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DAB" w:rsidRDefault="00D80DAB" w:rsidP="00D80DAB">
      <w:pPr>
        <w:pStyle w:val="Header"/>
        <w:ind w:left="-709"/>
      </w:pPr>
    </w:p>
    <w:p w:rsidR="008B2013" w:rsidRDefault="008B2013">
      <w:pPr>
        <w:spacing w:line="200" w:lineRule="exact"/>
        <w:rPr>
          <w:sz w:val="20"/>
          <w:szCs w:val="20"/>
        </w:rPr>
      </w:pPr>
    </w:p>
    <w:p w:rsidR="008B2013" w:rsidRDefault="008B2013">
      <w:pPr>
        <w:spacing w:line="200" w:lineRule="exact"/>
        <w:rPr>
          <w:sz w:val="20"/>
          <w:szCs w:val="20"/>
        </w:rPr>
      </w:pPr>
    </w:p>
    <w:p w:rsidR="00D80DAB" w:rsidRDefault="00D80DAB">
      <w:pPr>
        <w:spacing w:line="200" w:lineRule="exact"/>
        <w:rPr>
          <w:sz w:val="20"/>
          <w:szCs w:val="20"/>
        </w:rPr>
      </w:pPr>
    </w:p>
    <w:p w:rsidR="00D80DAB" w:rsidRDefault="00D80DAB">
      <w:pPr>
        <w:spacing w:line="200" w:lineRule="exact"/>
        <w:rPr>
          <w:sz w:val="20"/>
          <w:szCs w:val="20"/>
        </w:rPr>
      </w:pPr>
    </w:p>
    <w:p w:rsidR="00D80DAB" w:rsidRDefault="00D80DAB">
      <w:pPr>
        <w:spacing w:line="200" w:lineRule="exact"/>
        <w:rPr>
          <w:sz w:val="20"/>
          <w:szCs w:val="20"/>
        </w:rPr>
      </w:pPr>
    </w:p>
    <w:p w:rsidR="0075273F" w:rsidRDefault="0075273F">
      <w:pPr>
        <w:spacing w:before="53" w:line="390" w:lineRule="auto"/>
        <w:ind w:left="2012" w:right="1634"/>
        <w:jc w:val="center"/>
        <w:rPr>
          <w:rFonts w:ascii="Times New Roman" w:eastAsia="Times New Roman" w:hAnsi="Times New Roman" w:cs="Times New Roman"/>
          <w:sz w:val="36"/>
          <w:szCs w:val="36"/>
        </w:rPr>
      </w:pPr>
      <w:r>
        <w:rPr>
          <w:rFonts w:ascii="Times New Roman" w:eastAsia="Times New Roman" w:hAnsi="Times New Roman" w:cs="Times New Roman"/>
          <w:spacing w:val="-1"/>
          <w:sz w:val="36"/>
          <w:szCs w:val="36"/>
        </w:rPr>
        <w:t>ȘCOALA</w:t>
      </w:r>
      <w:r>
        <w:rPr>
          <w:rFonts w:ascii="Times New Roman" w:eastAsia="Times New Roman" w:hAnsi="Times New Roman" w:cs="Times New Roman"/>
          <w:spacing w:val="1"/>
          <w:sz w:val="36"/>
          <w:szCs w:val="36"/>
        </w:rPr>
        <w:t xml:space="preserve"> </w:t>
      </w:r>
      <w:r>
        <w:rPr>
          <w:rFonts w:ascii="Times New Roman" w:eastAsia="Times New Roman" w:hAnsi="Times New Roman" w:cs="Times New Roman"/>
          <w:sz w:val="36"/>
          <w:szCs w:val="36"/>
        </w:rPr>
        <w:t xml:space="preserve">GIMNAZIALĂ </w:t>
      </w:r>
    </w:p>
    <w:p w:rsidR="008B2013" w:rsidRDefault="00D80DAB">
      <w:pPr>
        <w:spacing w:before="53" w:line="390" w:lineRule="auto"/>
        <w:ind w:left="2012" w:right="1634"/>
        <w:jc w:val="center"/>
        <w:rPr>
          <w:rFonts w:ascii="Times New Roman" w:eastAsia="Times New Roman" w:hAnsi="Times New Roman" w:cs="Times New Roman"/>
          <w:sz w:val="36"/>
          <w:szCs w:val="36"/>
        </w:rPr>
      </w:pPr>
      <w:r>
        <w:rPr>
          <w:rFonts w:ascii="Bookman Old Style" w:hAnsi="Bookman Old Style"/>
          <w:lang w:val="ro-RO"/>
        </w:rPr>
        <w:t>”</w:t>
      </w:r>
      <w:r w:rsidR="0075273F">
        <w:rPr>
          <w:rFonts w:ascii="Times New Roman" w:eastAsia="Times New Roman" w:hAnsi="Times New Roman" w:cs="Times New Roman"/>
          <w:sz w:val="36"/>
          <w:szCs w:val="36"/>
        </w:rPr>
        <w:t>TOMA T. SOCOLESCU</w:t>
      </w:r>
      <w:r>
        <w:rPr>
          <w:rFonts w:ascii="Bookman Old Style" w:hAnsi="Bookman Old Style"/>
          <w:lang w:val="ro-RO"/>
        </w:rPr>
        <w:t>”</w:t>
      </w:r>
      <w:r>
        <w:rPr>
          <w:rFonts w:ascii="Times New Roman" w:eastAsia="Times New Roman" w:hAnsi="Times New Roman" w:cs="Times New Roman"/>
          <w:sz w:val="36"/>
          <w:szCs w:val="36"/>
        </w:rPr>
        <w:t xml:space="preserve"> </w:t>
      </w:r>
      <w:r w:rsidR="0075273F">
        <w:rPr>
          <w:rFonts w:ascii="Times New Roman" w:eastAsia="Times New Roman" w:hAnsi="Times New Roman" w:cs="Times New Roman"/>
          <w:sz w:val="36"/>
          <w:szCs w:val="36"/>
        </w:rPr>
        <w:t>COMUNA PĂULEȘTI</w:t>
      </w:r>
    </w:p>
    <w:p w:rsidR="008B2013" w:rsidRDefault="008B2013">
      <w:pPr>
        <w:spacing w:line="360" w:lineRule="exact"/>
        <w:rPr>
          <w:sz w:val="36"/>
          <w:szCs w:val="36"/>
        </w:rPr>
      </w:pPr>
    </w:p>
    <w:p w:rsidR="008B2013" w:rsidRDefault="008B2013">
      <w:pPr>
        <w:spacing w:line="360" w:lineRule="exact"/>
        <w:rPr>
          <w:sz w:val="36"/>
          <w:szCs w:val="36"/>
        </w:rPr>
      </w:pPr>
    </w:p>
    <w:p w:rsidR="008B2013" w:rsidRDefault="008B2013">
      <w:pPr>
        <w:spacing w:line="440" w:lineRule="exact"/>
        <w:rPr>
          <w:sz w:val="44"/>
          <w:szCs w:val="44"/>
          <w:lang w:val="ro-RO"/>
        </w:rPr>
      </w:pPr>
    </w:p>
    <w:p w:rsidR="009B2BDB" w:rsidRDefault="009B2BDB" w:rsidP="009B2BDB">
      <w:pPr>
        <w:ind w:left="377"/>
        <w:jc w:val="center"/>
        <w:rPr>
          <w:rFonts w:ascii="Times New Roman" w:eastAsia="Times New Roman" w:hAnsi="Times New Roman" w:cs="Times New Roman"/>
          <w:sz w:val="44"/>
          <w:szCs w:val="44"/>
        </w:rPr>
      </w:pPr>
      <w:r>
        <w:rPr>
          <w:rFonts w:ascii="Times New Roman"/>
          <w:b/>
          <w:sz w:val="44"/>
        </w:rPr>
        <w:t>RAPORT</w:t>
      </w:r>
    </w:p>
    <w:p w:rsidR="009B2BDB" w:rsidRDefault="009B2BDB" w:rsidP="009B2BDB">
      <w:pPr>
        <w:spacing w:before="274" w:line="276" w:lineRule="auto"/>
        <w:ind w:left="2144" w:right="825" w:hanging="836"/>
        <w:rPr>
          <w:rFonts w:ascii="Times New Roman" w:eastAsia="Times New Roman" w:hAnsi="Times New Roman" w:cs="Times New Roman"/>
          <w:sz w:val="44"/>
          <w:szCs w:val="44"/>
        </w:rPr>
      </w:pPr>
      <w:r>
        <w:rPr>
          <w:rFonts w:ascii="Times New Roman" w:hAnsi="Times New Roman"/>
          <w:b/>
          <w:sz w:val="44"/>
        </w:rPr>
        <w:t>DE</w:t>
      </w:r>
      <w:r>
        <w:rPr>
          <w:rFonts w:ascii="Times New Roman" w:hAnsi="Times New Roman"/>
          <w:b/>
          <w:spacing w:val="-17"/>
          <w:sz w:val="44"/>
        </w:rPr>
        <w:t xml:space="preserve"> </w:t>
      </w:r>
      <w:r>
        <w:rPr>
          <w:rFonts w:ascii="Times New Roman" w:hAnsi="Times New Roman"/>
          <w:b/>
          <w:spacing w:val="-1"/>
          <w:sz w:val="44"/>
        </w:rPr>
        <w:t>ANALIZĂ</w:t>
      </w:r>
      <w:r>
        <w:rPr>
          <w:rFonts w:ascii="Times New Roman" w:hAnsi="Times New Roman"/>
          <w:b/>
          <w:spacing w:val="-15"/>
          <w:sz w:val="44"/>
        </w:rPr>
        <w:t xml:space="preserve"> </w:t>
      </w:r>
      <w:r>
        <w:rPr>
          <w:rFonts w:ascii="Times New Roman" w:hAnsi="Times New Roman"/>
          <w:b/>
          <w:sz w:val="44"/>
        </w:rPr>
        <w:t>A</w:t>
      </w:r>
      <w:r>
        <w:rPr>
          <w:rFonts w:ascii="Times New Roman" w:hAnsi="Times New Roman"/>
          <w:b/>
          <w:spacing w:val="-17"/>
          <w:sz w:val="44"/>
        </w:rPr>
        <w:t xml:space="preserve"> </w:t>
      </w:r>
      <w:r>
        <w:rPr>
          <w:rFonts w:ascii="Times New Roman" w:hAnsi="Times New Roman"/>
          <w:b/>
          <w:sz w:val="44"/>
        </w:rPr>
        <w:t>ACTIVITĂȚII</w:t>
      </w:r>
      <w:r>
        <w:rPr>
          <w:rFonts w:ascii="Times New Roman" w:hAnsi="Times New Roman"/>
          <w:b/>
          <w:spacing w:val="-17"/>
          <w:sz w:val="44"/>
        </w:rPr>
        <w:t xml:space="preserve"> </w:t>
      </w:r>
      <w:r>
        <w:rPr>
          <w:rFonts w:ascii="Times New Roman" w:hAnsi="Times New Roman"/>
          <w:b/>
          <w:spacing w:val="1"/>
          <w:sz w:val="44"/>
        </w:rPr>
        <w:t>PE</w:t>
      </w:r>
      <w:r>
        <w:rPr>
          <w:rFonts w:ascii="Times New Roman" w:hAnsi="Times New Roman"/>
          <w:b/>
          <w:spacing w:val="28"/>
          <w:w w:val="99"/>
          <w:sz w:val="44"/>
        </w:rPr>
        <w:t xml:space="preserve"> </w:t>
      </w:r>
      <w:r w:rsidR="00AF7DA8">
        <w:rPr>
          <w:rFonts w:ascii="Times New Roman" w:hAnsi="Times New Roman"/>
          <w:b/>
          <w:sz w:val="44"/>
        </w:rPr>
        <w:t>ANUL Ș</w:t>
      </w:r>
      <w:proofErr w:type="gramStart"/>
      <w:r w:rsidR="00AF7DA8">
        <w:rPr>
          <w:rFonts w:ascii="Times New Roman" w:hAnsi="Times New Roman"/>
          <w:b/>
          <w:sz w:val="44"/>
        </w:rPr>
        <w:t xml:space="preserve">COLAR </w:t>
      </w:r>
      <w:r>
        <w:rPr>
          <w:rFonts w:ascii="Times New Roman" w:hAnsi="Times New Roman"/>
          <w:b/>
          <w:spacing w:val="-25"/>
          <w:sz w:val="44"/>
        </w:rPr>
        <w:t xml:space="preserve"> </w:t>
      </w:r>
      <w:r>
        <w:rPr>
          <w:rFonts w:ascii="Times New Roman" w:hAnsi="Times New Roman"/>
          <w:b/>
          <w:sz w:val="44"/>
        </w:rPr>
        <w:t>2016</w:t>
      </w:r>
      <w:proofErr w:type="gramEnd"/>
      <w:r>
        <w:rPr>
          <w:rFonts w:ascii="Times New Roman" w:hAnsi="Times New Roman"/>
          <w:b/>
          <w:sz w:val="44"/>
        </w:rPr>
        <w:t>-2017</w:t>
      </w:r>
    </w:p>
    <w:p w:rsidR="009B2BDB" w:rsidRDefault="009B2BDB">
      <w:pPr>
        <w:spacing w:line="440" w:lineRule="exact"/>
        <w:rPr>
          <w:sz w:val="44"/>
          <w:szCs w:val="44"/>
        </w:rPr>
      </w:pPr>
    </w:p>
    <w:p w:rsidR="008B2013" w:rsidRDefault="008B2013">
      <w:pPr>
        <w:spacing w:line="440" w:lineRule="exact"/>
        <w:rPr>
          <w:sz w:val="44"/>
          <w:szCs w:val="44"/>
        </w:rPr>
      </w:pPr>
    </w:p>
    <w:p w:rsidR="008B2013" w:rsidRPr="006C3FFB" w:rsidRDefault="006C3FFB">
      <w:pPr>
        <w:spacing w:line="440" w:lineRule="exact"/>
        <w:rPr>
          <w:rFonts w:ascii="Times New Roman" w:hAnsi="Times New Roman" w:cs="Times New Roman"/>
          <w:sz w:val="44"/>
          <w:szCs w:val="44"/>
        </w:rPr>
      </w:pPr>
      <w:r w:rsidRPr="006C3FFB">
        <w:rPr>
          <w:rFonts w:ascii="Times New Roman" w:hAnsi="Times New Roman" w:cs="Times New Roman"/>
          <w:sz w:val="44"/>
          <w:szCs w:val="44"/>
        </w:rPr>
        <w:t>Motto</w:t>
      </w:r>
    </w:p>
    <w:p w:rsidR="006C3FFB" w:rsidRPr="006C3FFB" w:rsidRDefault="006C3FFB">
      <w:pPr>
        <w:spacing w:line="440" w:lineRule="exact"/>
        <w:rPr>
          <w:rFonts w:ascii="Times New Roman" w:hAnsi="Times New Roman" w:cs="Times New Roman"/>
          <w:sz w:val="44"/>
          <w:szCs w:val="44"/>
        </w:rPr>
      </w:pPr>
      <w:r w:rsidRPr="006C3FFB">
        <w:rPr>
          <w:rFonts w:ascii="Times New Roman" w:hAnsi="Times New Roman" w:cs="Times New Roman"/>
          <w:sz w:val="44"/>
          <w:szCs w:val="44"/>
        </w:rPr>
        <w:t>”Școala cea bună e aceea în care și școlarul învață de la profesor” (Nicolae Iorga)</w:t>
      </w:r>
    </w:p>
    <w:p w:rsidR="006C3FFB" w:rsidRPr="006C3FFB" w:rsidRDefault="006C3FFB">
      <w:pPr>
        <w:spacing w:line="440" w:lineRule="exact"/>
        <w:rPr>
          <w:rFonts w:ascii="Times New Roman" w:hAnsi="Times New Roman" w:cs="Times New Roman"/>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6C3FFB" w:rsidRDefault="006C3FFB">
      <w:pPr>
        <w:spacing w:line="440" w:lineRule="exact"/>
        <w:rPr>
          <w:sz w:val="44"/>
          <w:szCs w:val="44"/>
        </w:rPr>
      </w:pPr>
    </w:p>
    <w:p w:rsidR="008B2013" w:rsidRDefault="008B2013">
      <w:pPr>
        <w:spacing w:before="3" w:line="540" w:lineRule="exact"/>
        <w:rPr>
          <w:sz w:val="54"/>
          <w:szCs w:val="54"/>
        </w:rPr>
      </w:pPr>
    </w:p>
    <w:p w:rsidR="008B2013" w:rsidRDefault="0075273F">
      <w:pPr>
        <w:ind w:left="116"/>
        <w:rPr>
          <w:rFonts w:ascii="Times New Roman" w:eastAsia="Times New Roman" w:hAnsi="Times New Roman" w:cs="Times New Roman"/>
          <w:sz w:val="20"/>
          <w:szCs w:val="20"/>
        </w:rPr>
      </w:pPr>
      <w:r>
        <w:rPr>
          <w:rFonts w:ascii="Times New Roman"/>
          <w:sz w:val="20"/>
        </w:rPr>
        <w:t>NR</w:t>
      </w:r>
      <w:r>
        <w:rPr>
          <w:rFonts w:ascii="Times New Roman"/>
          <w:spacing w:val="-6"/>
          <w:sz w:val="20"/>
        </w:rPr>
        <w:t xml:space="preserve"> </w:t>
      </w:r>
      <w:r>
        <w:rPr>
          <w:rFonts w:ascii="Times New Roman"/>
          <w:spacing w:val="42"/>
          <w:sz w:val="20"/>
        </w:rPr>
        <w:t xml:space="preserve"> </w:t>
      </w:r>
      <w:r w:rsidR="009B2BDB">
        <w:rPr>
          <w:rFonts w:ascii="Times New Roman"/>
          <w:spacing w:val="42"/>
          <w:sz w:val="20"/>
        </w:rPr>
        <w:t xml:space="preserve">               </w:t>
      </w:r>
      <w:r>
        <w:rPr>
          <w:rFonts w:ascii="Times New Roman"/>
          <w:sz w:val="20"/>
        </w:rPr>
        <w:t>DIN</w:t>
      </w:r>
      <w:r>
        <w:rPr>
          <w:rFonts w:ascii="Times New Roman"/>
          <w:spacing w:val="-5"/>
          <w:sz w:val="20"/>
        </w:rPr>
        <w:t xml:space="preserve"> </w:t>
      </w:r>
      <w:r w:rsidR="00DB0219">
        <w:rPr>
          <w:rFonts w:ascii="Times New Roman"/>
          <w:spacing w:val="-1"/>
          <w:sz w:val="20"/>
        </w:rPr>
        <w:t>27.10</w:t>
      </w:r>
      <w:r>
        <w:rPr>
          <w:rFonts w:ascii="Times New Roman"/>
          <w:spacing w:val="-1"/>
          <w:sz w:val="20"/>
        </w:rPr>
        <w:t>.2017</w:t>
      </w:r>
    </w:p>
    <w:p w:rsidR="008B2013" w:rsidRDefault="008B2013">
      <w:pPr>
        <w:rPr>
          <w:rFonts w:ascii="Times New Roman" w:eastAsia="Times New Roman" w:hAnsi="Times New Roman" w:cs="Times New Roman"/>
          <w:sz w:val="20"/>
          <w:szCs w:val="20"/>
        </w:rPr>
        <w:sectPr w:rsidR="008B2013">
          <w:headerReference w:type="default" r:id="rId7"/>
          <w:footerReference w:type="default" r:id="rId8"/>
          <w:type w:val="continuous"/>
          <w:pgSz w:w="11907" w:h="16840"/>
          <w:pgMar w:top="1580" w:right="1680" w:bottom="280" w:left="1300" w:header="708" w:footer="708" w:gutter="0"/>
          <w:cols w:space="708"/>
        </w:sectPr>
      </w:pPr>
    </w:p>
    <w:p w:rsidR="004F0EBF" w:rsidRDefault="0075273F" w:rsidP="004F0EBF">
      <w:pPr>
        <w:pStyle w:val="Heading1"/>
        <w:spacing w:before="35"/>
        <w:ind w:left="2771" w:right="720"/>
        <w:jc w:val="center"/>
        <w:rPr>
          <w:rFonts w:cs="Times New Roman"/>
          <w:spacing w:val="33"/>
          <w:sz w:val="24"/>
          <w:szCs w:val="24"/>
        </w:rPr>
      </w:pPr>
      <w:r w:rsidRPr="00AE48C2">
        <w:rPr>
          <w:rFonts w:cs="Times New Roman"/>
          <w:spacing w:val="-1"/>
          <w:sz w:val="24"/>
          <w:szCs w:val="24"/>
        </w:rPr>
        <w:lastRenderedPageBreak/>
        <w:t>STAREA</w:t>
      </w:r>
      <w:r w:rsidRPr="00AE48C2">
        <w:rPr>
          <w:rFonts w:cs="Times New Roman"/>
          <w:sz w:val="24"/>
          <w:szCs w:val="24"/>
        </w:rPr>
        <w:t xml:space="preserve"> ŞI</w:t>
      </w:r>
      <w:r w:rsidRPr="00AE48C2">
        <w:rPr>
          <w:rFonts w:cs="Times New Roman"/>
          <w:spacing w:val="-1"/>
          <w:sz w:val="24"/>
          <w:szCs w:val="24"/>
        </w:rPr>
        <w:t xml:space="preserve"> </w:t>
      </w:r>
      <w:r w:rsidRPr="00AE48C2">
        <w:rPr>
          <w:rFonts w:cs="Times New Roman"/>
          <w:sz w:val="24"/>
          <w:szCs w:val="24"/>
        </w:rPr>
        <w:t xml:space="preserve">CALITATEA </w:t>
      </w:r>
      <w:r w:rsidRPr="00AE48C2">
        <w:rPr>
          <w:rFonts w:cs="Times New Roman"/>
          <w:spacing w:val="-1"/>
          <w:sz w:val="24"/>
          <w:szCs w:val="24"/>
        </w:rPr>
        <w:t>ÎNVǍŢǍMÂNTULUI</w:t>
      </w:r>
    </w:p>
    <w:p w:rsidR="008B2013" w:rsidRPr="00AE48C2" w:rsidRDefault="0075273F" w:rsidP="004F0EBF">
      <w:pPr>
        <w:pStyle w:val="Heading1"/>
        <w:spacing w:before="35"/>
        <w:ind w:left="2771" w:right="720"/>
        <w:jc w:val="center"/>
        <w:rPr>
          <w:rFonts w:cs="Times New Roman"/>
          <w:b w:val="0"/>
          <w:bCs w:val="0"/>
          <w:sz w:val="24"/>
          <w:szCs w:val="24"/>
        </w:rPr>
      </w:pPr>
      <w:r w:rsidRPr="00AE48C2">
        <w:rPr>
          <w:rFonts w:cs="Times New Roman"/>
          <w:sz w:val="24"/>
          <w:szCs w:val="24"/>
        </w:rPr>
        <w:t>AN</w:t>
      </w:r>
      <w:r w:rsidR="004F0EBF">
        <w:rPr>
          <w:rFonts w:cs="Times New Roman"/>
          <w:sz w:val="24"/>
          <w:szCs w:val="24"/>
        </w:rPr>
        <w:t>UL</w:t>
      </w:r>
      <w:r w:rsidRPr="00AE48C2">
        <w:rPr>
          <w:rFonts w:cs="Times New Roman"/>
          <w:spacing w:val="-1"/>
          <w:sz w:val="24"/>
          <w:szCs w:val="24"/>
        </w:rPr>
        <w:t xml:space="preserve"> ŞCOLAR</w:t>
      </w:r>
      <w:r w:rsidRPr="00AE48C2">
        <w:rPr>
          <w:rFonts w:cs="Times New Roman"/>
          <w:sz w:val="24"/>
          <w:szCs w:val="24"/>
        </w:rPr>
        <w:t xml:space="preserve"> 2016-2017</w:t>
      </w:r>
    </w:p>
    <w:p w:rsidR="00DB0219" w:rsidRDefault="00DB0219">
      <w:pPr>
        <w:pStyle w:val="BodyText"/>
        <w:spacing w:before="271"/>
        <w:ind w:right="119" w:firstLine="719"/>
        <w:jc w:val="both"/>
        <w:rPr>
          <w:rFonts w:cs="Times New Roman"/>
          <w:spacing w:val="-1"/>
        </w:rPr>
      </w:pPr>
    </w:p>
    <w:p w:rsidR="008B2013" w:rsidRDefault="0075273F">
      <w:pPr>
        <w:pStyle w:val="BodyText"/>
        <w:spacing w:before="271"/>
        <w:ind w:right="119" w:firstLine="719"/>
        <w:jc w:val="both"/>
        <w:rPr>
          <w:rFonts w:cs="Times New Roman"/>
        </w:rPr>
      </w:pPr>
      <w:proofErr w:type="gramStart"/>
      <w:r w:rsidRPr="00AE48C2">
        <w:rPr>
          <w:rFonts w:cs="Times New Roman"/>
          <w:spacing w:val="-1"/>
        </w:rPr>
        <w:t>Prezentul</w:t>
      </w:r>
      <w:r w:rsidRPr="00AE48C2">
        <w:rPr>
          <w:rFonts w:cs="Times New Roman"/>
          <w:spacing w:val="43"/>
        </w:rPr>
        <w:t xml:space="preserve"> </w:t>
      </w:r>
      <w:r w:rsidRPr="00AE48C2">
        <w:rPr>
          <w:rFonts w:cs="Times New Roman"/>
          <w:spacing w:val="-1"/>
        </w:rPr>
        <w:t>raport</w:t>
      </w:r>
      <w:r w:rsidRPr="00AE48C2">
        <w:rPr>
          <w:rFonts w:cs="Times New Roman"/>
          <w:spacing w:val="42"/>
        </w:rPr>
        <w:t xml:space="preserve"> </w:t>
      </w:r>
      <w:r w:rsidRPr="00AE48C2">
        <w:rPr>
          <w:rFonts w:cs="Times New Roman"/>
        </w:rPr>
        <w:t>de</w:t>
      </w:r>
      <w:r w:rsidRPr="00AE48C2">
        <w:rPr>
          <w:rFonts w:cs="Times New Roman"/>
          <w:spacing w:val="42"/>
        </w:rPr>
        <w:t xml:space="preserve"> </w:t>
      </w:r>
      <w:r w:rsidRPr="00AE48C2">
        <w:rPr>
          <w:rFonts w:cs="Times New Roman"/>
          <w:spacing w:val="-1"/>
        </w:rPr>
        <w:t>activitate</w:t>
      </w:r>
      <w:r w:rsidRPr="00AE48C2">
        <w:rPr>
          <w:rFonts w:cs="Times New Roman"/>
          <w:spacing w:val="42"/>
        </w:rPr>
        <w:t xml:space="preserve"> </w:t>
      </w:r>
      <w:r w:rsidRPr="00AE48C2">
        <w:rPr>
          <w:rFonts w:cs="Times New Roman"/>
        </w:rPr>
        <w:t>a</w:t>
      </w:r>
      <w:r w:rsidRPr="00AE48C2">
        <w:rPr>
          <w:rFonts w:cs="Times New Roman"/>
          <w:spacing w:val="42"/>
        </w:rPr>
        <w:t xml:space="preserve"> </w:t>
      </w:r>
      <w:r w:rsidRPr="00AE48C2">
        <w:rPr>
          <w:rFonts w:cs="Times New Roman"/>
        </w:rPr>
        <w:t>fost</w:t>
      </w:r>
      <w:r w:rsidRPr="00AE48C2">
        <w:rPr>
          <w:rFonts w:cs="Times New Roman"/>
          <w:spacing w:val="43"/>
        </w:rPr>
        <w:t xml:space="preserve"> </w:t>
      </w:r>
      <w:r w:rsidRPr="00AE48C2">
        <w:rPr>
          <w:rFonts w:cs="Times New Roman"/>
          <w:spacing w:val="-1"/>
        </w:rPr>
        <w:t>întocmit</w:t>
      </w:r>
      <w:r w:rsidRPr="00AE48C2">
        <w:rPr>
          <w:rFonts w:cs="Times New Roman"/>
          <w:spacing w:val="43"/>
        </w:rPr>
        <w:t xml:space="preserve"> </w:t>
      </w:r>
      <w:r w:rsidRPr="00AE48C2">
        <w:rPr>
          <w:rFonts w:cs="Times New Roman"/>
        </w:rPr>
        <w:t>pe</w:t>
      </w:r>
      <w:r w:rsidRPr="00AE48C2">
        <w:rPr>
          <w:rFonts w:cs="Times New Roman"/>
          <w:spacing w:val="39"/>
        </w:rPr>
        <w:t xml:space="preserve"> </w:t>
      </w:r>
      <w:r w:rsidRPr="00AE48C2">
        <w:rPr>
          <w:rFonts w:cs="Times New Roman"/>
        </w:rPr>
        <w:t>baza</w:t>
      </w:r>
      <w:r w:rsidRPr="00AE48C2">
        <w:rPr>
          <w:rFonts w:cs="Times New Roman"/>
          <w:spacing w:val="42"/>
        </w:rPr>
        <w:t xml:space="preserve"> </w:t>
      </w:r>
      <w:r w:rsidRPr="00AE48C2">
        <w:rPr>
          <w:rFonts w:cs="Times New Roman"/>
          <w:spacing w:val="-1"/>
        </w:rPr>
        <w:t>rapoartelor</w:t>
      </w:r>
      <w:r w:rsidRPr="00AE48C2">
        <w:rPr>
          <w:rFonts w:cs="Times New Roman"/>
          <w:spacing w:val="42"/>
        </w:rPr>
        <w:t xml:space="preserve"> </w:t>
      </w:r>
      <w:r w:rsidRPr="00AE48C2">
        <w:rPr>
          <w:rFonts w:cs="Times New Roman"/>
        </w:rPr>
        <w:t>responsabililor</w:t>
      </w:r>
      <w:r w:rsidRPr="00AE48C2">
        <w:rPr>
          <w:rFonts w:cs="Times New Roman"/>
          <w:spacing w:val="42"/>
        </w:rPr>
        <w:t xml:space="preserve"> </w:t>
      </w:r>
      <w:r w:rsidRPr="00AE48C2">
        <w:rPr>
          <w:rFonts w:cs="Times New Roman"/>
        </w:rPr>
        <w:t>de</w:t>
      </w:r>
      <w:r w:rsidRPr="00AE48C2">
        <w:rPr>
          <w:rFonts w:cs="Times New Roman"/>
          <w:spacing w:val="69"/>
        </w:rPr>
        <w:t xml:space="preserve"> </w:t>
      </w:r>
      <w:r w:rsidRPr="00AE48C2">
        <w:rPr>
          <w:rFonts w:cs="Times New Roman"/>
          <w:spacing w:val="-1"/>
        </w:rPr>
        <w:t>comisii</w:t>
      </w:r>
      <w:r w:rsidRPr="00AE48C2">
        <w:rPr>
          <w:rFonts w:cs="Times New Roman"/>
          <w:spacing w:val="51"/>
        </w:rPr>
        <w:t xml:space="preserve"> </w:t>
      </w:r>
      <w:r w:rsidRPr="00AE48C2">
        <w:rPr>
          <w:rFonts w:cs="Times New Roman"/>
        </w:rPr>
        <w:t>metodice</w:t>
      </w:r>
      <w:r w:rsidRPr="00AE48C2">
        <w:rPr>
          <w:rFonts w:cs="Times New Roman"/>
          <w:spacing w:val="48"/>
        </w:rPr>
        <w:t xml:space="preserve"> </w:t>
      </w:r>
      <w:r w:rsidRPr="00AE48C2">
        <w:rPr>
          <w:rFonts w:cs="Times New Roman"/>
        </w:rPr>
        <w:t>şi</w:t>
      </w:r>
      <w:r w:rsidRPr="00AE48C2">
        <w:rPr>
          <w:rFonts w:cs="Times New Roman"/>
          <w:spacing w:val="50"/>
        </w:rPr>
        <w:t xml:space="preserve"> </w:t>
      </w:r>
      <w:r w:rsidRPr="00AE48C2">
        <w:rPr>
          <w:rFonts w:cs="Times New Roman"/>
          <w:spacing w:val="-2"/>
        </w:rPr>
        <w:t>pe</w:t>
      </w:r>
      <w:r w:rsidRPr="00AE48C2">
        <w:rPr>
          <w:rFonts w:cs="Times New Roman"/>
          <w:spacing w:val="49"/>
        </w:rPr>
        <w:t xml:space="preserve"> </w:t>
      </w:r>
      <w:r w:rsidRPr="00AE48C2">
        <w:rPr>
          <w:rFonts w:cs="Times New Roman"/>
          <w:spacing w:val="-1"/>
        </w:rPr>
        <w:t>probleme,</w:t>
      </w:r>
      <w:r w:rsidRPr="00AE48C2">
        <w:rPr>
          <w:rFonts w:cs="Times New Roman"/>
          <w:spacing w:val="49"/>
        </w:rPr>
        <w:t xml:space="preserve"> </w:t>
      </w:r>
      <w:r w:rsidRPr="00AE48C2">
        <w:rPr>
          <w:rFonts w:cs="Times New Roman"/>
          <w:spacing w:val="-1"/>
        </w:rPr>
        <w:t>precum</w:t>
      </w:r>
      <w:r w:rsidRPr="00AE48C2">
        <w:rPr>
          <w:rFonts w:cs="Times New Roman"/>
          <w:spacing w:val="50"/>
        </w:rPr>
        <w:t xml:space="preserve"> </w:t>
      </w:r>
      <w:r w:rsidRPr="00AE48C2">
        <w:rPr>
          <w:rFonts w:cs="Times New Roman"/>
          <w:spacing w:val="1"/>
        </w:rPr>
        <w:t>şi</w:t>
      </w:r>
      <w:r w:rsidRPr="00AE48C2">
        <w:rPr>
          <w:rFonts w:cs="Times New Roman"/>
          <w:spacing w:val="50"/>
        </w:rPr>
        <w:t xml:space="preserve"> </w:t>
      </w:r>
      <w:r w:rsidRPr="00AE48C2">
        <w:rPr>
          <w:rFonts w:cs="Times New Roman"/>
        </w:rPr>
        <w:t>în</w:t>
      </w:r>
      <w:r w:rsidRPr="00AE48C2">
        <w:rPr>
          <w:rFonts w:cs="Times New Roman"/>
          <w:spacing w:val="50"/>
        </w:rPr>
        <w:t xml:space="preserve"> </w:t>
      </w:r>
      <w:r w:rsidRPr="00AE48C2">
        <w:rPr>
          <w:rFonts w:cs="Times New Roman"/>
        </w:rPr>
        <w:t>baza</w:t>
      </w:r>
      <w:r w:rsidRPr="00AE48C2">
        <w:rPr>
          <w:rFonts w:cs="Times New Roman"/>
          <w:spacing w:val="49"/>
        </w:rPr>
        <w:t xml:space="preserve"> </w:t>
      </w:r>
      <w:r w:rsidRPr="00AE48C2">
        <w:rPr>
          <w:rFonts w:cs="Times New Roman"/>
          <w:spacing w:val="-1"/>
        </w:rPr>
        <w:t>datelor</w:t>
      </w:r>
      <w:r w:rsidRPr="00AE48C2">
        <w:rPr>
          <w:rFonts w:cs="Times New Roman"/>
          <w:spacing w:val="49"/>
        </w:rPr>
        <w:t xml:space="preserve"> </w:t>
      </w:r>
      <w:r w:rsidRPr="00AE48C2">
        <w:rPr>
          <w:rFonts w:cs="Times New Roman"/>
          <w:spacing w:val="-1"/>
        </w:rPr>
        <w:t>statistice</w:t>
      </w:r>
      <w:r w:rsidRPr="00AE48C2">
        <w:rPr>
          <w:rFonts w:cs="Times New Roman"/>
          <w:spacing w:val="49"/>
        </w:rPr>
        <w:t xml:space="preserve"> </w:t>
      </w:r>
      <w:r w:rsidRPr="00AE48C2">
        <w:rPr>
          <w:rFonts w:cs="Times New Roman"/>
          <w:spacing w:val="-1"/>
        </w:rPr>
        <w:t>furnizate</w:t>
      </w:r>
      <w:r w:rsidRPr="00AE48C2">
        <w:rPr>
          <w:rFonts w:cs="Times New Roman"/>
          <w:spacing w:val="49"/>
        </w:rPr>
        <w:t xml:space="preserve"> </w:t>
      </w:r>
      <w:r w:rsidRPr="00AE48C2">
        <w:rPr>
          <w:rFonts w:cs="Times New Roman"/>
        </w:rPr>
        <w:t>de</w:t>
      </w:r>
      <w:r w:rsidRPr="00AE48C2">
        <w:rPr>
          <w:rFonts w:cs="Times New Roman"/>
          <w:spacing w:val="83"/>
        </w:rPr>
        <w:t xml:space="preserve"> </w:t>
      </w:r>
      <w:r w:rsidRPr="00AE48C2">
        <w:rPr>
          <w:rFonts w:cs="Times New Roman"/>
          <w:spacing w:val="-1"/>
        </w:rPr>
        <w:t>compartimentul</w:t>
      </w:r>
      <w:r w:rsidRPr="00AE48C2">
        <w:rPr>
          <w:rFonts w:cs="Times New Roman"/>
        </w:rPr>
        <w:t xml:space="preserve"> </w:t>
      </w:r>
      <w:r w:rsidRPr="00AE48C2">
        <w:rPr>
          <w:rFonts w:cs="Times New Roman"/>
          <w:spacing w:val="-1"/>
        </w:rPr>
        <w:t>secretariat,</w:t>
      </w:r>
      <w:r w:rsidRPr="00AE48C2">
        <w:rPr>
          <w:rFonts w:cs="Times New Roman"/>
        </w:rPr>
        <w:t xml:space="preserve"> </w:t>
      </w:r>
      <w:r w:rsidRPr="00AE48C2">
        <w:rPr>
          <w:rFonts w:cs="Times New Roman"/>
          <w:spacing w:val="-1"/>
        </w:rPr>
        <w:t xml:space="preserve">referindu-se </w:t>
      </w:r>
      <w:r w:rsidRPr="00AE48C2">
        <w:rPr>
          <w:rFonts w:cs="Times New Roman"/>
        </w:rPr>
        <w:t>la perioada</w:t>
      </w:r>
      <w:r w:rsidRPr="00AE48C2">
        <w:rPr>
          <w:rFonts w:cs="Times New Roman"/>
          <w:spacing w:val="-1"/>
        </w:rPr>
        <w:t xml:space="preserve"> </w:t>
      </w:r>
      <w:r w:rsidRPr="00AE48C2">
        <w:rPr>
          <w:rFonts w:cs="Times New Roman"/>
        </w:rPr>
        <w:t>12.09.2016-</w:t>
      </w:r>
      <w:r w:rsidRPr="00AE48C2">
        <w:rPr>
          <w:rFonts w:cs="Times New Roman"/>
          <w:spacing w:val="-1"/>
        </w:rPr>
        <w:t xml:space="preserve"> </w:t>
      </w:r>
      <w:r w:rsidRPr="00AE48C2">
        <w:rPr>
          <w:rFonts w:cs="Times New Roman"/>
        </w:rPr>
        <w:t>3</w:t>
      </w:r>
      <w:r w:rsidR="00AF7DA8">
        <w:rPr>
          <w:rFonts w:cs="Times New Roman"/>
        </w:rPr>
        <w:t>1.08</w:t>
      </w:r>
      <w:r w:rsidRPr="00AE48C2">
        <w:rPr>
          <w:rFonts w:cs="Times New Roman"/>
        </w:rPr>
        <w:t>.2017</w:t>
      </w:r>
      <w:r w:rsidR="00AF7DA8">
        <w:rPr>
          <w:rFonts w:cs="Times New Roman"/>
        </w:rPr>
        <w:t>.</w:t>
      </w:r>
      <w:proofErr w:type="gramEnd"/>
    </w:p>
    <w:p w:rsidR="00AF7DA8" w:rsidRDefault="00AF7DA8" w:rsidP="00AF7DA8">
      <w:pPr>
        <w:pStyle w:val="BodyText"/>
        <w:spacing w:before="2" w:line="361" w:lineRule="auto"/>
        <w:ind w:left="160" w:right="181" w:firstLine="708"/>
        <w:jc w:val="both"/>
      </w:pPr>
      <w:proofErr w:type="gramStart"/>
      <w:r>
        <w:rPr>
          <w:spacing w:val="-1"/>
        </w:rPr>
        <w:t>Prezentul</w:t>
      </w:r>
      <w:r>
        <w:t xml:space="preserve"> raport</w:t>
      </w:r>
      <w:r>
        <w:rPr>
          <w:spacing w:val="1"/>
        </w:rPr>
        <w:t xml:space="preserve"> </w:t>
      </w:r>
      <w:r>
        <w:t>de</w:t>
      </w:r>
      <w:r>
        <w:rPr>
          <w:spacing w:val="-3"/>
        </w:rPr>
        <w:t xml:space="preserve"> </w:t>
      </w:r>
      <w:r>
        <w:rPr>
          <w:spacing w:val="-1"/>
        </w:rPr>
        <w:t>activitate</w:t>
      </w:r>
      <w:r>
        <w:rPr>
          <w:spacing w:val="1"/>
        </w:rPr>
        <w:t xml:space="preserve"> </w:t>
      </w:r>
      <w:r>
        <w:t>a</w:t>
      </w:r>
      <w:r>
        <w:rPr>
          <w:spacing w:val="1"/>
        </w:rPr>
        <w:t xml:space="preserve"> </w:t>
      </w:r>
      <w:r>
        <w:rPr>
          <w:spacing w:val="-1"/>
        </w:rPr>
        <w:t>fost</w:t>
      </w:r>
      <w:r>
        <w:t xml:space="preserve"> întocmit pe</w:t>
      </w:r>
      <w:r>
        <w:rPr>
          <w:spacing w:val="1"/>
        </w:rPr>
        <w:t xml:space="preserve"> </w:t>
      </w:r>
      <w:r>
        <w:rPr>
          <w:spacing w:val="-1"/>
        </w:rPr>
        <w:t>baza</w:t>
      </w:r>
      <w:r>
        <w:rPr>
          <w:spacing w:val="1"/>
        </w:rPr>
        <w:t xml:space="preserve"> </w:t>
      </w:r>
      <w:r>
        <w:rPr>
          <w:spacing w:val="-1"/>
        </w:rPr>
        <w:t>rapoartelor</w:t>
      </w:r>
      <w:r>
        <w:t xml:space="preserve"> </w:t>
      </w:r>
      <w:r>
        <w:rPr>
          <w:spacing w:val="-1"/>
        </w:rPr>
        <w:t>responsabililor</w:t>
      </w:r>
      <w:r>
        <w:t xml:space="preserve"> </w:t>
      </w:r>
      <w:r>
        <w:rPr>
          <w:spacing w:val="-2"/>
        </w:rPr>
        <w:t>de</w:t>
      </w:r>
      <w:r>
        <w:rPr>
          <w:spacing w:val="1"/>
        </w:rPr>
        <w:t xml:space="preserve"> </w:t>
      </w:r>
      <w:r>
        <w:rPr>
          <w:spacing w:val="-1"/>
        </w:rPr>
        <w:t>comisii</w:t>
      </w:r>
      <w:r>
        <w:rPr>
          <w:spacing w:val="61"/>
        </w:rPr>
        <w:t xml:space="preserve"> </w:t>
      </w:r>
      <w:r>
        <w:rPr>
          <w:spacing w:val="-1"/>
        </w:rPr>
        <w:t>metodice</w:t>
      </w:r>
      <w:r>
        <w:rPr>
          <w:spacing w:val="1"/>
        </w:rPr>
        <w:t xml:space="preserve"> </w:t>
      </w:r>
      <w:r>
        <w:rPr>
          <w:spacing w:val="-1"/>
        </w:rPr>
        <w:t>şi</w:t>
      </w:r>
      <w:r>
        <w:rPr>
          <w:spacing w:val="3"/>
        </w:rPr>
        <w:t xml:space="preserve"> </w:t>
      </w:r>
      <w:r>
        <w:rPr>
          <w:spacing w:val="-1"/>
        </w:rPr>
        <w:t>tematice,</w:t>
      </w:r>
      <w:r>
        <w:t xml:space="preserve"> </w:t>
      </w:r>
      <w:r>
        <w:rPr>
          <w:spacing w:val="-1"/>
        </w:rPr>
        <w:t>precum</w:t>
      </w:r>
      <w:r>
        <w:t xml:space="preserve"> </w:t>
      </w:r>
      <w:r>
        <w:rPr>
          <w:spacing w:val="-1"/>
        </w:rPr>
        <w:t>şi</w:t>
      </w:r>
      <w:r>
        <w:t xml:space="preserve"> în </w:t>
      </w:r>
      <w:r>
        <w:rPr>
          <w:spacing w:val="-2"/>
        </w:rPr>
        <w:t>baza</w:t>
      </w:r>
      <w:r>
        <w:rPr>
          <w:spacing w:val="1"/>
        </w:rPr>
        <w:t xml:space="preserve"> </w:t>
      </w:r>
      <w:r>
        <w:rPr>
          <w:spacing w:val="-1"/>
        </w:rPr>
        <w:t>datelor</w:t>
      </w:r>
      <w:r>
        <w:t xml:space="preserve"> </w:t>
      </w:r>
      <w:r>
        <w:rPr>
          <w:spacing w:val="-1"/>
        </w:rPr>
        <w:t>statistice</w:t>
      </w:r>
      <w:r>
        <w:rPr>
          <w:spacing w:val="1"/>
        </w:rPr>
        <w:t xml:space="preserve"> </w:t>
      </w:r>
      <w:r>
        <w:rPr>
          <w:spacing w:val="-1"/>
        </w:rPr>
        <w:t>furnizate</w:t>
      </w:r>
      <w:r>
        <w:rPr>
          <w:spacing w:val="1"/>
        </w:rPr>
        <w:t xml:space="preserve"> </w:t>
      </w:r>
      <w:r>
        <w:t>de</w:t>
      </w:r>
      <w:r>
        <w:rPr>
          <w:spacing w:val="-3"/>
        </w:rPr>
        <w:t xml:space="preserve"> </w:t>
      </w:r>
      <w:r>
        <w:rPr>
          <w:spacing w:val="-1"/>
        </w:rPr>
        <w:t>compartimentul</w:t>
      </w:r>
      <w:r>
        <w:t xml:space="preserve"> </w:t>
      </w:r>
      <w:r>
        <w:rPr>
          <w:spacing w:val="-1"/>
        </w:rPr>
        <w:t>secretariat.</w:t>
      </w:r>
      <w:proofErr w:type="gramEnd"/>
    </w:p>
    <w:p w:rsidR="00AF7DA8" w:rsidRDefault="00AF7DA8" w:rsidP="00AF7DA8">
      <w:pPr>
        <w:pStyle w:val="Heading1"/>
        <w:tabs>
          <w:tab w:val="center" w:pos="3882"/>
        </w:tabs>
        <w:spacing w:before="205"/>
        <w:rPr>
          <w:b w:val="0"/>
          <w:bCs w:val="0"/>
        </w:rPr>
      </w:pPr>
      <w:r>
        <w:t>1. a</w:t>
      </w:r>
    </w:p>
    <w:p w:rsidR="00AF7DA8" w:rsidRDefault="00AF7DA8" w:rsidP="00AF7DA8">
      <w:pPr>
        <w:ind w:left="160"/>
        <w:rPr>
          <w:rFonts w:ascii="Times New Roman" w:eastAsia="Times New Roman" w:hAnsi="Times New Roman" w:cs="Times New Roman"/>
          <w:sz w:val="24"/>
          <w:szCs w:val="24"/>
        </w:rPr>
      </w:pPr>
      <w:proofErr w:type="gramStart"/>
      <w:r>
        <w:rPr>
          <w:rFonts w:ascii="Times New Roman" w:hAnsi="Times New Roman"/>
          <w:i/>
          <w:spacing w:val="-1"/>
          <w:sz w:val="24"/>
        </w:rPr>
        <w:t>Realizarea</w:t>
      </w:r>
      <w:r>
        <w:rPr>
          <w:rFonts w:ascii="Times New Roman" w:hAnsi="Times New Roman"/>
          <w:i/>
          <w:sz w:val="24"/>
        </w:rPr>
        <w:t xml:space="preserve"> </w:t>
      </w:r>
      <w:r>
        <w:rPr>
          <w:rFonts w:ascii="Times New Roman" w:hAnsi="Times New Roman"/>
          <w:i/>
          <w:spacing w:val="-1"/>
          <w:sz w:val="24"/>
        </w:rPr>
        <w:t>documentelor</w:t>
      </w:r>
      <w:r>
        <w:rPr>
          <w:rFonts w:ascii="Times New Roman" w:hAnsi="Times New Roman"/>
          <w:i/>
          <w:spacing w:val="-2"/>
          <w:sz w:val="24"/>
        </w:rPr>
        <w:t xml:space="preserve"> </w:t>
      </w:r>
      <w:r>
        <w:rPr>
          <w:rFonts w:ascii="Times New Roman" w:hAnsi="Times New Roman"/>
          <w:i/>
          <w:spacing w:val="-3"/>
          <w:sz w:val="24"/>
        </w:rPr>
        <w:t>de</w:t>
      </w:r>
      <w:r>
        <w:rPr>
          <w:rFonts w:ascii="Times New Roman" w:hAnsi="Times New Roman"/>
          <w:i/>
          <w:spacing w:val="1"/>
          <w:sz w:val="24"/>
        </w:rPr>
        <w:t xml:space="preserve"> </w:t>
      </w:r>
      <w:r>
        <w:rPr>
          <w:rFonts w:ascii="Times New Roman" w:hAnsi="Times New Roman"/>
          <w:i/>
          <w:spacing w:val="-1"/>
          <w:sz w:val="24"/>
        </w:rPr>
        <w:t>proiectare</w:t>
      </w:r>
      <w:r>
        <w:rPr>
          <w:rFonts w:ascii="Times New Roman" w:hAnsi="Times New Roman"/>
          <w:i/>
          <w:spacing w:val="1"/>
          <w:sz w:val="24"/>
        </w:rPr>
        <w:t xml:space="preserve"> </w:t>
      </w:r>
      <w:r>
        <w:rPr>
          <w:rFonts w:ascii="Times New Roman" w:hAnsi="Times New Roman"/>
          <w:i/>
          <w:spacing w:val="-1"/>
          <w:sz w:val="24"/>
        </w:rPr>
        <w:t>managerială.</w:t>
      </w:r>
      <w:proofErr w:type="gramEnd"/>
    </w:p>
    <w:p w:rsidR="00AF7DA8" w:rsidRDefault="00AF7DA8" w:rsidP="00AF7DA8">
      <w:pPr>
        <w:spacing w:before="16" w:line="320" w:lineRule="exact"/>
        <w:rPr>
          <w:sz w:val="32"/>
          <w:szCs w:val="32"/>
        </w:rPr>
      </w:pPr>
    </w:p>
    <w:p w:rsidR="00AF7DA8" w:rsidRDefault="00AF7DA8" w:rsidP="002A48C3">
      <w:pPr>
        <w:pStyle w:val="BodyText"/>
        <w:numPr>
          <w:ilvl w:val="0"/>
          <w:numId w:val="20"/>
        </w:numPr>
        <w:tabs>
          <w:tab w:val="left" w:pos="300"/>
        </w:tabs>
      </w:pPr>
      <w:r>
        <w:rPr>
          <w:spacing w:val="-2"/>
        </w:rPr>
        <w:t>Baza</w:t>
      </w:r>
      <w:r>
        <w:rPr>
          <w:spacing w:val="1"/>
        </w:rPr>
        <w:t xml:space="preserve"> </w:t>
      </w:r>
      <w:r>
        <w:t>conceptuală</w:t>
      </w:r>
    </w:p>
    <w:p w:rsidR="00AF7DA8" w:rsidRDefault="00AF7DA8" w:rsidP="00AF7DA8">
      <w:pPr>
        <w:spacing w:line="340" w:lineRule="exact"/>
        <w:rPr>
          <w:sz w:val="34"/>
          <w:szCs w:val="34"/>
        </w:rPr>
      </w:pPr>
    </w:p>
    <w:p w:rsidR="00AF7DA8" w:rsidRDefault="00AF7DA8" w:rsidP="00AF7DA8">
      <w:pPr>
        <w:pStyle w:val="BodyText"/>
        <w:spacing w:line="359" w:lineRule="auto"/>
        <w:ind w:left="160" w:right="175" w:firstLine="719"/>
        <w:jc w:val="both"/>
      </w:pPr>
      <w:r>
        <w:t>În</w:t>
      </w:r>
      <w:r>
        <w:rPr>
          <w:spacing w:val="48"/>
        </w:rPr>
        <w:t xml:space="preserve"> </w:t>
      </w:r>
      <w:r>
        <w:t>anul</w:t>
      </w:r>
      <w:r>
        <w:rPr>
          <w:spacing w:val="48"/>
        </w:rPr>
        <w:t xml:space="preserve"> </w:t>
      </w:r>
      <w:r>
        <w:rPr>
          <w:spacing w:val="-1"/>
        </w:rPr>
        <w:t>şcolar</w:t>
      </w:r>
      <w:r>
        <w:rPr>
          <w:spacing w:val="47"/>
        </w:rPr>
        <w:t xml:space="preserve"> </w:t>
      </w:r>
      <w:r>
        <w:rPr>
          <w:spacing w:val="-1"/>
        </w:rPr>
        <w:t>2016-2017,</w:t>
      </w:r>
      <w:r>
        <w:rPr>
          <w:spacing w:val="47"/>
        </w:rPr>
        <w:t xml:space="preserve"> </w:t>
      </w:r>
      <w:r>
        <w:t>la</w:t>
      </w:r>
      <w:r>
        <w:rPr>
          <w:spacing w:val="48"/>
        </w:rPr>
        <w:t xml:space="preserve"> </w:t>
      </w:r>
      <w:r>
        <w:rPr>
          <w:spacing w:val="-1"/>
        </w:rPr>
        <w:t>Şcoala</w:t>
      </w:r>
      <w:r>
        <w:rPr>
          <w:spacing w:val="48"/>
        </w:rPr>
        <w:t xml:space="preserve"> </w:t>
      </w:r>
      <w:r>
        <w:rPr>
          <w:spacing w:val="-1"/>
        </w:rPr>
        <w:t>Gimnazială</w:t>
      </w:r>
      <w:r>
        <w:rPr>
          <w:spacing w:val="45"/>
        </w:rPr>
        <w:t xml:space="preserve"> </w:t>
      </w:r>
      <w:r>
        <w:rPr>
          <w:spacing w:val="-1"/>
        </w:rPr>
        <w:t>Toma T. Socolescu Comuna Păulești</w:t>
      </w:r>
      <w:r>
        <w:rPr>
          <w:spacing w:val="48"/>
        </w:rPr>
        <w:t xml:space="preserve"> </w:t>
      </w:r>
      <w:r>
        <w:rPr>
          <w:spacing w:val="-1"/>
        </w:rPr>
        <w:t>activitatea</w:t>
      </w:r>
      <w:r>
        <w:rPr>
          <w:spacing w:val="44"/>
        </w:rPr>
        <w:t xml:space="preserve"> </w:t>
      </w:r>
      <w:r>
        <w:rPr>
          <w:spacing w:val="-1"/>
        </w:rPr>
        <w:t>managerială</w:t>
      </w:r>
      <w:r>
        <w:rPr>
          <w:spacing w:val="48"/>
        </w:rPr>
        <w:t xml:space="preserve"> </w:t>
      </w:r>
      <w:r>
        <w:rPr>
          <w:spacing w:val="2"/>
        </w:rPr>
        <w:t>s-a</w:t>
      </w:r>
      <w:r>
        <w:rPr>
          <w:spacing w:val="63"/>
        </w:rPr>
        <w:t xml:space="preserve"> </w:t>
      </w:r>
      <w:r>
        <w:rPr>
          <w:spacing w:val="-1"/>
        </w:rPr>
        <w:t>desfăşurat</w:t>
      </w:r>
      <w:r>
        <w:rPr>
          <w:spacing w:val="4"/>
        </w:rPr>
        <w:t xml:space="preserve"> </w:t>
      </w:r>
      <w:r>
        <w:rPr>
          <w:spacing w:val="-1"/>
        </w:rPr>
        <w:t>sub</w:t>
      </w:r>
      <w:r>
        <w:rPr>
          <w:spacing w:val="3"/>
        </w:rPr>
        <w:t xml:space="preserve"> </w:t>
      </w:r>
      <w:r>
        <w:rPr>
          <w:spacing w:val="-1"/>
        </w:rPr>
        <w:t>semnul</w:t>
      </w:r>
      <w:r>
        <w:rPr>
          <w:spacing w:val="4"/>
        </w:rPr>
        <w:t xml:space="preserve"> </w:t>
      </w:r>
      <w:r>
        <w:rPr>
          <w:spacing w:val="-1"/>
        </w:rPr>
        <w:t>continuării</w:t>
      </w:r>
      <w:r>
        <w:t xml:space="preserve"> </w:t>
      </w:r>
      <w:r>
        <w:rPr>
          <w:spacing w:val="-1"/>
        </w:rPr>
        <w:t>aplicării</w:t>
      </w:r>
      <w:r>
        <w:rPr>
          <w:spacing w:val="1"/>
        </w:rPr>
        <w:t xml:space="preserve"> </w:t>
      </w:r>
      <w:r>
        <w:rPr>
          <w:spacing w:val="-1"/>
        </w:rPr>
        <w:t>principiilor</w:t>
      </w:r>
      <w:r>
        <w:t xml:space="preserve"> </w:t>
      </w:r>
      <w:r>
        <w:rPr>
          <w:spacing w:val="-1"/>
        </w:rPr>
        <w:t>reformei</w:t>
      </w:r>
      <w:r>
        <w:t xml:space="preserve"> în</w:t>
      </w:r>
      <w:r>
        <w:rPr>
          <w:spacing w:val="3"/>
        </w:rPr>
        <w:t xml:space="preserve"> </w:t>
      </w:r>
      <w:r>
        <w:rPr>
          <w:spacing w:val="-1"/>
        </w:rPr>
        <w:t>învăţământul</w:t>
      </w:r>
      <w:r>
        <w:rPr>
          <w:spacing w:val="4"/>
        </w:rPr>
        <w:t xml:space="preserve"> </w:t>
      </w:r>
      <w:r>
        <w:rPr>
          <w:spacing w:val="-1"/>
        </w:rPr>
        <w:t>preuniversitar</w:t>
      </w:r>
      <w:r>
        <w:rPr>
          <w:spacing w:val="3"/>
        </w:rPr>
        <w:t xml:space="preserve"> </w:t>
      </w:r>
      <w:r>
        <w:t>de</w:t>
      </w:r>
      <w:r>
        <w:rPr>
          <w:spacing w:val="85"/>
        </w:rPr>
        <w:t xml:space="preserve"> </w:t>
      </w:r>
      <w:r>
        <w:rPr>
          <w:spacing w:val="-1"/>
        </w:rPr>
        <w:t>stat.</w:t>
      </w:r>
      <w:r>
        <w:rPr>
          <w:spacing w:val="19"/>
        </w:rPr>
        <w:t xml:space="preserve"> </w:t>
      </w:r>
      <w:r>
        <w:rPr>
          <w:spacing w:val="-1"/>
        </w:rPr>
        <w:t>Întocmirea</w:t>
      </w:r>
      <w:r>
        <w:rPr>
          <w:spacing w:val="20"/>
        </w:rPr>
        <w:t xml:space="preserve"> </w:t>
      </w:r>
      <w:r>
        <w:rPr>
          <w:spacing w:val="-1"/>
        </w:rPr>
        <w:t>documentelor</w:t>
      </w:r>
      <w:r>
        <w:rPr>
          <w:spacing w:val="19"/>
        </w:rPr>
        <w:t xml:space="preserve"> </w:t>
      </w:r>
      <w:r>
        <w:t>de</w:t>
      </w:r>
      <w:r>
        <w:rPr>
          <w:spacing w:val="17"/>
        </w:rPr>
        <w:t xml:space="preserve"> </w:t>
      </w:r>
      <w:r>
        <w:t>proiectare</w:t>
      </w:r>
      <w:r>
        <w:rPr>
          <w:spacing w:val="17"/>
        </w:rPr>
        <w:t xml:space="preserve"> </w:t>
      </w:r>
      <w:proofErr w:type="gramStart"/>
      <w:r>
        <w:t>a</w:t>
      </w:r>
      <w:proofErr w:type="gramEnd"/>
      <w:r>
        <w:rPr>
          <w:spacing w:val="20"/>
        </w:rPr>
        <w:t xml:space="preserve"> </w:t>
      </w:r>
      <w:r>
        <w:rPr>
          <w:spacing w:val="-1"/>
        </w:rPr>
        <w:t>activităţii</w:t>
      </w:r>
      <w:r>
        <w:rPr>
          <w:spacing w:val="16"/>
        </w:rPr>
        <w:t xml:space="preserve"> </w:t>
      </w:r>
      <w:r>
        <w:t>la</w:t>
      </w:r>
      <w:r>
        <w:rPr>
          <w:spacing w:val="17"/>
        </w:rPr>
        <w:t xml:space="preserve"> </w:t>
      </w:r>
      <w:r>
        <w:rPr>
          <w:spacing w:val="-1"/>
        </w:rPr>
        <w:t>toate</w:t>
      </w:r>
      <w:r>
        <w:rPr>
          <w:spacing w:val="20"/>
        </w:rPr>
        <w:t xml:space="preserve"> </w:t>
      </w:r>
      <w:r>
        <w:t>nivelurile</w:t>
      </w:r>
      <w:r>
        <w:rPr>
          <w:spacing w:val="20"/>
        </w:rPr>
        <w:t xml:space="preserve"> </w:t>
      </w:r>
      <w:r>
        <w:rPr>
          <w:spacing w:val="-1"/>
        </w:rPr>
        <w:t>s-a</w:t>
      </w:r>
      <w:r>
        <w:rPr>
          <w:spacing w:val="20"/>
        </w:rPr>
        <w:t xml:space="preserve"> </w:t>
      </w:r>
      <w:r>
        <w:rPr>
          <w:spacing w:val="-1"/>
        </w:rPr>
        <w:t>realizat</w:t>
      </w:r>
      <w:r>
        <w:rPr>
          <w:spacing w:val="20"/>
        </w:rPr>
        <w:t xml:space="preserve"> </w:t>
      </w:r>
      <w:r>
        <w:rPr>
          <w:spacing w:val="-2"/>
        </w:rPr>
        <w:t>în</w:t>
      </w:r>
      <w:r>
        <w:rPr>
          <w:spacing w:val="73"/>
        </w:rPr>
        <w:t xml:space="preserve"> </w:t>
      </w:r>
      <w:r>
        <w:t>concordanţă</w:t>
      </w:r>
      <w:r>
        <w:rPr>
          <w:spacing w:val="1"/>
        </w:rPr>
        <w:t xml:space="preserve"> </w:t>
      </w:r>
      <w:r>
        <w:t>cu:</w:t>
      </w:r>
    </w:p>
    <w:p w:rsidR="00AF7DA8" w:rsidRDefault="00AF7DA8" w:rsidP="002A48C3">
      <w:pPr>
        <w:pStyle w:val="BodyText"/>
        <w:numPr>
          <w:ilvl w:val="0"/>
          <w:numId w:val="19"/>
        </w:numPr>
        <w:tabs>
          <w:tab w:val="left" w:pos="404"/>
        </w:tabs>
        <w:spacing w:before="208"/>
        <w:ind w:firstLine="0"/>
        <w:jc w:val="left"/>
      </w:pPr>
      <w:r>
        <w:rPr>
          <w:spacing w:val="-2"/>
        </w:rPr>
        <w:t>Legea</w:t>
      </w:r>
      <w:r>
        <w:rPr>
          <w:spacing w:val="1"/>
        </w:rPr>
        <w:t xml:space="preserve"> </w:t>
      </w:r>
      <w:r>
        <w:rPr>
          <w:spacing w:val="-1"/>
        </w:rPr>
        <w:t>Învăţământului</w:t>
      </w:r>
      <w:r>
        <w:t xml:space="preserve"> nr. </w:t>
      </w:r>
      <w:r>
        <w:rPr>
          <w:spacing w:val="-1"/>
        </w:rPr>
        <w:t>1/2011;</w:t>
      </w:r>
    </w:p>
    <w:p w:rsidR="00AF7DA8" w:rsidRDefault="00AF7DA8" w:rsidP="002A48C3">
      <w:pPr>
        <w:pStyle w:val="BodyText"/>
        <w:numPr>
          <w:ilvl w:val="0"/>
          <w:numId w:val="19"/>
        </w:numPr>
        <w:tabs>
          <w:tab w:val="left" w:pos="460"/>
        </w:tabs>
        <w:spacing w:before="136"/>
        <w:ind w:left="460" w:hanging="240"/>
        <w:jc w:val="left"/>
        <w:rPr>
          <w:rFonts w:cs="Times New Roman"/>
        </w:rPr>
      </w:pPr>
      <w:r>
        <w:rPr>
          <w:spacing w:val="-1"/>
        </w:rPr>
        <w:t>Planul</w:t>
      </w:r>
      <w:r>
        <w:t xml:space="preserve"> </w:t>
      </w:r>
      <w:r>
        <w:rPr>
          <w:spacing w:val="-1"/>
        </w:rPr>
        <w:t>managerial</w:t>
      </w:r>
      <w:r>
        <w:t xml:space="preserve"> </w:t>
      </w:r>
      <w:r>
        <w:rPr>
          <w:spacing w:val="-1"/>
        </w:rPr>
        <w:t>unic</w:t>
      </w:r>
      <w:r>
        <w:rPr>
          <w:spacing w:val="1"/>
        </w:rPr>
        <w:t xml:space="preserve"> </w:t>
      </w:r>
      <w:r>
        <w:rPr>
          <w:spacing w:val="-2"/>
        </w:rPr>
        <w:t>al</w:t>
      </w:r>
      <w:r>
        <w:t xml:space="preserve"> </w:t>
      </w:r>
      <w:r>
        <w:rPr>
          <w:spacing w:val="-2"/>
        </w:rPr>
        <w:t>ISJ</w:t>
      </w:r>
      <w:r>
        <w:rPr>
          <w:spacing w:val="2"/>
        </w:rPr>
        <w:t xml:space="preserve"> </w:t>
      </w:r>
      <w:r>
        <w:rPr>
          <w:spacing w:val="-1"/>
        </w:rPr>
        <w:t>Prahova;</w:t>
      </w:r>
    </w:p>
    <w:p w:rsidR="00AF7DA8" w:rsidRDefault="00AF7DA8" w:rsidP="002A48C3">
      <w:pPr>
        <w:pStyle w:val="BodyText"/>
        <w:numPr>
          <w:ilvl w:val="0"/>
          <w:numId w:val="19"/>
        </w:numPr>
        <w:tabs>
          <w:tab w:val="left" w:pos="460"/>
        </w:tabs>
        <w:spacing w:before="140"/>
        <w:ind w:left="460" w:hanging="240"/>
        <w:jc w:val="left"/>
      </w:pPr>
      <w:r>
        <w:rPr>
          <w:spacing w:val="-1"/>
        </w:rPr>
        <w:t>Metodologia</w:t>
      </w:r>
      <w:r>
        <w:rPr>
          <w:spacing w:val="1"/>
        </w:rPr>
        <w:t xml:space="preserve"> </w:t>
      </w:r>
      <w:r>
        <w:rPr>
          <w:spacing w:val="-1"/>
        </w:rPr>
        <w:t>formării</w:t>
      </w:r>
      <w:r>
        <w:t xml:space="preserve"> </w:t>
      </w:r>
      <w:r>
        <w:rPr>
          <w:spacing w:val="-1"/>
        </w:rPr>
        <w:t>continue</w:t>
      </w:r>
      <w:r>
        <w:rPr>
          <w:spacing w:val="-3"/>
        </w:rPr>
        <w:t xml:space="preserve"> </w:t>
      </w:r>
      <w:r>
        <w:t>a</w:t>
      </w:r>
      <w:r>
        <w:rPr>
          <w:spacing w:val="1"/>
        </w:rPr>
        <w:t xml:space="preserve"> </w:t>
      </w:r>
      <w:r>
        <w:rPr>
          <w:spacing w:val="-1"/>
        </w:rPr>
        <w:t>personalului</w:t>
      </w:r>
      <w:r>
        <w:t xml:space="preserve"> </w:t>
      </w:r>
      <w:r>
        <w:rPr>
          <w:spacing w:val="-1"/>
        </w:rPr>
        <w:t>didactic</w:t>
      </w:r>
      <w:r>
        <w:rPr>
          <w:spacing w:val="1"/>
        </w:rPr>
        <w:t xml:space="preserve"> </w:t>
      </w:r>
      <w:r>
        <w:rPr>
          <w:spacing w:val="-2"/>
        </w:rPr>
        <w:t>din</w:t>
      </w:r>
      <w:r>
        <w:t xml:space="preserve"> </w:t>
      </w:r>
      <w:r>
        <w:rPr>
          <w:spacing w:val="-1"/>
        </w:rPr>
        <w:t>învăţământul</w:t>
      </w:r>
      <w:r>
        <w:t xml:space="preserve"> </w:t>
      </w:r>
      <w:r>
        <w:rPr>
          <w:spacing w:val="-1"/>
        </w:rPr>
        <w:t>preuniversitar;</w:t>
      </w:r>
    </w:p>
    <w:p w:rsidR="00AF7DA8" w:rsidRDefault="00AF7DA8" w:rsidP="002A48C3">
      <w:pPr>
        <w:pStyle w:val="BodyText"/>
        <w:numPr>
          <w:ilvl w:val="0"/>
          <w:numId w:val="19"/>
        </w:numPr>
        <w:tabs>
          <w:tab w:val="left" w:pos="460"/>
        </w:tabs>
        <w:spacing w:before="136"/>
        <w:ind w:left="460" w:hanging="240"/>
        <w:jc w:val="left"/>
      </w:pPr>
      <w:r>
        <w:rPr>
          <w:spacing w:val="-1"/>
        </w:rPr>
        <w:t>Regulamentul</w:t>
      </w:r>
      <w:r>
        <w:t xml:space="preserve"> </w:t>
      </w:r>
      <w:r>
        <w:rPr>
          <w:spacing w:val="-3"/>
        </w:rPr>
        <w:t>de</w:t>
      </w:r>
      <w:r>
        <w:rPr>
          <w:spacing w:val="1"/>
        </w:rPr>
        <w:t xml:space="preserve"> </w:t>
      </w:r>
      <w:r>
        <w:rPr>
          <w:spacing w:val="-1"/>
        </w:rPr>
        <w:t>Organizare</w:t>
      </w:r>
      <w:r>
        <w:rPr>
          <w:spacing w:val="1"/>
        </w:rPr>
        <w:t xml:space="preserve"> </w:t>
      </w:r>
      <w:r>
        <w:rPr>
          <w:spacing w:val="-1"/>
        </w:rPr>
        <w:t>şi</w:t>
      </w:r>
      <w:r>
        <w:rPr>
          <w:spacing w:val="4"/>
        </w:rPr>
        <w:t xml:space="preserve"> </w:t>
      </w:r>
      <w:r>
        <w:rPr>
          <w:spacing w:val="-1"/>
        </w:rPr>
        <w:t>Funcţionare</w:t>
      </w:r>
      <w:r>
        <w:rPr>
          <w:spacing w:val="1"/>
        </w:rPr>
        <w:t xml:space="preserve"> </w:t>
      </w:r>
      <w:r>
        <w:t>a</w:t>
      </w:r>
      <w:r>
        <w:rPr>
          <w:spacing w:val="1"/>
        </w:rPr>
        <w:t xml:space="preserve"> </w:t>
      </w:r>
      <w:r>
        <w:t>Unităţilor de</w:t>
      </w:r>
      <w:r>
        <w:rPr>
          <w:spacing w:val="1"/>
        </w:rPr>
        <w:t xml:space="preserve"> </w:t>
      </w:r>
      <w:r>
        <w:rPr>
          <w:spacing w:val="-1"/>
        </w:rPr>
        <w:t>Învăţământ</w:t>
      </w:r>
      <w:r>
        <w:t xml:space="preserve"> </w:t>
      </w:r>
      <w:r>
        <w:rPr>
          <w:spacing w:val="-1"/>
        </w:rPr>
        <w:t>Preuniversitar</w:t>
      </w:r>
    </w:p>
    <w:p w:rsidR="00AF7DA8" w:rsidRDefault="00AF7DA8" w:rsidP="002A48C3">
      <w:pPr>
        <w:pStyle w:val="BodyText"/>
        <w:numPr>
          <w:ilvl w:val="0"/>
          <w:numId w:val="19"/>
        </w:numPr>
        <w:tabs>
          <w:tab w:val="left" w:pos="460"/>
        </w:tabs>
        <w:spacing w:before="140"/>
        <w:ind w:left="460" w:hanging="240"/>
        <w:jc w:val="left"/>
      </w:pPr>
      <w:r>
        <w:rPr>
          <w:spacing w:val="-1"/>
        </w:rPr>
        <w:t>Regulamentul</w:t>
      </w:r>
      <w:r>
        <w:t xml:space="preserve"> </w:t>
      </w:r>
      <w:r>
        <w:rPr>
          <w:spacing w:val="-3"/>
        </w:rPr>
        <w:t>de</w:t>
      </w:r>
      <w:r>
        <w:rPr>
          <w:spacing w:val="1"/>
        </w:rPr>
        <w:t xml:space="preserve"> </w:t>
      </w:r>
      <w:r>
        <w:rPr>
          <w:spacing w:val="-1"/>
        </w:rPr>
        <w:t>organizare</w:t>
      </w:r>
      <w:r>
        <w:rPr>
          <w:spacing w:val="1"/>
        </w:rPr>
        <w:t xml:space="preserve"> </w:t>
      </w:r>
      <w:r>
        <w:rPr>
          <w:spacing w:val="-1"/>
        </w:rPr>
        <w:t>şi</w:t>
      </w:r>
      <w:r>
        <w:t xml:space="preserve"> </w:t>
      </w:r>
      <w:r>
        <w:rPr>
          <w:spacing w:val="-1"/>
        </w:rPr>
        <w:t>funcţionare</w:t>
      </w:r>
      <w:r>
        <w:rPr>
          <w:spacing w:val="1"/>
        </w:rPr>
        <w:t xml:space="preserve"> </w:t>
      </w:r>
      <w:r>
        <w:t>a</w:t>
      </w:r>
      <w:r>
        <w:rPr>
          <w:spacing w:val="1"/>
        </w:rPr>
        <w:t xml:space="preserve"> </w:t>
      </w:r>
      <w:r>
        <w:rPr>
          <w:spacing w:val="-1"/>
        </w:rPr>
        <w:t>Consiliului</w:t>
      </w:r>
      <w:r>
        <w:t xml:space="preserve"> </w:t>
      </w:r>
      <w:r>
        <w:rPr>
          <w:spacing w:val="-3"/>
        </w:rPr>
        <w:t>de</w:t>
      </w:r>
      <w:r>
        <w:rPr>
          <w:spacing w:val="1"/>
        </w:rPr>
        <w:t xml:space="preserve"> </w:t>
      </w:r>
      <w:r>
        <w:rPr>
          <w:spacing w:val="-1"/>
        </w:rPr>
        <w:t>Administraţie;</w:t>
      </w:r>
    </w:p>
    <w:p w:rsidR="00AF7DA8" w:rsidRDefault="00AF7DA8" w:rsidP="002A48C3">
      <w:pPr>
        <w:pStyle w:val="BodyText"/>
        <w:numPr>
          <w:ilvl w:val="0"/>
          <w:numId w:val="19"/>
        </w:numPr>
        <w:tabs>
          <w:tab w:val="left" w:pos="460"/>
        </w:tabs>
        <w:spacing w:before="136"/>
        <w:ind w:left="460" w:hanging="240"/>
        <w:jc w:val="left"/>
      </w:pPr>
      <w:r>
        <w:rPr>
          <w:spacing w:val="-1"/>
        </w:rPr>
        <w:t>Regulamentul</w:t>
      </w:r>
      <w:r>
        <w:t xml:space="preserve"> </w:t>
      </w:r>
      <w:r>
        <w:rPr>
          <w:spacing w:val="-2"/>
        </w:rPr>
        <w:t>privind</w:t>
      </w:r>
      <w:r>
        <w:t xml:space="preserve"> </w:t>
      </w:r>
      <w:r>
        <w:rPr>
          <w:spacing w:val="-1"/>
        </w:rPr>
        <w:t>asigurarea</w:t>
      </w:r>
      <w:r>
        <w:rPr>
          <w:spacing w:val="1"/>
        </w:rPr>
        <w:t xml:space="preserve"> </w:t>
      </w:r>
      <w:r>
        <w:rPr>
          <w:spacing w:val="-1"/>
        </w:rPr>
        <w:t>calităţii</w:t>
      </w:r>
      <w:r>
        <w:t xml:space="preserve"> în </w:t>
      </w:r>
      <w:r>
        <w:rPr>
          <w:spacing w:val="-1"/>
        </w:rPr>
        <w:t>educaţie;</w:t>
      </w:r>
    </w:p>
    <w:p w:rsidR="00AF7DA8" w:rsidRDefault="00AF7DA8" w:rsidP="002A48C3">
      <w:pPr>
        <w:pStyle w:val="BodyText"/>
        <w:numPr>
          <w:ilvl w:val="0"/>
          <w:numId w:val="19"/>
        </w:numPr>
        <w:tabs>
          <w:tab w:val="left" w:pos="460"/>
        </w:tabs>
        <w:spacing w:before="140"/>
        <w:ind w:left="460" w:hanging="240"/>
        <w:jc w:val="left"/>
      </w:pPr>
      <w:r>
        <w:rPr>
          <w:spacing w:val="-1"/>
        </w:rPr>
        <w:t>Deciziile</w:t>
      </w:r>
      <w:r>
        <w:rPr>
          <w:spacing w:val="1"/>
        </w:rPr>
        <w:t xml:space="preserve"> </w:t>
      </w:r>
      <w:r>
        <w:rPr>
          <w:spacing w:val="-1"/>
        </w:rPr>
        <w:t>şi</w:t>
      </w:r>
      <w:r>
        <w:t xml:space="preserve"> </w:t>
      </w:r>
      <w:r>
        <w:rPr>
          <w:spacing w:val="-1"/>
        </w:rPr>
        <w:t>ordinele</w:t>
      </w:r>
      <w:r>
        <w:rPr>
          <w:spacing w:val="1"/>
        </w:rPr>
        <w:t xml:space="preserve"> </w:t>
      </w:r>
      <w:r>
        <w:rPr>
          <w:spacing w:val="-1"/>
        </w:rPr>
        <w:t>transmise</w:t>
      </w:r>
      <w:r>
        <w:rPr>
          <w:spacing w:val="1"/>
        </w:rPr>
        <w:t xml:space="preserve"> </w:t>
      </w:r>
      <w:r>
        <w:t>de</w:t>
      </w:r>
      <w:r>
        <w:rPr>
          <w:spacing w:val="1"/>
        </w:rPr>
        <w:t xml:space="preserve"> </w:t>
      </w:r>
      <w:r>
        <w:rPr>
          <w:spacing w:val="-2"/>
        </w:rPr>
        <w:t>ISJ</w:t>
      </w:r>
      <w:r>
        <w:rPr>
          <w:spacing w:val="2"/>
        </w:rPr>
        <w:t xml:space="preserve"> </w:t>
      </w:r>
      <w:r>
        <w:rPr>
          <w:spacing w:val="-1"/>
        </w:rPr>
        <w:t>Prahova;</w:t>
      </w:r>
    </w:p>
    <w:p w:rsidR="00AF7DA8" w:rsidRDefault="00AF7DA8" w:rsidP="002A48C3">
      <w:pPr>
        <w:pStyle w:val="BodyText"/>
        <w:numPr>
          <w:ilvl w:val="0"/>
          <w:numId w:val="19"/>
        </w:numPr>
        <w:tabs>
          <w:tab w:val="left" w:pos="492"/>
        </w:tabs>
        <w:spacing w:before="136" w:line="362" w:lineRule="auto"/>
        <w:ind w:right="184" w:firstLine="60"/>
        <w:jc w:val="left"/>
        <w:rPr>
          <w:rFonts w:cs="Times New Roman"/>
        </w:rPr>
      </w:pPr>
      <w:r>
        <w:rPr>
          <w:spacing w:val="-1"/>
        </w:rPr>
        <w:t>Metodologiile</w:t>
      </w:r>
      <w:r>
        <w:rPr>
          <w:spacing w:val="29"/>
        </w:rPr>
        <w:t xml:space="preserve"> </w:t>
      </w:r>
      <w:r>
        <w:rPr>
          <w:spacing w:val="-1"/>
        </w:rPr>
        <w:t>elaborate</w:t>
      </w:r>
      <w:r>
        <w:rPr>
          <w:spacing w:val="38"/>
        </w:rPr>
        <w:t xml:space="preserve"> </w:t>
      </w:r>
      <w:r>
        <w:rPr>
          <w:spacing w:val="-3"/>
        </w:rPr>
        <w:t>de</w:t>
      </w:r>
      <w:r>
        <w:rPr>
          <w:spacing w:val="32"/>
        </w:rPr>
        <w:t xml:space="preserve"> </w:t>
      </w:r>
      <w:r>
        <w:rPr>
          <w:spacing w:val="-1"/>
        </w:rPr>
        <w:t>MENCS,</w:t>
      </w:r>
      <w:r>
        <w:rPr>
          <w:spacing w:val="27"/>
        </w:rPr>
        <w:t xml:space="preserve"> </w:t>
      </w:r>
      <w:r>
        <w:rPr>
          <w:spacing w:val="-1"/>
        </w:rPr>
        <w:t>privitoare</w:t>
      </w:r>
      <w:r>
        <w:rPr>
          <w:spacing w:val="29"/>
        </w:rPr>
        <w:t xml:space="preserve"> </w:t>
      </w:r>
      <w:r>
        <w:t>la</w:t>
      </w:r>
      <w:r>
        <w:rPr>
          <w:spacing w:val="29"/>
        </w:rPr>
        <w:t xml:space="preserve"> </w:t>
      </w:r>
      <w:r>
        <w:rPr>
          <w:spacing w:val="-1"/>
        </w:rPr>
        <w:t>învăţământul</w:t>
      </w:r>
      <w:r>
        <w:rPr>
          <w:spacing w:val="29"/>
        </w:rPr>
        <w:t xml:space="preserve"> </w:t>
      </w:r>
      <w:r>
        <w:rPr>
          <w:spacing w:val="-1"/>
        </w:rPr>
        <w:t>preuniversitar</w:t>
      </w:r>
      <w:r>
        <w:rPr>
          <w:spacing w:val="24"/>
        </w:rPr>
        <w:t xml:space="preserve"> </w:t>
      </w:r>
      <w:r>
        <w:rPr>
          <w:spacing w:val="-1"/>
        </w:rPr>
        <w:t>gimnazial</w:t>
      </w:r>
      <w:r>
        <w:rPr>
          <w:spacing w:val="32"/>
        </w:rPr>
        <w:t xml:space="preserve"> </w:t>
      </w:r>
      <w:r>
        <w:t>de</w:t>
      </w:r>
      <w:r>
        <w:rPr>
          <w:spacing w:val="77"/>
        </w:rPr>
        <w:t xml:space="preserve"> </w:t>
      </w:r>
      <w:r>
        <w:rPr>
          <w:spacing w:val="-1"/>
        </w:rPr>
        <w:t>stat;</w:t>
      </w:r>
    </w:p>
    <w:p w:rsidR="00AF7DA8" w:rsidRDefault="00AF7DA8" w:rsidP="00AF7DA8">
      <w:pPr>
        <w:spacing w:line="362" w:lineRule="auto"/>
        <w:rPr>
          <w:rFonts w:ascii="Times New Roman" w:eastAsia="Times New Roman" w:hAnsi="Times New Roman" w:cs="Times New Roman"/>
        </w:rPr>
        <w:sectPr w:rsidR="00AF7DA8">
          <w:pgSz w:w="12240" w:h="15840"/>
          <w:pgMar w:top="1580" w:right="1260" w:bottom="1320" w:left="1280" w:header="788" w:footer="1134" w:gutter="0"/>
          <w:cols w:space="708"/>
        </w:sectPr>
      </w:pPr>
    </w:p>
    <w:p w:rsidR="00AF7DA8" w:rsidRDefault="00AF7DA8" w:rsidP="00AF7DA8">
      <w:pPr>
        <w:spacing w:before="4" w:line="110" w:lineRule="exact"/>
        <w:rPr>
          <w:sz w:val="11"/>
          <w:szCs w:val="11"/>
        </w:rPr>
      </w:pPr>
    </w:p>
    <w:p w:rsidR="00AF7DA8" w:rsidRDefault="00AF7DA8" w:rsidP="00AF7DA8">
      <w:pPr>
        <w:spacing w:line="200" w:lineRule="exact"/>
        <w:rPr>
          <w:sz w:val="20"/>
          <w:szCs w:val="20"/>
        </w:rPr>
      </w:pPr>
    </w:p>
    <w:p w:rsidR="00AF7DA8" w:rsidRDefault="00AF7DA8" w:rsidP="002A48C3">
      <w:pPr>
        <w:pStyle w:val="BodyText"/>
        <w:numPr>
          <w:ilvl w:val="0"/>
          <w:numId w:val="19"/>
        </w:numPr>
        <w:tabs>
          <w:tab w:val="left" w:pos="500"/>
        </w:tabs>
        <w:spacing w:before="69" w:line="361" w:lineRule="auto"/>
        <w:ind w:right="180" w:firstLine="60"/>
        <w:jc w:val="left"/>
        <w:rPr>
          <w:rFonts w:cs="Times New Roman"/>
        </w:rPr>
      </w:pPr>
      <w:r>
        <w:rPr>
          <w:spacing w:val="-1"/>
        </w:rPr>
        <w:t>Ordin</w:t>
      </w:r>
      <w:r>
        <w:rPr>
          <w:spacing w:val="39"/>
        </w:rPr>
        <w:t xml:space="preserve"> </w:t>
      </w:r>
      <w:r>
        <w:rPr>
          <w:spacing w:val="-1"/>
        </w:rPr>
        <w:t>MENCS</w:t>
      </w:r>
      <w:r>
        <w:rPr>
          <w:spacing w:val="38"/>
        </w:rPr>
        <w:t xml:space="preserve"> </w:t>
      </w:r>
      <w:r>
        <w:rPr>
          <w:spacing w:val="-1"/>
        </w:rPr>
        <w:t>privind</w:t>
      </w:r>
      <w:r>
        <w:rPr>
          <w:spacing w:val="39"/>
        </w:rPr>
        <w:t xml:space="preserve"> </w:t>
      </w:r>
      <w:r>
        <w:rPr>
          <w:spacing w:val="-1"/>
        </w:rPr>
        <w:t>organizarea</w:t>
      </w:r>
      <w:r>
        <w:rPr>
          <w:spacing w:val="37"/>
        </w:rPr>
        <w:t xml:space="preserve"> </w:t>
      </w:r>
      <w:r>
        <w:rPr>
          <w:spacing w:val="-1"/>
        </w:rPr>
        <w:t>şi</w:t>
      </w:r>
      <w:r>
        <w:rPr>
          <w:spacing w:val="37"/>
        </w:rPr>
        <w:t xml:space="preserve"> </w:t>
      </w:r>
      <w:r>
        <w:rPr>
          <w:spacing w:val="-1"/>
        </w:rPr>
        <w:t>desfăşurarea</w:t>
      </w:r>
      <w:r>
        <w:rPr>
          <w:spacing w:val="36"/>
        </w:rPr>
        <w:t xml:space="preserve"> </w:t>
      </w:r>
      <w:r>
        <w:rPr>
          <w:spacing w:val="-1"/>
        </w:rPr>
        <w:t>admiterii</w:t>
      </w:r>
      <w:r>
        <w:rPr>
          <w:spacing w:val="40"/>
        </w:rPr>
        <w:t xml:space="preserve"> </w:t>
      </w:r>
      <w:r>
        <w:t>în</w:t>
      </w:r>
      <w:r>
        <w:rPr>
          <w:spacing w:val="35"/>
        </w:rPr>
        <w:t xml:space="preserve"> </w:t>
      </w:r>
      <w:r>
        <w:rPr>
          <w:spacing w:val="-1"/>
        </w:rPr>
        <w:t>învăţământul</w:t>
      </w:r>
      <w:r>
        <w:rPr>
          <w:spacing w:val="47"/>
        </w:rPr>
        <w:t xml:space="preserve"> </w:t>
      </w:r>
      <w:r>
        <w:rPr>
          <w:spacing w:val="-1"/>
        </w:rPr>
        <w:t>liceal</w:t>
      </w:r>
      <w:r>
        <w:rPr>
          <w:spacing w:val="40"/>
        </w:rPr>
        <w:t xml:space="preserve"> </w:t>
      </w:r>
      <w:r>
        <w:rPr>
          <w:spacing w:val="-3"/>
        </w:rPr>
        <w:t>de</w:t>
      </w:r>
      <w:r>
        <w:rPr>
          <w:spacing w:val="41"/>
        </w:rPr>
        <w:t xml:space="preserve"> </w:t>
      </w:r>
      <w:r>
        <w:rPr>
          <w:spacing w:val="-2"/>
        </w:rPr>
        <w:t>stat</w:t>
      </w:r>
      <w:r>
        <w:rPr>
          <w:spacing w:val="73"/>
        </w:rPr>
        <w:t xml:space="preserve"> </w:t>
      </w:r>
      <w:r>
        <w:t xml:space="preserve">pentru anul </w:t>
      </w:r>
      <w:r>
        <w:rPr>
          <w:spacing w:val="-1"/>
        </w:rPr>
        <w:t>2016-2017;</w:t>
      </w:r>
    </w:p>
    <w:p w:rsidR="00AF7DA8" w:rsidRDefault="00AF7DA8" w:rsidP="002A48C3">
      <w:pPr>
        <w:pStyle w:val="BodyText"/>
        <w:numPr>
          <w:ilvl w:val="0"/>
          <w:numId w:val="19"/>
        </w:numPr>
        <w:tabs>
          <w:tab w:val="left" w:pos="540"/>
        </w:tabs>
        <w:spacing w:before="1" w:line="358" w:lineRule="auto"/>
        <w:ind w:right="189" w:firstLine="0"/>
        <w:jc w:val="left"/>
        <w:rPr>
          <w:rFonts w:cs="Times New Roman"/>
        </w:rPr>
      </w:pPr>
      <w:r>
        <w:rPr>
          <w:spacing w:val="-1"/>
        </w:rPr>
        <w:t>Ordin</w:t>
      </w:r>
      <w:r>
        <w:rPr>
          <w:spacing w:val="19"/>
        </w:rPr>
        <w:t xml:space="preserve"> </w:t>
      </w:r>
      <w:r>
        <w:t>MENCS</w:t>
      </w:r>
      <w:r>
        <w:rPr>
          <w:spacing w:val="18"/>
        </w:rPr>
        <w:t xml:space="preserve"> </w:t>
      </w:r>
      <w:r>
        <w:t>privind</w:t>
      </w:r>
      <w:r>
        <w:rPr>
          <w:spacing w:val="19"/>
        </w:rPr>
        <w:t xml:space="preserve"> </w:t>
      </w:r>
      <w:r>
        <w:rPr>
          <w:spacing w:val="-1"/>
        </w:rPr>
        <w:t>organizarea</w:t>
      </w:r>
      <w:r>
        <w:rPr>
          <w:spacing w:val="20"/>
        </w:rPr>
        <w:t xml:space="preserve"> </w:t>
      </w:r>
      <w:r>
        <w:rPr>
          <w:spacing w:val="-1"/>
        </w:rPr>
        <w:t>şi</w:t>
      </w:r>
      <w:r>
        <w:rPr>
          <w:spacing w:val="20"/>
        </w:rPr>
        <w:t xml:space="preserve"> </w:t>
      </w:r>
      <w:r>
        <w:t>desfăşurarea</w:t>
      </w:r>
      <w:r>
        <w:rPr>
          <w:spacing w:val="20"/>
        </w:rPr>
        <w:t xml:space="preserve"> </w:t>
      </w:r>
      <w:r>
        <w:rPr>
          <w:spacing w:val="-1"/>
        </w:rPr>
        <w:t>evaluării</w:t>
      </w:r>
      <w:r>
        <w:rPr>
          <w:spacing w:val="20"/>
        </w:rPr>
        <w:t xml:space="preserve"> </w:t>
      </w:r>
      <w:r>
        <w:rPr>
          <w:spacing w:val="-1"/>
        </w:rPr>
        <w:t>naţionale</w:t>
      </w:r>
      <w:r>
        <w:rPr>
          <w:spacing w:val="20"/>
        </w:rPr>
        <w:t xml:space="preserve"> </w:t>
      </w:r>
      <w:r>
        <w:t>pentru</w:t>
      </w:r>
      <w:r>
        <w:rPr>
          <w:spacing w:val="19"/>
        </w:rPr>
        <w:t xml:space="preserve"> </w:t>
      </w:r>
      <w:r>
        <w:rPr>
          <w:spacing w:val="-2"/>
        </w:rPr>
        <w:t>elevii</w:t>
      </w:r>
      <w:r>
        <w:rPr>
          <w:spacing w:val="20"/>
        </w:rPr>
        <w:t xml:space="preserve"> </w:t>
      </w:r>
      <w:r>
        <w:t>clasei</w:t>
      </w:r>
      <w:r>
        <w:rPr>
          <w:spacing w:val="20"/>
        </w:rPr>
        <w:t xml:space="preserve"> </w:t>
      </w:r>
      <w:r>
        <w:t>a</w:t>
      </w:r>
      <w:r>
        <w:rPr>
          <w:spacing w:val="66"/>
        </w:rPr>
        <w:t xml:space="preserve"> </w:t>
      </w:r>
      <w:r>
        <w:rPr>
          <w:spacing w:val="-1"/>
        </w:rPr>
        <w:t>VIII-a</w:t>
      </w:r>
    </w:p>
    <w:p w:rsidR="00AF7DA8" w:rsidRDefault="00AF7DA8" w:rsidP="002A48C3">
      <w:pPr>
        <w:pStyle w:val="BodyText"/>
        <w:numPr>
          <w:ilvl w:val="0"/>
          <w:numId w:val="18"/>
        </w:numPr>
        <w:tabs>
          <w:tab w:val="left" w:pos="540"/>
        </w:tabs>
        <w:spacing w:before="8" w:line="358" w:lineRule="auto"/>
        <w:ind w:right="189" w:firstLine="0"/>
      </w:pPr>
      <w:r>
        <w:rPr>
          <w:spacing w:val="-1"/>
        </w:rPr>
        <w:t>Planul</w:t>
      </w:r>
      <w:r>
        <w:rPr>
          <w:spacing w:val="17"/>
        </w:rPr>
        <w:t xml:space="preserve"> </w:t>
      </w:r>
      <w:r>
        <w:rPr>
          <w:spacing w:val="-1"/>
        </w:rPr>
        <w:t>operaţional</w:t>
      </w:r>
      <w:r>
        <w:rPr>
          <w:spacing w:val="20"/>
        </w:rPr>
        <w:t xml:space="preserve"> </w:t>
      </w:r>
      <w:r>
        <w:rPr>
          <w:spacing w:val="-2"/>
        </w:rPr>
        <w:t>al</w:t>
      </w:r>
      <w:r>
        <w:rPr>
          <w:spacing w:val="20"/>
        </w:rPr>
        <w:t xml:space="preserve"> </w:t>
      </w:r>
      <w:r>
        <w:rPr>
          <w:spacing w:val="-2"/>
        </w:rPr>
        <w:t>ISJ</w:t>
      </w:r>
      <w:r>
        <w:rPr>
          <w:spacing w:val="22"/>
        </w:rPr>
        <w:t xml:space="preserve"> </w:t>
      </w:r>
      <w:r>
        <w:rPr>
          <w:spacing w:val="-1"/>
        </w:rPr>
        <w:t>Prahova,</w:t>
      </w:r>
      <w:r>
        <w:rPr>
          <w:spacing w:val="19"/>
        </w:rPr>
        <w:t xml:space="preserve"> </w:t>
      </w:r>
      <w:r>
        <w:rPr>
          <w:spacing w:val="-2"/>
        </w:rPr>
        <w:t>privind</w:t>
      </w:r>
      <w:r>
        <w:rPr>
          <w:spacing w:val="19"/>
        </w:rPr>
        <w:t xml:space="preserve"> </w:t>
      </w:r>
      <w:r>
        <w:t>măsurile</w:t>
      </w:r>
      <w:r>
        <w:rPr>
          <w:spacing w:val="17"/>
        </w:rPr>
        <w:t xml:space="preserve"> </w:t>
      </w:r>
      <w:r>
        <w:t>de</w:t>
      </w:r>
      <w:r>
        <w:rPr>
          <w:spacing w:val="20"/>
        </w:rPr>
        <w:t xml:space="preserve"> </w:t>
      </w:r>
      <w:r>
        <w:rPr>
          <w:spacing w:val="-1"/>
        </w:rPr>
        <w:t>prevenire</w:t>
      </w:r>
      <w:r>
        <w:rPr>
          <w:spacing w:val="20"/>
        </w:rPr>
        <w:t xml:space="preserve"> </w:t>
      </w:r>
      <w:r>
        <w:rPr>
          <w:spacing w:val="-1"/>
        </w:rPr>
        <w:t>şi</w:t>
      </w:r>
      <w:r>
        <w:rPr>
          <w:spacing w:val="17"/>
        </w:rPr>
        <w:t xml:space="preserve"> </w:t>
      </w:r>
      <w:r>
        <w:rPr>
          <w:spacing w:val="-1"/>
        </w:rPr>
        <w:t>combatere</w:t>
      </w:r>
      <w:r>
        <w:rPr>
          <w:spacing w:val="17"/>
        </w:rPr>
        <w:t xml:space="preserve"> </w:t>
      </w:r>
      <w:r>
        <w:t>a</w:t>
      </w:r>
      <w:r>
        <w:rPr>
          <w:spacing w:val="20"/>
        </w:rPr>
        <w:t xml:space="preserve"> </w:t>
      </w:r>
      <w:r>
        <w:rPr>
          <w:spacing w:val="-1"/>
        </w:rPr>
        <w:t>violenţei</w:t>
      </w:r>
      <w:r>
        <w:rPr>
          <w:spacing w:val="16"/>
        </w:rPr>
        <w:t xml:space="preserve"> </w:t>
      </w:r>
      <w:r>
        <w:t>în</w:t>
      </w:r>
      <w:r>
        <w:rPr>
          <w:spacing w:val="59"/>
        </w:rPr>
        <w:t xml:space="preserve"> </w:t>
      </w:r>
      <w:r>
        <w:t xml:space="preserve">mediul </w:t>
      </w:r>
      <w:r>
        <w:rPr>
          <w:spacing w:val="-1"/>
        </w:rPr>
        <w:t>şcolar;</w:t>
      </w:r>
    </w:p>
    <w:p w:rsidR="00AF7DA8" w:rsidRDefault="00AF7DA8" w:rsidP="002A48C3">
      <w:pPr>
        <w:pStyle w:val="BodyText"/>
        <w:numPr>
          <w:ilvl w:val="0"/>
          <w:numId w:val="18"/>
        </w:numPr>
        <w:tabs>
          <w:tab w:val="left" w:pos="520"/>
        </w:tabs>
        <w:spacing w:before="9"/>
        <w:ind w:left="520" w:hanging="360"/>
        <w:rPr>
          <w:rFonts w:cs="Times New Roman"/>
        </w:rPr>
      </w:pPr>
      <w:r>
        <w:rPr>
          <w:spacing w:val="-1"/>
        </w:rPr>
        <w:t>Regulament</w:t>
      </w:r>
      <w:r>
        <w:t xml:space="preserve"> de</w:t>
      </w:r>
      <w:r>
        <w:rPr>
          <w:spacing w:val="3"/>
        </w:rPr>
        <w:t xml:space="preserve"> </w:t>
      </w:r>
      <w:r>
        <w:rPr>
          <w:spacing w:val="-1"/>
        </w:rPr>
        <w:t>organizare</w:t>
      </w:r>
      <w:r>
        <w:rPr>
          <w:spacing w:val="1"/>
        </w:rPr>
        <w:t xml:space="preserve"> </w:t>
      </w:r>
      <w:r>
        <w:rPr>
          <w:spacing w:val="-1"/>
        </w:rPr>
        <w:t>si</w:t>
      </w:r>
      <w:r>
        <w:t xml:space="preserve"> </w:t>
      </w:r>
      <w:r>
        <w:rPr>
          <w:spacing w:val="-1"/>
        </w:rPr>
        <w:t>functionare</w:t>
      </w:r>
      <w:r>
        <w:rPr>
          <w:spacing w:val="1"/>
        </w:rPr>
        <w:t xml:space="preserve"> </w:t>
      </w:r>
      <w:r>
        <w:t xml:space="preserve">pentru </w:t>
      </w:r>
      <w:r>
        <w:rPr>
          <w:spacing w:val="-1"/>
        </w:rPr>
        <w:t>anul</w:t>
      </w:r>
      <w:r>
        <w:rPr>
          <w:spacing w:val="4"/>
        </w:rPr>
        <w:t xml:space="preserve"> </w:t>
      </w:r>
      <w:r>
        <w:rPr>
          <w:spacing w:val="-1"/>
        </w:rPr>
        <w:t>şcolar</w:t>
      </w:r>
      <w:r>
        <w:t xml:space="preserve"> </w:t>
      </w:r>
      <w:r>
        <w:rPr>
          <w:spacing w:val="-1"/>
        </w:rPr>
        <w:t>2016-2017;</w:t>
      </w:r>
    </w:p>
    <w:p w:rsidR="00AF7DA8" w:rsidRDefault="00AF7DA8" w:rsidP="002A48C3">
      <w:pPr>
        <w:pStyle w:val="BodyText"/>
        <w:numPr>
          <w:ilvl w:val="0"/>
          <w:numId w:val="18"/>
        </w:numPr>
        <w:tabs>
          <w:tab w:val="left" w:pos="520"/>
        </w:tabs>
        <w:spacing w:before="136"/>
        <w:ind w:left="520" w:hanging="360"/>
        <w:rPr>
          <w:rFonts w:cs="Times New Roman"/>
        </w:rPr>
      </w:pPr>
      <w:r>
        <w:rPr>
          <w:spacing w:val="-1"/>
        </w:rPr>
        <w:t>Planul-cadru</w:t>
      </w:r>
      <w:r>
        <w:t xml:space="preserve"> de</w:t>
      </w:r>
      <w:r>
        <w:rPr>
          <w:spacing w:val="1"/>
        </w:rPr>
        <w:t xml:space="preserve"> </w:t>
      </w:r>
      <w:r>
        <w:rPr>
          <w:spacing w:val="-1"/>
        </w:rPr>
        <w:t>invatamant</w:t>
      </w:r>
      <w:r>
        <w:t xml:space="preserve"> </w:t>
      </w:r>
      <w:r>
        <w:rPr>
          <w:spacing w:val="-1"/>
        </w:rPr>
        <w:t>pentru</w:t>
      </w:r>
      <w:r>
        <w:t xml:space="preserve"> </w:t>
      </w:r>
      <w:r>
        <w:rPr>
          <w:spacing w:val="-1"/>
        </w:rPr>
        <w:t>invatamantul</w:t>
      </w:r>
      <w:r>
        <w:t xml:space="preserve"> </w:t>
      </w:r>
      <w:r>
        <w:rPr>
          <w:spacing w:val="-1"/>
        </w:rPr>
        <w:t>preuniversitar</w:t>
      </w:r>
      <w:r>
        <w:rPr>
          <w:spacing w:val="-4"/>
        </w:rPr>
        <w:t xml:space="preserve"> </w:t>
      </w:r>
      <w:r>
        <w:t>;</w:t>
      </w:r>
    </w:p>
    <w:p w:rsidR="00AF7DA8" w:rsidRDefault="00AF7DA8" w:rsidP="002A48C3">
      <w:pPr>
        <w:pStyle w:val="BodyText"/>
        <w:numPr>
          <w:ilvl w:val="0"/>
          <w:numId w:val="18"/>
        </w:numPr>
        <w:tabs>
          <w:tab w:val="left" w:pos="520"/>
        </w:tabs>
        <w:spacing w:before="140"/>
        <w:ind w:left="520" w:hanging="360"/>
        <w:rPr>
          <w:rFonts w:cs="Times New Roman"/>
        </w:rPr>
      </w:pPr>
      <w:r>
        <w:t xml:space="preserve">Curriculum </w:t>
      </w:r>
      <w:r>
        <w:rPr>
          <w:spacing w:val="-1"/>
        </w:rPr>
        <w:t>National</w:t>
      </w:r>
      <w:r>
        <w:t xml:space="preserve"> ;</w:t>
      </w:r>
    </w:p>
    <w:p w:rsidR="00AF7DA8" w:rsidRDefault="00AF7DA8" w:rsidP="002A48C3">
      <w:pPr>
        <w:pStyle w:val="BodyText"/>
        <w:numPr>
          <w:ilvl w:val="0"/>
          <w:numId w:val="18"/>
        </w:numPr>
        <w:tabs>
          <w:tab w:val="left" w:pos="520"/>
        </w:tabs>
        <w:spacing w:before="136"/>
        <w:ind w:left="520" w:hanging="360"/>
      </w:pPr>
      <w:r>
        <w:rPr>
          <w:spacing w:val="-1"/>
        </w:rPr>
        <w:t>Metodologia</w:t>
      </w:r>
      <w:r>
        <w:rPr>
          <w:spacing w:val="1"/>
        </w:rPr>
        <w:t xml:space="preserve"> </w:t>
      </w:r>
      <w:r>
        <w:rPr>
          <w:spacing w:val="-1"/>
        </w:rPr>
        <w:t>mişcării</w:t>
      </w:r>
      <w:r>
        <w:t xml:space="preserve"> </w:t>
      </w:r>
      <w:r>
        <w:rPr>
          <w:spacing w:val="-1"/>
        </w:rPr>
        <w:t>personalului</w:t>
      </w:r>
      <w:r>
        <w:t xml:space="preserve"> </w:t>
      </w:r>
      <w:r>
        <w:rPr>
          <w:spacing w:val="-1"/>
        </w:rPr>
        <w:t>didactic;</w:t>
      </w:r>
    </w:p>
    <w:p w:rsidR="00AF7DA8" w:rsidRDefault="00AF7DA8" w:rsidP="002A48C3">
      <w:pPr>
        <w:pStyle w:val="BodyText"/>
        <w:numPr>
          <w:ilvl w:val="0"/>
          <w:numId w:val="18"/>
        </w:numPr>
        <w:tabs>
          <w:tab w:val="left" w:pos="520"/>
        </w:tabs>
        <w:spacing w:before="140"/>
        <w:ind w:left="520" w:hanging="360"/>
      </w:pPr>
      <w:r>
        <w:rPr>
          <w:spacing w:val="-1"/>
        </w:rPr>
        <w:t>Metodologia</w:t>
      </w:r>
      <w:r>
        <w:rPr>
          <w:spacing w:val="1"/>
        </w:rPr>
        <w:t xml:space="preserve"> </w:t>
      </w:r>
      <w:r>
        <w:rPr>
          <w:spacing w:val="-1"/>
        </w:rPr>
        <w:t>evaluării</w:t>
      </w:r>
      <w:r>
        <w:t xml:space="preserve"> </w:t>
      </w:r>
      <w:r>
        <w:rPr>
          <w:spacing w:val="-1"/>
        </w:rPr>
        <w:t>personalului</w:t>
      </w:r>
      <w:r>
        <w:t xml:space="preserve"> </w:t>
      </w:r>
      <w:r>
        <w:rPr>
          <w:spacing w:val="-1"/>
        </w:rPr>
        <w:t>didactic</w:t>
      </w:r>
    </w:p>
    <w:p w:rsidR="00AF7DA8" w:rsidRDefault="00AF7DA8" w:rsidP="002A48C3">
      <w:pPr>
        <w:pStyle w:val="BodyText"/>
        <w:numPr>
          <w:ilvl w:val="0"/>
          <w:numId w:val="18"/>
        </w:numPr>
        <w:tabs>
          <w:tab w:val="left" w:pos="520"/>
        </w:tabs>
        <w:spacing w:before="136"/>
        <w:ind w:left="520" w:hanging="360"/>
        <w:rPr>
          <w:rFonts w:cs="Times New Roman"/>
        </w:rPr>
      </w:pPr>
      <w:r>
        <w:rPr>
          <w:spacing w:val="-1"/>
        </w:rPr>
        <w:t>Instructiuni</w:t>
      </w:r>
      <w:r>
        <w:t xml:space="preserve"> ale</w:t>
      </w:r>
      <w:r>
        <w:rPr>
          <w:spacing w:val="1"/>
        </w:rPr>
        <w:t xml:space="preserve"> </w:t>
      </w:r>
      <w:r>
        <w:rPr>
          <w:spacing w:val="-2"/>
        </w:rPr>
        <w:t>ISJ</w:t>
      </w:r>
      <w:r>
        <w:rPr>
          <w:spacing w:val="2"/>
        </w:rPr>
        <w:t xml:space="preserve"> </w:t>
      </w:r>
      <w:r>
        <w:rPr>
          <w:spacing w:val="-1"/>
        </w:rPr>
        <w:t>Prahova;</w:t>
      </w:r>
    </w:p>
    <w:p w:rsidR="00AF7DA8" w:rsidRPr="00720256" w:rsidRDefault="00AF7DA8" w:rsidP="00AF7DA8">
      <w:pPr>
        <w:pStyle w:val="Heading1"/>
        <w:spacing w:before="144"/>
        <w:rPr>
          <w:spacing w:val="-1"/>
          <w:sz w:val="28"/>
          <w:szCs w:val="28"/>
        </w:rPr>
      </w:pPr>
      <w:r>
        <w:rPr>
          <w:sz w:val="34"/>
          <w:szCs w:val="34"/>
        </w:rPr>
        <w:t xml:space="preserve">    </w:t>
      </w:r>
      <w:r>
        <w:rPr>
          <w:sz w:val="34"/>
          <w:szCs w:val="34"/>
        </w:rPr>
        <w:tab/>
      </w:r>
      <w:r>
        <w:rPr>
          <w:sz w:val="34"/>
          <w:szCs w:val="34"/>
        </w:rPr>
        <w:tab/>
      </w:r>
      <w:r w:rsidRPr="00720256">
        <w:rPr>
          <w:spacing w:val="-1"/>
          <w:sz w:val="28"/>
          <w:szCs w:val="28"/>
        </w:rPr>
        <w:t>Au</w:t>
      </w:r>
      <w:r w:rsidRPr="00720256">
        <w:rPr>
          <w:spacing w:val="-2"/>
          <w:sz w:val="28"/>
          <w:szCs w:val="28"/>
        </w:rPr>
        <w:t xml:space="preserve"> </w:t>
      </w:r>
      <w:r w:rsidRPr="00720256">
        <w:rPr>
          <w:spacing w:val="-1"/>
          <w:sz w:val="28"/>
          <w:szCs w:val="28"/>
        </w:rPr>
        <w:t>fost</w:t>
      </w:r>
      <w:r w:rsidRPr="00720256">
        <w:rPr>
          <w:sz w:val="28"/>
          <w:szCs w:val="28"/>
        </w:rPr>
        <w:t xml:space="preserve"> elaborate</w:t>
      </w:r>
      <w:r w:rsidRPr="00720256">
        <w:rPr>
          <w:spacing w:val="1"/>
          <w:sz w:val="28"/>
          <w:szCs w:val="28"/>
        </w:rPr>
        <w:t xml:space="preserve"> </w:t>
      </w:r>
      <w:r w:rsidRPr="00720256">
        <w:rPr>
          <w:spacing w:val="-1"/>
          <w:sz w:val="28"/>
          <w:szCs w:val="28"/>
        </w:rPr>
        <w:t>următoarele</w:t>
      </w:r>
      <w:r w:rsidRPr="00720256">
        <w:rPr>
          <w:spacing w:val="1"/>
          <w:sz w:val="28"/>
          <w:szCs w:val="28"/>
        </w:rPr>
        <w:t xml:space="preserve"> </w:t>
      </w:r>
      <w:r w:rsidRPr="00720256">
        <w:rPr>
          <w:spacing w:val="-1"/>
          <w:sz w:val="28"/>
          <w:szCs w:val="28"/>
        </w:rPr>
        <w:t>documente</w:t>
      </w:r>
      <w:r w:rsidRPr="00720256">
        <w:rPr>
          <w:spacing w:val="1"/>
          <w:sz w:val="28"/>
          <w:szCs w:val="28"/>
        </w:rPr>
        <w:t xml:space="preserve"> </w:t>
      </w:r>
      <w:r w:rsidRPr="00720256">
        <w:rPr>
          <w:spacing w:val="-3"/>
          <w:sz w:val="28"/>
          <w:szCs w:val="28"/>
        </w:rPr>
        <w:t>de</w:t>
      </w:r>
      <w:r w:rsidRPr="00720256">
        <w:rPr>
          <w:spacing w:val="5"/>
          <w:sz w:val="28"/>
          <w:szCs w:val="28"/>
        </w:rPr>
        <w:t xml:space="preserve"> </w:t>
      </w:r>
      <w:r w:rsidRPr="00720256">
        <w:rPr>
          <w:spacing w:val="-1"/>
          <w:sz w:val="28"/>
          <w:szCs w:val="28"/>
        </w:rPr>
        <w:t>bază:</w:t>
      </w:r>
    </w:p>
    <w:p w:rsidR="00AF7DA8" w:rsidRPr="00720256" w:rsidRDefault="00AF7DA8" w:rsidP="002A48C3">
      <w:pPr>
        <w:pStyle w:val="BodyText"/>
        <w:numPr>
          <w:ilvl w:val="0"/>
          <w:numId w:val="17"/>
        </w:numPr>
        <w:tabs>
          <w:tab w:val="left" w:pos="408"/>
        </w:tabs>
        <w:rPr>
          <w:sz w:val="28"/>
          <w:szCs w:val="28"/>
        </w:rPr>
      </w:pPr>
      <w:r w:rsidRPr="00720256">
        <w:rPr>
          <w:b/>
          <w:bCs/>
          <w:sz w:val="28"/>
          <w:szCs w:val="28"/>
        </w:rPr>
        <w:tab/>
      </w:r>
      <w:r w:rsidRPr="00720256">
        <w:rPr>
          <w:b/>
          <w:bCs/>
          <w:sz w:val="28"/>
          <w:szCs w:val="28"/>
        </w:rPr>
        <w:tab/>
      </w:r>
      <w:r w:rsidRPr="00720256">
        <w:rPr>
          <w:spacing w:val="-1"/>
          <w:sz w:val="28"/>
          <w:szCs w:val="28"/>
        </w:rPr>
        <w:t>Documente</w:t>
      </w:r>
      <w:r w:rsidRPr="00720256">
        <w:rPr>
          <w:spacing w:val="1"/>
          <w:sz w:val="28"/>
          <w:szCs w:val="28"/>
        </w:rPr>
        <w:t xml:space="preserve"> </w:t>
      </w:r>
      <w:r w:rsidRPr="00720256">
        <w:rPr>
          <w:sz w:val="28"/>
          <w:szCs w:val="28"/>
        </w:rPr>
        <w:t>de</w:t>
      </w:r>
      <w:r w:rsidRPr="00720256">
        <w:rPr>
          <w:spacing w:val="-3"/>
          <w:sz w:val="28"/>
          <w:szCs w:val="28"/>
        </w:rPr>
        <w:t xml:space="preserve"> </w:t>
      </w:r>
      <w:r w:rsidRPr="00720256">
        <w:rPr>
          <w:spacing w:val="-1"/>
          <w:sz w:val="28"/>
          <w:szCs w:val="28"/>
        </w:rPr>
        <w:t>evidenţă</w:t>
      </w:r>
    </w:p>
    <w:p w:rsidR="00AF7DA8" w:rsidRDefault="00AF7DA8" w:rsidP="002A48C3">
      <w:pPr>
        <w:pStyle w:val="BodyText"/>
        <w:numPr>
          <w:ilvl w:val="1"/>
          <w:numId w:val="17"/>
        </w:numPr>
        <w:tabs>
          <w:tab w:val="left" w:pos="948"/>
        </w:tabs>
      </w:pPr>
      <w:r>
        <w:rPr>
          <w:spacing w:val="-1"/>
        </w:rPr>
        <w:t>Organigrama</w:t>
      </w:r>
      <w:r>
        <w:rPr>
          <w:spacing w:val="1"/>
        </w:rPr>
        <w:t xml:space="preserve"> </w:t>
      </w:r>
      <w:r>
        <w:rPr>
          <w:spacing w:val="-1"/>
        </w:rPr>
        <w:t>unităţii</w:t>
      </w:r>
      <w:r>
        <w:t xml:space="preserve"> </w:t>
      </w:r>
      <w:r>
        <w:rPr>
          <w:spacing w:val="-1"/>
        </w:rPr>
        <w:t>şcolare;</w:t>
      </w:r>
    </w:p>
    <w:p w:rsidR="00AF7DA8" w:rsidRDefault="00AF7DA8" w:rsidP="002A48C3">
      <w:pPr>
        <w:pStyle w:val="BodyText"/>
        <w:numPr>
          <w:ilvl w:val="1"/>
          <w:numId w:val="17"/>
        </w:numPr>
        <w:tabs>
          <w:tab w:val="left" w:pos="1008"/>
        </w:tabs>
        <w:spacing w:before="136"/>
        <w:ind w:left="1008" w:hanging="421"/>
      </w:pPr>
      <w:r>
        <w:rPr>
          <w:spacing w:val="-1"/>
        </w:rPr>
        <w:t>Regulamentul</w:t>
      </w:r>
      <w:r>
        <w:t xml:space="preserve"> </w:t>
      </w:r>
      <w:r>
        <w:rPr>
          <w:spacing w:val="-3"/>
        </w:rPr>
        <w:t>de</w:t>
      </w:r>
      <w:r>
        <w:rPr>
          <w:spacing w:val="1"/>
        </w:rPr>
        <w:t xml:space="preserve"> </w:t>
      </w:r>
      <w:r>
        <w:t>ordine</w:t>
      </w:r>
      <w:r>
        <w:rPr>
          <w:spacing w:val="-3"/>
        </w:rPr>
        <w:t xml:space="preserve"> </w:t>
      </w:r>
      <w:r>
        <w:rPr>
          <w:spacing w:val="-1"/>
        </w:rPr>
        <w:t>interioară;</w:t>
      </w:r>
    </w:p>
    <w:p w:rsidR="00AF7DA8" w:rsidRDefault="00AF7DA8" w:rsidP="002A48C3">
      <w:pPr>
        <w:pStyle w:val="BodyText"/>
        <w:numPr>
          <w:ilvl w:val="1"/>
          <w:numId w:val="17"/>
        </w:numPr>
        <w:tabs>
          <w:tab w:val="left" w:pos="1008"/>
        </w:tabs>
        <w:spacing w:before="140"/>
        <w:ind w:left="1008" w:hanging="421"/>
      </w:pPr>
      <w:r>
        <w:rPr>
          <w:spacing w:val="-1"/>
        </w:rPr>
        <w:t>Dosare</w:t>
      </w:r>
      <w:r>
        <w:rPr>
          <w:spacing w:val="1"/>
        </w:rPr>
        <w:t xml:space="preserve"> </w:t>
      </w:r>
      <w:r>
        <w:t xml:space="preserve">cu ordine, </w:t>
      </w:r>
      <w:r>
        <w:rPr>
          <w:spacing w:val="-1"/>
        </w:rPr>
        <w:t>instrucţiuni,</w:t>
      </w:r>
      <w:r>
        <w:t xml:space="preserve"> </w:t>
      </w:r>
      <w:r>
        <w:rPr>
          <w:spacing w:val="-1"/>
        </w:rPr>
        <w:t>regulamente</w:t>
      </w:r>
      <w:r>
        <w:rPr>
          <w:spacing w:val="1"/>
        </w:rPr>
        <w:t xml:space="preserve"> </w:t>
      </w:r>
      <w:r>
        <w:rPr>
          <w:spacing w:val="-1"/>
        </w:rPr>
        <w:t>etc.</w:t>
      </w:r>
    </w:p>
    <w:p w:rsidR="00AF7DA8" w:rsidRDefault="00AF7DA8" w:rsidP="002A48C3">
      <w:pPr>
        <w:pStyle w:val="BodyText"/>
        <w:numPr>
          <w:ilvl w:val="1"/>
          <w:numId w:val="17"/>
        </w:numPr>
        <w:tabs>
          <w:tab w:val="left" w:pos="948"/>
        </w:tabs>
        <w:spacing w:before="136"/>
        <w:rPr>
          <w:rFonts w:cs="Times New Roman"/>
        </w:rPr>
      </w:pPr>
      <w:r>
        <w:rPr>
          <w:spacing w:val="-1"/>
        </w:rPr>
        <w:t>Graficul</w:t>
      </w:r>
      <w:r>
        <w:t xml:space="preserve"> de</w:t>
      </w:r>
      <w:r>
        <w:rPr>
          <w:spacing w:val="1"/>
        </w:rPr>
        <w:t xml:space="preserve"> </w:t>
      </w:r>
      <w:r>
        <w:rPr>
          <w:spacing w:val="-1"/>
        </w:rPr>
        <w:t>control</w:t>
      </w:r>
      <w:r>
        <w:t xml:space="preserve"> al </w:t>
      </w:r>
      <w:r>
        <w:rPr>
          <w:spacing w:val="-1"/>
        </w:rPr>
        <w:t>directorului</w:t>
      </w:r>
      <w:r>
        <w:t xml:space="preserve"> </w:t>
      </w:r>
      <w:r>
        <w:rPr>
          <w:spacing w:val="-2"/>
        </w:rPr>
        <w:t>(pe</w:t>
      </w:r>
      <w:r>
        <w:rPr>
          <w:spacing w:val="1"/>
        </w:rPr>
        <w:t xml:space="preserve"> </w:t>
      </w:r>
      <w:r>
        <w:rPr>
          <w:spacing w:val="-1"/>
        </w:rPr>
        <w:t>domenii</w:t>
      </w:r>
      <w:r>
        <w:t xml:space="preserve"> de</w:t>
      </w:r>
      <w:r>
        <w:rPr>
          <w:spacing w:val="-3"/>
        </w:rPr>
        <w:t xml:space="preserve"> </w:t>
      </w:r>
      <w:r>
        <w:rPr>
          <w:spacing w:val="-1"/>
        </w:rPr>
        <w:t>activitate);</w:t>
      </w:r>
    </w:p>
    <w:p w:rsidR="00AF7DA8" w:rsidRDefault="00AF7DA8" w:rsidP="002A48C3">
      <w:pPr>
        <w:pStyle w:val="BodyText"/>
        <w:numPr>
          <w:ilvl w:val="1"/>
          <w:numId w:val="17"/>
        </w:numPr>
        <w:tabs>
          <w:tab w:val="left" w:pos="948"/>
        </w:tabs>
        <w:spacing w:before="140" w:line="358" w:lineRule="auto"/>
        <w:ind w:right="188"/>
        <w:rPr>
          <w:rFonts w:cs="Times New Roman"/>
        </w:rPr>
      </w:pPr>
      <w:r>
        <w:rPr>
          <w:spacing w:val="-1"/>
        </w:rPr>
        <w:t>Grafice</w:t>
      </w:r>
      <w:r>
        <w:rPr>
          <w:spacing w:val="44"/>
        </w:rPr>
        <w:t xml:space="preserve"> </w:t>
      </w:r>
      <w:r>
        <w:t>de</w:t>
      </w:r>
      <w:r>
        <w:rPr>
          <w:spacing w:val="44"/>
        </w:rPr>
        <w:t xml:space="preserve"> </w:t>
      </w:r>
      <w:r>
        <w:rPr>
          <w:spacing w:val="-1"/>
        </w:rPr>
        <w:t>asistenţe</w:t>
      </w:r>
      <w:r>
        <w:rPr>
          <w:spacing w:val="41"/>
        </w:rPr>
        <w:t xml:space="preserve"> </w:t>
      </w:r>
      <w:r>
        <w:t>la</w:t>
      </w:r>
      <w:r>
        <w:rPr>
          <w:spacing w:val="44"/>
        </w:rPr>
        <w:t xml:space="preserve"> </w:t>
      </w:r>
      <w:r>
        <w:rPr>
          <w:spacing w:val="-1"/>
        </w:rPr>
        <w:t>ore,</w:t>
      </w:r>
      <w:r>
        <w:rPr>
          <w:spacing w:val="43"/>
        </w:rPr>
        <w:t xml:space="preserve"> </w:t>
      </w:r>
      <w:r>
        <w:rPr>
          <w:spacing w:val="-1"/>
        </w:rPr>
        <w:t>numărul</w:t>
      </w:r>
      <w:r>
        <w:rPr>
          <w:spacing w:val="44"/>
        </w:rPr>
        <w:t xml:space="preserve"> </w:t>
      </w:r>
      <w:r>
        <w:t>de</w:t>
      </w:r>
      <w:r>
        <w:rPr>
          <w:spacing w:val="41"/>
        </w:rPr>
        <w:t xml:space="preserve"> </w:t>
      </w:r>
      <w:r>
        <w:rPr>
          <w:spacing w:val="-1"/>
        </w:rPr>
        <w:t>asistenţe,</w:t>
      </w:r>
      <w:r>
        <w:rPr>
          <w:spacing w:val="39"/>
        </w:rPr>
        <w:t xml:space="preserve"> </w:t>
      </w:r>
      <w:r>
        <w:rPr>
          <w:spacing w:val="-1"/>
        </w:rPr>
        <w:t>distribuirea</w:t>
      </w:r>
      <w:r>
        <w:rPr>
          <w:spacing w:val="41"/>
        </w:rPr>
        <w:t xml:space="preserve"> </w:t>
      </w:r>
      <w:r>
        <w:rPr>
          <w:spacing w:val="-1"/>
        </w:rPr>
        <w:t>acestora</w:t>
      </w:r>
      <w:r>
        <w:rPr>
          <w:spacing w:val="44"/>
        </w:rPr>
        <w:t xml:space="preserve"> </w:t>
      </w:r>
      <w:r>
        <w:t>pe</w:t>
      </w:r>
      <w:r>
        <w:rPr>
          <w:spacing w:val="41"/>
        </w:rPr>
        <w:t xml:space="preserve"> </w:t>
      </w:r>
      <w:r>
        <w:rPr>
          <w:spacing w:val="-1"/>
        </w:rPr>
        <w:t>discipline</w:t>
      </w:r>
      <w:r>
        <w:rPr>
          <w:spacing w:val="44"/>
        </w:rPr>
        <w:t xml:space="preserve"> </w:t>
      </w:r>
      <w:r>
        <w:t>/</w:t>
      </w:r>
      <w:r>
        <w:rPr>
          <w:spacing w:val="73"/>
        </w:rPr>
        <w:t xml:space="preserve"> </w:t>
      </w:r>
      <w:r>
        <w:t>cadre</w:t>
      </w:r>
      <w:r>
        <w:rPr>
          <w:spacing w:val="1"/>
        </w:rPr>
        <w:t xml:space="preserve"> </w:t>
      </w:r>
      <w:r>
        <w:rPr>
          <w:spacing w:val="-1"/>
        </w:rPr>
        <w:t>didactice;</w:t>
      </w:r>
    </w:p>
    <w:p w:rsidR="00AF7DA8" w:rsidRDefault="00AF7DA8" w:rsidP="002A48C3">
      <w:pPr>
        <w:pStyle w:val="BodyText"/>
        <w:numPr>
          <w:ilvl w:val="1"/>
          <w:numId w:val="17"/>
        </w:numPr>
        <w:tabs>
          <w:tab w:val="left" w:pos="948"/>
        </w:tabs>
        <w:spacing w:before="9"/>
      </w:pPr>
      <w:r>
        <w:rPr>
          <w:spacing w:val="-1"/>
        </w:rPr>
        <w:t>Registrul</w:t>
      </w:r>
      <w:r>
        <w:rPr>
          <w:spacing w:val="1"/>
        </w:rPr>
        <w:t xml:space="preserve"> </w:t>
      </w:r>
      <w:r>
        <w:t>de</w:t>
      </w:r>
      <w:r>
        <w:rPr>
          <w:spacing w:val="1"/>
        </w:rPr>
        <w:t xml:space="preserve"> </w:t>
      </w:r>
      <w:r>
        <w:rPr>
          <w:spacing w:val="-1"/>
        </w:rPr>
        <w:t>decizii,</w:t>
      </w:r>
      <w:r>
        <w:t xml:space="preserve"> </w:t>
      </w:r>
      <w:r>
        <w:rPr>
          <w:spacing w:val="-1"/>
        </w:rPr>
        <w:t>dispoziţii</w:t>
      </w:r>
      <w:r>
        <w:t xml:space="preserve"> </w:t>
      </w:r>
      <w:r>
        <w:rPr>
          <w:spacing w:val="-1"/>
        </w:rPr>
        <w:t>şi</w:t>
      </w:r>
      <w:r>
        <w:t xml:space="preserve"> </w:t>
      </w:r>
      <w:r>
        <w:rPr>
          <w:spacing w:val="-1"/>
        </w:rPr>
        <w:t>note</w:t>
      </w:r>
      <w:r>
        <w:rPr>
          <w:spacing w:val="1"/>
        </w:rPr>
        <w:t xml:space="preserve"> </w:t>
      </w:r>
      <w:r>
        <w:t>de</w:t>
      </w:r>
      <w:r>
        <w:rPr>
          <w:spacing w:val="1"/>
        </w:rPr>
        <w:t xml:space="preserve"> </w:t>
      </w:r>
      <w:r>
        <w:rPr>
          <w:spacing w:val="-1"/>
        </w:rPr>
        <w:t>serviciu;</w:t>
      </w:r>
    </w:p>
    <w:p w:rsidR="00AF7DA8" w:rsidRDefault="00AF7DA8" w:rsidP="002A48C3">
      <w:pPr>
        <w:pStyle w:val="BodyText"/>
        <w:numPr>
          <w:ilvl w:val="1"/>
          <w:numId w:val="17"/>
        </w:numPr>
        <w:tabs>
          <w:tab w:val="left" w:pos="948"/>
        </w:tabs>
        <w:spacing w:before="136"/>
      </w:pPr>
      <w:r>
        <w:t>Schema</w:t>
      </w:r>
      <w:r>
        <w:rPr>
          <w:spacing w:val="1"/>
        </w:rPr>
        <w:t xml:space="preserve"> </w:t>
      </w:r>
      <w:r>
        <w:rPr>
          <w:spacing w:val="-1"/>
        </w:rPr>
        <w:t>orară</w:t>
      </w:r>
      <w:r>
        <w:rPr>
          <w:spacing w:val="1"/>
        </w:rPr>
        <w:t xml:space="preserve"> </w:t>
      </w:r>
      <w:r>
        <w:t>pe</w:t>
      </w:r>
      <w:r>
        <w:rPr>
          <w:spacing w:val="1"/>
        </w:rPr>
        <w:t xml:space="preserve"> </w:t>
      </w:r>
      <w:r>
        <w:rPr>
          <w:spacing w:val="-2"/>
        </w:rPr>
        <w:t>nivel</w:t>
      </w:r>
      <w:r>
        <w:t xml:space="preserve"> de</w:t>
      </w:r>
      <w:r>
        <w:rPr>
          <w:spacing w:val="1"/>
        </w:rPr>
        <w:t xml:space="preserve"> </w:t>
      </w:r>
      <w:r>
        <w:rPr>
          <w:spacing w:val="-1"/>
        </w:rPr>
        <w:t>studiu;</w:t>
      </w:r>
    </w:p>
    <w:p w:rsidR="00AF7DA8" w:rsidRDefault="00AF7DA8" w:rsidP="002A48C3">
      <w:pPr>
        <w:pStyle w:val="BodyText"/>
        <w:numPr>
          <w:ilvl w:val="1"/>
          <w:numId w:val="17"/>
        </w:numPr>
        <w:tabs>
          <w:tab w:val="left" w:pos="948"/>
          <w:tab w:val="left" w:pos="2030"/>
          <w:tab w:val="left" w:pos="2469"/>
          <w:tab w:val="left" w:pos="3492"/>
          <w:tab w:val="left" w:pos="3811"/>
          <w:tab w:val="left" w:pos="4928"/>
          <w:tab w:val="left" w:pos="6331"/>
          <w:tab w:val="left" w:pos="7301"/>
          <w:tab w:val="left" w:pos="7700"/>
          <w:tab w:val="left" w:pos="8659"/>
        </w:tabs>
        <w:spacing w:before="140" w:line="358" w:lineRule="auto"/>
        <w:ind w:right="173"/>
      </w:pPr>
      <w:r>
        <w:rPr>
          <w:spacing w:val="-1"/>
        </w:rPr>
        <w:t>Criteriile</w:t>
      </w:r>
      <w:r>
        <w:rPr>
          <w:spacing w:val="-1"/>
        </w:rPr>
        <w:tab/>
      </w:r>
      <w:r>
        <w:t>de</w:t>
      </w:r>
      <w:r>
        <w:tab/>
      </w:r>
      <w:r>
        <w:rPr>
          <w:spacing w:val="-1"/>
        </w:rPr>
        <w:t>evaluare</w:t>
      </w:r>
      <w:r>
        <w:rPr>
          <w:spacing w:val="-1"/>
        </w:rPr>
        <w:tab/>
      </w:r>
      <w:r>
        <w:t>a</w:t>
      </w:r>
      <w:r>
        <w:tab/>
      </w:r>
      <w:r>
        <w:rPr>
          <w:spacing w:val="-1"/>
        </w:rPr>
        <w:t>activităţii</w:t>
      </w:r>
      <w:r>
        <w:rPr>
          <w:spacing w:val="-1"/>
        </w:rPr>
        <w:tab/>
      </w:r>
      <w:r>
        <w:t>personalului</w:t>
      </w:r>
      <w:r>
        <w:tab/>
      </w:r>
      <w:r>
        <w:rPr>
          <w:spacing w:val="-1"/>
        </w:rPr>
        <w:t>didactic</w:t>
      </w:r>
      <w:r>
        <w:rPr>
          <w:spacing w:val="-1"/>
        </w:rPr>
        <w:tab/>
      </w:r>
      <w:r>
        <w:t>în</w:t>
      </w:r>
      <w:r>
        <w:tab/>
      </w:r>
      <w:r>
        <w:rPr>
          <w:spacing w:val="-1"/>
        </w:rPr>
        <w:t>vederea</w:t>
      </w:r>
      <w:r>
        <w:rPr>
          <w:spacing w:val="-1"/>
        </w:rPr>
        <w:tab/>
      </w:r>
      <w:r>
        <w:rPr>
          <w:spacing w:val="1"/>
        </w:rPr>
        <w:t>acordă</w:t>
      </w:r>
      <w:r>
        <w:rPr>
          <w:rFonts w:cs="Times New Roman"/>
          <w:spacing w:val="1"/>
        </w:rPr>
        <w:t>rii</w:t>
      </w:r>
      <w:r>
        <w:rPr>
          <w:rFonts w:cs="Times New Roman"/>
          <w:spacing w:val="45"/>
        </w:rPr>
        <w:t xml:space="preserve"> </w:t>
      </w:r>
      <w:r>
        <w:rPr>
          <w:rFonts w:cs="Times New Roman"/>
          <w:spacing w:val="-1"/>
        </w:rPr>
        <w:t>calificativelor</w:t>
      </w:r>
      <w:r>
        <w:rPr>
          <w:rFonts w:cs="Times New Roman"/>
        </w:rPr>
        <w:t xml:space="preserve"> </w:t>
      </w:r>
      <w:r>
        <w:rPr>
          <w:rFonts w:cs="Times New Roman"/>
          <w:spacing w:val="-1"/>
        </w:rPr>
        <w:t>anuale</w:t>
      </w:r>
      <w:r>
        <w:rPr>
          <w:rFonts w:cs="Times New Roman"/>
          <w:spacing w:val="6"/>
        </w:rPr>
        <w:t xml:space="preserve"> </w:t>
      </w:r>
      <w:r>
        <w:t>–</w:t>
      </w:r>
      <w:r>
        <w:rPr>
          <w:spacing w:val="-4"/>
        </w:rPr>
        <w:t xml:space="preserve"> </w:t>
      </w:r>
      <w:r>
        <w:rPr>
          <w:spacing w:val="-1"/>
        </w:rPr>
        <w:t>existenţa</w:t>
      </w:r>
      <w:r>
        <w:rPr>
          <w:spacing w:val="1"/>
        </w:rPr>
        <w:t xml:space="preserve"> </w:t>
      </w:r>
      <w:r>
        <w:rPr>
          <w:spacing w:val="-1"/>
        </w:rPr>
        <w:t>fişelor;</w:t>
      </w:r>
    </w:p>
    <w:p w:rsidR="00AF7DA8" w:rsidRDefault="00AF7DA8" w:rsidP="002A48C3">
      <w:pPr>
        <w:pStyle w:val="BodyText"/>
        <w:numPr>
          <w:ilvl w:val="1"/>
          <w:numId w:val="17"/>
        </w:numPr>
        <w:tabs>
          <w:tab w:val="left" w:pos="948"/>
        </w:tabs>
        <w:spacing w:before="9"/>
        <w:rPr>
          <w:rFonts w:cs="Times New Roman"/>
        </w:rPr>
      </w:pPr>
      <w:r>
        <w:rPr>
          <w:spacing w:val="-1"/>
        </w:rPr>
        <w:t>Planul</w:t>
      </w:r>
      <w:r>
        <w:t xml:space="preserve"> de</w:t>
      </w:r>
      <w:r>
        <w:rPr>
          <w:spacing w:val="1"/>
        </w:rPr>
        <w:t xml:space="preserve"> </w:t>
      </w:r>
      <w:r>
        <w:rPr>
          <w:spacing w:val="-1"/>
        </w:rPr>
        <w:t>şcolarizare</w:t>
      </w:r>
      <w:r>
        <w:t xml:space="preserve"> aprobat </w:t>
      </w:r>
      <w:r>
        <w:rPr>
          <w:spacing w:val="-1"/>
        </w:rPr>
        <w:t>pentru</w:t>
      </w:r>
      <w:r>
        <w:t xml:space="preserve"> </w:t>
      </w:r>
      <w:r>
        <w:rPr>
          <w:spacing w:val="-1"/>
        </w:rPr>
        <w:t>anul</w:t>
      </w:r>
      <w:r>
        <w:t xml:space="preserve"> şcolar </w:t>
      </w:r>
      <w:r>
        <w:rPr>
          <w:spacing w:val="-1"/>
        </w:rPr>
        <w:t>2016-2017</w:t>
      </w:r>
    </w:p>
    <w:p w:rsidR="00AF7DA8" w:rsidRDefault="00AF7DA8" w:rsidP="002A48C3">
      <w:pPr>
        <w:pStyle w:val="BodyText"/>
        <w:numPr>
          <w:ilvl w:val="1"/>
          <w:numId w:val="17"/>
        </w:numPr>
        <w:tabs>
          <w:tab w:val="left" w:pos="948"/>
        </w:tabs>
        <w:spacing w:before="136"/>
        <w:rPr>
          <w:rFonts w:cs="Times New Roman"/>
        </w:rPr>
      </w:pPr>
      <w:r>
        <w:rPr>
          <w:spacing w:val="-1"/>
        </w:rPr>
        <w:t>Planul</w:t>
      </w:r>
      <w:r>
        <w:t xml:space="preserve"> </w:t>
      </w:r>
      <w:r>
        <w:rPr>
          <w:spacing w:val="-1"/>
        </w:rPr>
        <w:t>operaţional</w:t>
      </w:r>
      <w:r>
        <w:t xml:space="preserve"> pentru</w:t>
      </w:r>
      <w:r>
        <w:rPr>
          <w:spacing w:val="-4"/>
        </w:rPr>
        <w:t xml:space="preserve"> </w:t>
      </w:r>
      <w:r>
        <w:t xml:space="preserve">anul </w:t>
      </w:r>
      <w:r>
        <w:rPr>
          <w:spacing w:val="-1"/>
        </w:rPr>
        <w:t>şcolar</w:t>
      </w:r>
      <w:r>
        <w:t xml:space="preserve"> </w:t>
      </w:r>
      <w:r>
        <w:rPr>
          <w:spacing w:val="-1"/>
        </w:rPr>
        <w:t>2016-2017;</w:t>
      </w:r>
    </w:p>
    <w:p w:rsidR="00AF7DA8" w:rsidRDefault="00AF7DA8" w:rsidP="002A48C3">
      <w:pPr>
        <w:pStyle w:val="BodyText"/>
        <w:numPr>
          <w:ilvl w:val="1"/>
          <w:numId w:val="17"/>
        </w:numPr>
        <w:tabs>
          <w:tab w:val="left" w:pos="948"/>
        </w:tabs>
        <w:spacing w:before="140"/>
      </w:pPr>
      <w:r>
        <w:rPr>
          <w:spacing w:val="-1"/>
        </w:rPr>
        <w:t>Plan</w:t>
      </w:r>
      <w:r>
        <w:t xml:space="preserve"> de</w:t>
      </w:r>
      <w:r>
        <w:rPr>
          <w:spacing w:val="1"/>
        </w:rPr>
        <w:t xml:space="preserve"> </w:t>
      </w:r>
      <w:r>
        <w:rPr>
          <w:spacing w:val="-1"/>
        </w:rPr>
        <w:t>îndrumare</w:t>
      </w:r>
      <w:r>
        <w:rPr>
          <w:spacing w:val="1"/>
        </w:rPr>
        <w:t xml:space="preserve"> </w:t>
      </w:r>
      <w:r>
        <w:rPr>
          <w:spacing w:val="-1"/>
        </w:rPr>
        <w:t>şi</w:t>
      </w:r>
      <w:r>
        <w:t xml:space="preserve"> </w:t>
      </w:r>
      <w:r>
        <w:rPr>
          <w:spacing w:val="-1"/>
        </w:rPr>
        <w:t>control;</w:t>
      </w:r>
    </w:p>
    <w:p w:rsidR="00AF7DA8" w:rsidRDefault="00AF7DA8" w:rsidP="002A48C3">
      <w:pPr>
        <w:pStyle w:val="BodyText"/>
        <w:numPr>
          <w:ilvl w:val="1"/>
          <w:numId w:val="17"/>
        </w:numPr>
        <w:tabs>
          <w:tab w:val="left" w:pos="948"/>
        </w:tabs>
        <w:spacing w:before="136"/>
      </w:pPr>
      <w:r>
        <w:rPr>
          <w:spacing w:val="-1"/>
        </w:rPr>
        <w:t>Tematica</w:t>
      </w:r>
      <w:r>
        <w:rPr>
          <w:spacing w:val="1"/>
        </w:rPr>
        <w:t xml:space="preserve"> </w:t>
      </w:r>
      <w:r>
        <w:rPr>
          <w:spacing w:val="-1"/>
        </w:rPr>
        <w:t>şi</w:t>
      </w:r>
      <w:r>
        <w:t xml:space="preserve"> </w:t>
      </w:r>
      <w:r>
        <w:rPr>
          <w:spacing w:val="-1"/>
        </w:rPr>
        <w:t>planurile</w:t>
      </w:r>
      <w:r>
        <w:rPr>
          <w:spacing w:val="1"/>
        </w:rPr>
        <w:t xml:space="preserve"> </w:t>
      </w:r>
      <w:r>
        <w:rPr>
          <w:spacing w:val="-1"/>
        </w:rPr>
        <w:t>activităţii</w:t>
      </w:r>
      <w:r>
        <w:t xml:space="preserve"> </w:t>
      </w:r>
      <w:r>
        <w:rPr>
          <w:spacing w:val="-2"/>
        </w:rPr>
        <w:t>educative</w:t>
      </w:r>
      <w:r>
        <w:rPr>
          <w:spacing w:val="1"/>
        </w:rPr>
        <w:t xml:space="preserve"> </w:t>
      </w:r>
      <w:r>
        <w:t>şcolare</w:t>
      </w:r>
      <w:r>
        <w:rPr>
          <w:spacing w:val="1"/>
        </w:rPr>
        <w:t xml:space="preserve"> </w:t>
      </w:r>
      <w:r>
        <w:rPr>
          <w:spacing w:val="-1"/>
        </w:rPr>
        <w:t>şi</w:t>
      </w:r>
      <w:r>
        <w:t xml:space="preserve"> </w:t>
      </w:r>
      <w:r>
        <w:rPr>
          <w:spacing w:val="-1"/>
        </w:rPr>
        <w:t>extraşcolare;</w:t>
      </w:r>
    </w:p>
    <w:p w:rsidR="00AF7DA8" w:rsidRPr="00AF7DA8" w:rsidRDefault="00AF7DA8" w:rsidP="002A48C3">
      <w:pPr>
        <w:pStyle w:val="BodyText"/>
        <w:numPr>
          <w:ilvl w:val="1"/>
          <w:numId w:val="17"/>
        </w:numPr>
        <w:tabs>
          <w:tab w:val="left" w:pos="948"/>
        </w:tabs>
        <w:spacing w:before="140"/>
      </w:pPr>
      <w:r>
        <w:t>Rapoarte</w:t>
      </w:r>
      <w:r>
        <w:rPr>
          <w:spacing w:val="1"/>
        </w:rPr>
        <w:t xml:space="preserve"> </w:t>
      </w:r>
      <w:r>
        <w:rPr>
          <w:spacing w:val="-1"/>
        </w:rPr>
        <w:t>semestriale</w:t>
      </w:r>
      <w:r>
        <w:rPr>
          <w:spacing w:val="1"/>
        </w:rPr>
        <w:t xml:space="preserve"> </w:t>
      </w:r>
      <w:r>
        <w:rPr>
          <w:spacing w:val="-1"/>
        </w:rPr>
        <w:t>ale</w:t>
      </w:r>
      <w:r>
        <w:rPr>
          <w:spacing w:val="1"/>
        </w:rPr>
        <w:t xml:space="preserve"> </w:t>
      </w:r>
      <w:r>
        <w:rPr>
          <w:spacing w:val="-1"/>
        </w:rPr>
        <w:t>comisiilor</w:t>
      </w:r>
      <w:r>
        <w:rPr>
          <w:spacing w:val="-4"/>
        </w:rPr>
        <w:t xml:space="preserve"> </w:t>
      </w:r>
      <w:r>
        <w:rPr>
          <w:spacing w:val="-1"/>
        </w:rPr>
        <w:t>constituite</w:t>
      </w:r>
      <w:r>
        <w:rPr>
          <w:spacing w:val="1"/>
        </w:rPr>
        <w:t xml:space="preserve"> </w:t>
      </w:r>
      <w:r>
        <w:rPr>
          <w:spacing w:val="-2"/>
        </w:rPr>
        <w:t>la</w:t>
      </w:r>
      <w:r>
        <w:rPr>
          <w:spacing w:val="1"/>
        </w:rPr>
        <w:t xml:space="preserve"> </w:t>
      </w:r>
      <w:r>
        <w:rPr>
          <w:spacing w:val="-1"/>
        </w:rPr>
        <w:t>nivel</w:t>
      </w:r>
      <w:r>
        <w:t xml:space="preserve"> de</w:t>
      </w:r>
      <w:r>
        <w:rPr>
          <w:spacing w:val="1"/>
        </w:rPr>
        <w:t xml:space="preserve"> </w:t>
      </w:r>
      <w:r>
        <w:rPr>
          <w:spacing w:val="-2"/>
        </w:rPr>
        <w:t>şcoală;</w:t>
      </w:r>
    </w:p>
    <w:p w:rsidR="00AF7DA8" w:rsidRDefault="00AF7DA8" w:rsidP="00AF7DA8">
      <w:pPr>
        <w:spacing w:before="3" w:line="110" w:lineRule="exact"/>
        <w:rPr>
          <w:sz w:val="11"/>
          <w:szCs w:val="11"/>
        </w:rPr>
      </w:pPr>
    </w:p>
    <w:p w:rsidR="00AF7DA8" w:rsidRDefault="00AF7DA8" w:rsidP="00AF7DA8">
      <w:pPr>
        <w:spacing w:line="200" w:lineRule="exact"/>
        <w:rPr>
          <w:sz w:val="20"/>
          <w:szCs w:val="20"/>
        </w:rPr>
      </w:pPr>
    </w:p>
    <w:p w:rsidR="00AF7DA8" w:rsidRDefault="00AF7DA8" w:rsidP="002A48C3">
      <w:pPr>
        <w:pStyle w:val="BodyText"/>
        <w:numPr>
          <w:ilvl w:val="1"/>
          <w:numId w:val="17"/>
        </w:numPr>
        <w:tabs>
          <w:tab w:val="left" w:pos="948"/>
        </w:tabs>
        <w:spacing w:before="70"/>
      </w:pPr>
      <w:r>
        <w:rPr>
          <w:spacing w:val="-1"/>
        </w:rPr>
        <w:t>Programe</w:t>
      </w:r>
      <w:r>
        <w:rPr>
          <w:spacing w:val="1"/>
        </w:rPr>
        <w:t xml:space="preserve"> </w:t>
      </w:r>
      <w:r>
        <w:t>de</w:t>
      </w:r>
      <w:r>
        <w:rPr>
          <w:spacing w:val="1"/>
        </w:rPr>
        <w:t xml:space="preserve"> </w:t>
      </w:r>
      <w:r>
        <w:rPr>
          <w:spacing w:val="-1"/>
        </w:rPr>
        <w:t>parteneriat</w:t>
      </w:r>
      <w:r>
        <w:t xml:space="preserve"> </w:t>
      </w:r>
      <w:r>
        <w:rPr>
          <w:spacing w:val="-1"/>
        </w:rPr>
        <w:t>locale,</w:t>
      </w:r>
      <w:r>
        <w:t xml:space="preserve"> </w:t>
      </w:r>
      <w:r>
        <w:rPr>
          <w:spacing w:val="-2"/>
        </w:rPr>
        <w:t>naţionale;</w:t>
      </w:r>
    </w:p>
    <w:p w:rsidR="00AF7DA8" w:rsidRDefault="00AF7DA8" w:rsidP="002A48C3">
      <w:pPr>
        <w:pStyle w:val="BodyText"/>
        <w:numPr>
          <w:ilvl w:val="1"/>
          <w:numId w:val="17"/>
        </w:numPr>
        <w:tabs>
          <w:tab w:val="left" w:pos="948"/>
        </w:tabs>
        <w:spacing w:before="140"/>
      </w:pPr>
      <w:r>
        <w:rPr>
          <w:spacing w:val="-1"/>
        </w:rPr>
        <w:t>Dosare</w:t>
      </w:r>
      <w:r>
        <w:rPr>
          <w:spacing w:val="1"/>
        </w:rPr>
        <w:t xml:space="preserve"> </w:t>
      </w:r>
      <w:r>
        <w:t xml:space="preserve">cu </w:t>
      </w:r>
      <w:r>
        <w:rPr>
          <w:spacing w:val="-1"/>
        </w:rPr>
        <w:t>inventare</w:t>
      </w:r>
      <w:r>
        <w:rPr>
          <w:spacing w:val="1"/>
        </w:rPr>
        <w:t xml:space="preserve"> </w:t>
      </w:r>
      <w:r>
        <w:rPr>
          <w:spacing w:val="-1"/>
        </w:rPr>
        <w:t>şi</w:t>
      </w:r>
      <w:r>
        <w:t xml:space="preserve"> </w:t>
      </w:r>
      <w:r>
        <w:rPr>
          <w:spacing w:val="-1"/>
        </w:rPr>
        <w:t>procese-verbale</w:t>
      </w:r>
      <w:r>
        <w:rPr>
          <w:spacing w:val="1"/>
        </w:rPr>
        <w:t xml:space="preserve"> </w:t>
      </w:r>
      <w:r>
        <w:rPr>
          <w:spacing w:val="-2"/>
        </w:rPr>
        <w:t>privind</w:t>
      </w:r>
      <w:r>
        <w:t xml:space="preserve"> starea</w:t>
      </w:r>
      <w:r>
        <w:rPr>
          <w:spacing w:val="1"/>
        </w:rPr>
        <w:t xml:space="preserve"> </w:t>
      </w:r>
      <w:r>
        <w:t xml:space="preserve">bunurilor din </w:t>
      </w:r>
      <w:r>
        <w:rPr>
          <w:spacing w:val="-2"/>
        </w:rPr>
        <w:t>sălile</w:t>
      </w:r>
      <w:r>
        <w:rPr>
          <w:spacing w:val="1"/>
        </w:rPr>
        <w:t xml:space="preserve"> </w:t>
      </w:r>
      <w:r>
        <w:t>de</w:t>
      </w:r>
      <w:r>
        <w:rPr>
          <w:spacing w:val="-3"/>
        </w:rPr>
        <w:t xml:space="preserve"> </w:t>
      </w:r>
      <w:r>
        <w:t>clasă.</w:t>
      </w:r>
    </w:p>
    <w:p w:rsidR="00AF7DA8" w:rsidRDefault="00AF7DA8" w:rsidP="002A48C3">
      <w:pPr>
        <w:pStyle w:val="BodyText"/>
        <w:numPr>
          <w:ilvl w:val="1"/>
          <w:numId w:val="17"/>
        </w:numPr>
        <w:tabs>
          <w:tab w:val="left" w:pos="948"/>
        </w:tabs>
        <w:spacing w:before="136" w:line="358" w:lineRule="auto"/>
        <w:ind w:right="176"/>
        <w:rPr>
          <w:rFonts w:cs="Times New Roman"/>
        </w:rPr>
      </w:pPr>
      <w:r>
        <w:lastRenderedPageBreak/>
        <w:t xml:space="preserve">Raport  de  </w:t>
      </w:r>
      <w:r>
        <w:rPr>
          <w:spacing w:val="-1"/>
        </w:rPr>
        <w:t>analiză</w:t>
      </w:r>
      <w:r>
        <w:t xml:space="preserve">  </w:t>
      </w:r>
      <w:r>
        <w:rPr>
          <w:spacing w:val="-1"/>
        </w:rPr>
        <w:t>privind</w:t>
      </w:r>
      <w:r>
        <w:rPr>
          <w:spacing w:val="59"/>
        </w:rPr>
        <w:t xml:space="preserve"> </w:t>
      </w:r>
      <w:r>
        <w:rPr>
          <w:spacing w:val="-1"/>
        </w:rPr>
        <w:t>activitatea</w:t>
      </w:r>
      <w:r>
        <w:rPr>
          <w:spacing w:val="60"/>
        </w:rPr>
        <w:t xml:space="preserve"> </w:t>
      </w:r>
      <w:r>
        <w:rPr>
          <w:spacing w:val="-1"/>
        </w:rPr>
        <w:t>instructiv-educativă</w:t>
      </w:r>
      <w:r>
        <w:t xml:space="preserve"> </w:t>
      </w:r>
      <w:r>
        <w:rPr>
          <w:spacing w:val="3"/>
        </w:rPr>
        <w:t xml:space="preserve"> </w:t>
      </w:r>
      <w:r>
        <w:rPr>
          <w:spacing w:val="-1"/>
        </w:rPr>
        <w:t>desfăşurată</w:t>
      </w:r>
      <w:r>
        <w:rPr>
          <w:spacing w:val="60"/>
        </w:rPr>
        <w:t xml:space="preserve"> </w:t>
      </w:r>
      <w:r>
        <w:t>în</w:t>
      </w:r>
      <w:r>
        <w:rPr>
          <w:spacing w:val="59"/>
        </w:rPr>
        <w:t xml:space="preserve"> </w:t>
      </w:r>
      <w:r>
        <w:t>anul</w:t>
      </w:r>
      <w:r>
        <w:rPr>
          <w:spacing w:val="60"/>
        </w:rPr>
        <w:t xml:space="preserve"> </w:t>
      </w:r>
      <w:r>
        <w:t>şcolar-</w:t>
      </w:r>
      <w:r>
        <w:rPr>
          <w:spacing w:val="77"/>
        </w:rPr>
        <w:t xml:space="preserve"> </w:t>
      </w:r>
      <w:r>
        <w:rPr>
          <w:spacing w:val="-1"/>
        </w:rPr>
        <w:t>2016-2017,</w:t>
      </w:r>
      <w:r>
        <w:t xml:space="preserve"> semestriale</w:t>
      </w:r>
    </w:p>
    <w:p w:rsidR="00AF7DA8" w:rsidRDefault="00AF7DA8" w:rsidP="002A48C3">
      <w:pPr>
        <w:pStyle w:val="BodyText"/>
        <w:numPr>
          <w:ilvl w:val="0"/>
          <w:numId w:val="17"/>
        </w:numPr>
        <w:tabs>
          <w:tab w:val="left" w:pos="420"/>
        </w:tabs>
        <w:spacing w:before="208"/>
        <w:ind w:left="420" w:hanging="260"/>
        <w:rPr>
          <w:rFonts w:cs="Times New Roman"/>
        </w:rPr>
      </w:pPr>
      <w:r>
        <w:t>Documente</w:t>
      </w:r>
      <w:r>
        <w:rPr>
          <w:spacing w:val="-3"/>
        </w:rPr>
        <w:t xml:space="preserve"> </w:t>
      </w:r>
      <w:r>
        <w:rPr>
          <w:spacing w:val="-1"/>
        </w:rPr>
        <w:t>ale</w:t>
      </w:r>
      <w:r>
        <w:rPr>
          <w:spacing w:val="1"/>
        </w:rPr>
        <w:t xml:space="preserve"> </w:t>
      </w:r>
      <w:r>
        <w:rPr>
          <w:spacing w:val="-1"/>
        </w:rPr>
        <w:t>Consiliului</w:t>
      </w:r>
      <w:r>
        <w:t xml:space="preserve"> </w:t>
      </w:r>
      <w:r>
        <w:rPr>
          <w:spacing w:val="-1"/>
        </w:rPr>
        <w:t>Profesoral</w:t>
      </w:r>
    </w:p>
    <w:p w:rsidR="00AF7DA8" w:rsidRDefault="00AF7DA8" w:rsidP="00AF7DA8">
      <w:pPr>
        <w:spacing w:before="16" w:line="320" w:lineRule="exact"/>
        <w:rPr>
          <w:sz w:val="32"/>
          <w:szCs w:val="32"/>
        </w:rPr>
      </w:pPr>
    </w:p>
    <w:p w:rsidR="00AF7DA8" w:rsidRDefault="00AF7DA8" w:rsidP="002A48C3">
      <w:pPr>
        <w:pStyle w:val="BodyText"/>
        <w:numPr>
          <w:ilvl w:val="1"/>
          <w:numId w:val="17"/>
        </w:numPr>
        <w:tabs>
          <w:tab w:val="left" w:pos="880"/>
        </w:tabs>
        <w:spacing w:line="361" w:lineRule="auto"/>
        <w:ind w:left="880" w:right="188"/>
      </w:pPr>
      <w:r>
        <w:rPr>
          <w:spacing w:val="-1"/>
        </w:rPr>
        <w:t>Tematica</w:t>
      </w:r>
      <w:r>
        <w:rPr>
          <w:spacing w:val="24"/>
        </w:rPr>
        <w:t xml:space="preserve"> </w:t>
      </w:r>
      <w:r>
        <w:rPr>
          <w:spacing w:val="-1"/>
        </w:rPr>
        <w:t>şi</w:t>
      </w:r>
      <w:r>
        <w:rPr>
          <w:spacing w:val="24"/>
        </w:rPr>
        <w:t xml:space="preserve"> </w:t>
      </w:r>
      <w:r>
        <w:rPr>
          <w:spacing w:val="-1"/>
        </w:rPr>
        <w:t>graficul</w:t>
      </w:r>
      <w:r>
        <w:rPr>
          <w:spacing w:val="24"/>
        </w:rPr>
        <w:t xml:space="preserve"> </w:t>
      </w:r>
      <w:r>
        <w:t>şedinţelor</w:t>
      </w:r>
      <w:r>
        <w:rPr>
          <w:spacing w:val="23"/>
        </w:rPr>
        <w:t xml:space="preserve"> </w:t>
      </w:r>
      <w:r>
        <w:rPr>
          <w:spacing w:val="-1"/>
        </w:rPr>
        <w:t>Consiliului</w:t>
      </w:r>
      <w:r>
        <w:rPr>
          <w:spacing w:val="24"/>
        </w:rPr>
        <w:t xml:space="preserve"> </w:t>
      </w:r>
      <w:r>
        <w:rPr>
          <w:spacing w:val="-1"/>
        </w:rPr>
        <w:t>Profesoral,</w:t>
      </w:r>
      <w:r>
        <w:rPr>
          <w:spacing w:val="23"/>
        </w:rPr>
        <w:t xml:space="preserve"> </w:t>
      </w:r>
      <w:r>
        <w:t>convocatoare,</w:t>
      </w:r>
      <w:r>
        <w:rPr>
          <w:spacing w:val="23"/>
        </w:rPr>
        <w:t xml:space="preserve"> </w:t>
      </w:r>
      <w:r>
        <w:rPr>
          <w:spacing w:val="-1"/>
        </w:rPr>
        <w:t>tabele</w:t>
      </w:r>
      <w:r>
        <w:rPr>
          <w:spacing w:val="24"/>
        </w:rPr>
        <w:t xml:space="preserve"> </w:t>
      </w:r>
      <w:r>
        <w:t>cu</w:t>
      </w:r>
      <w:r>
        <w:rPr>
          <w:spacing w:val="23"/>
        </w:rPr>
        <w:t xml:space="preserve"> </w:t>
      </w:r>
      <w:r>
        <w:t>prezenţa,</w:t>
      </w:r>
      <w:r>
        <w:rPr>
          <w:spacing w:val="43"/>
        </w:rPr>
        <w:t xml:space="preserve"> </w:t>
      </w:r>
      <w:r>
        <w:t>referate</w:t>
      </w:r>
      <w:r>
        <w:rPr>
          <w:spacing w:val="1"/>
        </w:rPr>
        <w:t xml:space="preserve"> </w:t>
      </w:r>
      <w:r>
        <w:rPr>
          <w:spacing w:val="-1"/>
        </w:rPr>
        <w:t>diverse,</w:t>
      </w:r>
      <w:r>
        <w:t xml:space="preserve"> cereri, </w:t>
      </w:r>
      <w:r>
        <w:rPr>
          <w:spacing w:val="-1"/>
        </w:rPr>
        <w:t>registre</w:t>
      </w:r>
      <w:r>
        <w:rPr>
          <w:spacing w:val="1"/>
        </w:rPr>
        <w:t xml:space="preserve"> </w:t>
      </w:r>
      <w:r>
        <w:rPr>
          <w:spacing w:val="-3"/>
        </w:rPr>
        <w:t>de</w:t>
      </w:r>
      <w:r>
        <w:rPr>
          <w:spacing w:val="1"/>
        </w:rPr>
        <w:t xml:space="preserve"> </w:t>
      </w:r>
      <w:r>
        <w:t>procese</w:t>
      </w:r>
      <w:r>
        <w:rPr>
          <w:spacing w:val="-3"/>
        </w:rPr>
        <w:t xml:space="preserve"> </w:t>
      </w:r>
      <w:r>
        <w:rPr>
          <w:spacing w:val="-1"/>
        </w:rPr>
        <w:t>verbale</w:t>
      </w:r>
      <w:r>
        <w:rPr>
          <w:spacing w:val="1"/>
        </w:rPr>
        <w:t xml:space="preserve"> </w:t>
      </w:r>
      <w:r>
        <w:t>de</w:t>
      </w:r>
      <w:r>
        <w:rPr>
          <w:spacing w:val="1"/>
        </w:rPr>
        <w:t xml:space="preserve"> </w:t>
      </w:r>
      <w:r>
        <w:rPr>
          <w:spacing w:val="-2"/>
        </w:rPr>
        <w:t>la</w:t>
      </w:r>
      <w:r>
        <w:rPr>
          <w:spacing w:val="1"/>
        </w:rPr>
        <w:t xml:space="preserve"> </w:t>
      </w:r>
      <w:r>
        <w:rPr>
          <w:spacing w:val="-1"/>
        </w:rPr>
        <w:t>şedinţe</w:t>
      </w:r>
      <w:r>
        <w:rPr>
          <w:spacing w:val="1"/>
        </w:rPr>
        <w:t xml:space="preserve"> </w:t>
      </w:r>
      <w:r>
        <w:rPr>
          <w:spacing w:val="-1"/>
        </w:rPr>
        <w:t>etc.</w:t>
      </w:r>
    </w:p>
    <w:p w:rsidR="00AF7DA8" w:rsidRDefault="00AF7DA8" w:rsidP="002A48C3">
      <w:pPr>
        <w:pStyle w:val="BodyText"/>
        <w:numPr>
          <w:ilvl w:val="1"/>
          <w:numId w:val="17"/>
        </w:numPr>
        <w:tabs>
          <w:tab w:val="left" w:pos="940"/>
        </w:tabs>
        <w:spacing w:before="1"/>
        <w:ind w:left="940" w:hanging="420"/>
      </w:pPr>
      <w:r>
        <w:t>Rapoarte</w:t>
      </w:r>
      <w:r>
        <w:rPr>
          <w:spacing w:val="1"/>
        </w:rPr>
        <w:t xml:space="preserve"> </w:t>
      </w:r>
      <w:r>
        <w:rPr>
          <w:spacing w:val="-3"/>
        </w:rPr>
        <w:t>de</w:t>
      </w:r>
      <w:r>
        <w:rPr>
          <w:spacing w:val="1"/>
        </w:rPr>
        <w:t xml:space="preserve"> </w:t>
      </w:r>
      <w:r>
        <w:rPr>
          <w:spacing w:val="-1"/>
        </w:rPr>
        <w:t>analiză</w:t>
      </w:r>
      <w:r>
        <w:rPr>
          <w:spacing w:val="1"/>
        </w:rPr>
        <w:t xml:space="preserve"> </w:t>
      </w:r>
      <w:r>
        <w:rPr>
          <w:spacing w:val="-1"/>
        </w:rPr>
        <w:t>semestriale</w:t>
      </w:r>
      <w:r>
        <w:rPr>
          <w:spacing w:val="1"/>
        </w:rPr>
        <w:t xml:space="preserve"> </w:t>
      </w:r>
      <w:r>
        <w:rPr>
          <w:spacing w:val="-1"/>
        </w:rPr>
        <w:t>şi</w:t>
      </w:r>
      <w:r>
        <w:t xml:space="preserve"> </w:t>
      </w:r>
      <w:r>
        <w:rPr>
          <w:spacing w:val="-1"/>
        </w:rPr>
        <w:t>anuale;</w:t>
      </w:r>
    </w:p>
    <w:p w:rsidR="00AF7DA8" w:rsidRDefault="00AF7DA8" w:rsidP="002A48C3">
      <w:pPr>
        <w:pStyle w:val="BodyText"/>
        <w:numPr>
          <w:ilvl w:val="1"/>
          <w:numId w:val="17"/>
        </w:numPr>
        <w:tabs>
          <w:tab w:val="left" w:pos="880"/>
        </w:tabs>
        <w:spacing w:before="140"/>
        <w:ind w:left="880"/>
      </w:pPr>
      <w:r>
        <w:rPr>
          <w:spacing w:val="-1"/>
        </w:rPr>
        <w:t>Sesizări,</w:t>
      </w:r>
      <w:r>
        <w:t xml:space="preserve"> referate, </w:t>
      </w:r>
      <w:r>
        <w:rPr>
          <w:spacing w:val="-1"/>
        </w:rPr>
        <w:t>solicitări</w:t>
      </w:r>
      <w:r>
        <w:rPr>
          <w:spacing w:val="1"/>
        </w:rPr>
        <w:t xml:space="preserve"> </w:t>
      </w:r>
      <w:r>
        <w:rPr>
          <w:spacing w:val="-1"/>
        </w:rPr>
        <w:t>etc.</w:t>
      </w:r>
    </w:p>
    <w:p w:rsidR="00AF7DA8" w:rsidRDefault="00AF7DA8" w:rsidP="00AF7DA8">
      <w:pPr>
        <w:spacing w:before="16" w:line="320" w:lineRule="exact"/>
        <w:rPr>
          <w:sz w:val="32"/>
          <w:szCs w:val="32"/>
        </w:rPr>
      </w:pPr>
    </w:p>
    <w:p w:rsidR="00AF7DA8" w:rsidRDefault="00AF7DA8" w:rsidP="002A48C3">
      <w:pPr>
        <w:pStyle w:val="BodyText"/>
        <w:numPr>
          <w:ilvl w:val="0"/>
          <w:numId w:val="17"/>
        </w:numPr>
        <w:tabs>
          <w:tab w:val="left" w:pos="408"/>
        </w:tabs>
      </w:pPr>
      <w:r>
        <w:rPr>
          <w:spacing w:val="-1"/>
        </w:rPr>
        <w:t>Documente</w:t>
      </w:r>
      <w:r>
        <w:rPr>
          <w:spacing w:val="1"/>
        </w:rPr>
        <w:t xml:space="preserve"> </w:t>
      </w:r>
      <w:r>
        <w:rPr>
          <w:spacing w:val="-1"/>
        </w:rPr>
        <w:t>ale</w:t>
      </w:r>
      <w:r>
        <w:rPr>
          <w:spacing w:val="1"/>
        </w:rPr>
        <w:t xml:space="preserve"> </w:t>
      </w:r>
      <w:r>
        <w:rPr>
          <w:spacing w:val="-1"/>
        </w:rPr>
        <w:t>Consiliului</w:t>
      </w:r>
      <w:r>
        <w:t xml:space="preserve"> </w:t>
      </w:r>
      <w:r>
        <w:rPr>
          <w:spacing w:val="-3"/>
        </w:rPr>
        <w:t>de</w:t>
      </w:r>
      <w:r>
        <w:rPr>
          <w:spacing w:val="1"/>
        </w:rPr>
        <w:t xml:space="preserve"> </w:t>
      </w:r>
      <w:r>
        <w:rPr>
          <w:spacing w:val="-1"/>
        </w:rPr>
        <w:t>Administraţie</w:t>
      </w:r>
    </w:p>
    <w:p w:rsidR="00AF7DA8" w:rsidRDefault="00AF7DA8" w:rsidP="00AF7DA8">
      <w:pPr>
        <w:spacing w:line="340" w:lineRule="exact"/>
        <w:rPr>
          <w:sz w:val="34"/>
          <w:szCs w:val="34"/>
        </w:rPr>
      </w:pPr>
    </w:p>
    <w:p w:rsidR="00AF7DA8" w:rsidRDefault="00AF7DA8" w:rsidP="002A48C3">
      <w:pPr>
        <w:pStyle w:val="BodyText"/>
        <w:numPr>
          <w:ilvl w:val="1"/>
          <w:numId w:val="17"/>
        </w:numPr>
        <w:tabs>
          <w:tab w:val="left" w:pos="880"/>
        </w:tabs>
        <w:spacing w:line="358" w:lineRule="auto"/>
        <w:ind w:left="880" w:right="191"/>
        <w:rPr>
          <w:rFonts w:cs="Times New Roman"/>
        </w:rPr>
      </w:pPr>
      <w:r>
        <w:rPr>
          <w:spacing w:val="-1"/>
        </w:rPr>
        <w:t>Tematica</w:t>
      </w:r>
      <w:r>
        <w:t xml:space="preserve"> </w:t>
      </w:r>
      <w:r>
        <w:rPr>
          <w:spacing w:val="5"/>
        </w:rPr>
        <w:t xml:space="preserve"> </w:t>
      </w:r>
      <w:r>
        <w:rPr>
          <w:spacing w:val="-1"/>
        </w:rPr>
        <w:t>şi</w:t>
      </w:r>
      <w:r>
        <w:t xml:space="preserve"> </w:t>
      </w:r>
      <w:r>
        <w:rPr>
          <w:spacing w:val="1"/>
        </w:rPr>
        <w:t xml:space="preserve"> </w:t>
      </w:r>
      <w:r>
        <w:rPr>
          <w:spacing w:val="-1"/>
        </w:rPr>
        <w:t>graficul</w:t>
      </w:r>
      <w:r>
        <w:t xml:space="preserve"> </w:t>
      </w:r>
      <w:r>
        <w:rPr>
          <w:spacing w:val="4"/>
        </w:rPr>
        <w:t xml:space="preserve"> </w:t>
      </w:r>
      <w:r>
        <w:rPr>
          <w:spacing w:val="-1"/>
        </w:rPr>
        <w:t>şedinţelor</w:t>
      </w:r>
      <w:r>
        <w:t xml:space="preserve"> </w:t>
      </w:r>
      <w:r>
        <w:rPr>
          <w:spacing w:val="3"/>
        </w:rPr>
        <w:t xml:space="preserve"> </w:t>
      </w:r>
      <w:r>
        <w:rPr>
          <w:spacing w:val="-1"/>
        </w:rPr>
        <w:t>Consiliului</w:t>
      </w:r>
      <w:r>
        <w:t xml:space="preserve"> </w:t>
      </w:r>
      <w:r>
        <w:rPr>
          <w:spacing w:val="4"/>
        </w:rPr>
        <w:t xml:space="preserve"> </w:t>
      </w:r>
      <w:r>
        <w:t xml:space="preserve">de </w:t>
      </w:r>
      <w:r>
        <w:rPr>
          <w:spacing w:val="1"/>
        </w:rPr>
        <w:t xml:space="preserve"> </w:t>
      </w:r>
      <w:r>
        <w:rPr>
          <w:spacing w:val="-1"/>
        </w:rPr>
        <w:t>Administraţie</w:t>
      </w:r>
      <w:r>
        <w:t xml:space="preserve"> </w:t>
      </w:r>
      <w:r>
        <w:rPr>
          <w:spacing w:val="5"/>
        </w:rPr>
        <w:t xml:space="preserve"> </w:t>
      </w:r>
      <w:r>
        <w:rPr>
          <w:spacing w:val="-1"/>
        </w:rPr>
        <w:t>pentru</w:t>
      </w:r>
      <w:r>
        <w:t xml:space="preserve"> </w:t>
      </w:r>
      <w:r>
        <w:rPr>
          <w:spacing w:val="3"/>
        </w:rPr>
        <w:t xml:space="preserve"> </w:t>
      </w:r>
      <w:r>
        <w:rPr>
          <w:spacing w:val="-1"/>
        </w:rPr>
        <w:t>fiecare</w:t>
      </w:r>
      <w:r>
        <w:t xml:space="preserve"> </w:t>
      </w:r>
      <w:r>
        <w:rPr>
          <w:spacing w:val="1"/>
        </w:rPr>
        <w:t xml:space="preserve"> </w:t>
      </w:r>
      <w:r>
        <w:rPr>
          <w:spacing w:val="-1"/>
        </w:rPr>
        <w:t>semestru,</w:t>
      </w:r>
      <w:r>
        <w:rPr>
          <w:spacing w:val="47"/>
        </w:rPr>
        <w:t xml:space="preserve"> </w:t>
      </w:r>
      <w:r>
        <w:t>convocatoare,</w:t>
      </w:r>
      <w:r>
        <w:rPr>
          <w:spacing w:val="-5"/>
        </w:rPr>
        <w:t xml:space="preserve"> </w:t>
      </w:r>
      <w:r>
        <w:rPr>
          <w:spacing w:val="-1"/>
        </w:rPr>
        <w:t>tabele</w:t>
      </w:r>
      <w:r>
        <w:rPr>
          <w:spacing w:val="1"/>
        </w:rPr>
        <w:t xml:space="preserve"> </w:t>
      </w:r>
      <w:r>
        <w:t xml:space="preserve">cu </w:t>
      </w:r>
      <w:r>
        <w:rPr>
          <w:spacing w:val="-1"/>
        </w:rPr>
        <w:t>prezenţa,</w:t>
      </w:r>
      <w:r>
        <w:rPr>
          <w:spacing w:val="-5"/>
        </w:rPr>
        <w:t xml:space="preserve"> </w:t>
      </w:r>
      <w:r>
        <w:rPr>
          <w:spacing w:val="-1"/>
        </w:rPr>
        <w:t>cereri</w:t>
      </w:r>
      <w:r>
        <w:t xml:space="preserve"> </w:t>
      </w:r>
      <w:r>
        <w:rPr>
          <w:spacing w:val="-1"/>
        </w:rPr>
        <w:t>diverse,</w:t>
      </w:r>
      <w:r>
        <w:t xml:space="preserve"> referate</w:t>
      </w:r>
      <w:r>
        <w:rPr>
          <w:spacing w:val="1"/>
        </w:rPr>
        <w:t xml:space="preserve"> </w:t>
      </w:r>
      <w:r>
        <w:rPr>
          <w:spacing w:val="-3"/>
        </w:rPr>
        <w:t>de</w:t>
      </w:r>
      <w:r>
        <w:rPr>
          <w:spacing w:val="1"/>
        </w:rPr>
        <w:t xml:space="preserve"> </w:t>
      </w:r>
      <w:r>
        <w:rPr>
          <w:spacing w:val="-1"/>
        </w:rPr>
        <w:t>necesitate</w:t>
      </w:r>
      <w:r>
        <w:rPr>
          <w:spacing w:val="1"/>
        </w:rPr>
        <w:t xml:space="preserve"> </w:t>
      </w:r>
      <w:r>
        <w:rPr>
          <w:spacing w:val="-1"/>
        </w:rPr>
        <w:t>etc.</w:t>
      </w:r>
    </w:p>
    <w:p w:rsidR="00AF7DA8" w:rsidRDefault="00AF7DA8" w:rsidP="002A48C3">
      <w:pPr>
        <w:pStyle w:val="BodyText"/>
        <w:numPr>
          <w:ilvl w:val="1"/>
          <w:numId w:val="17"/>
        </w:numPr>
        <w:tabs>
          <w:tab w:val="left" w:pos="940"/>
        </w:tabs>
        <w:spacing w:before="8"/>
        <w:ind w:left="940" w:hanging="420"/>
      </w:pPr>
      <w:r>
        <w:t>Componenţa</w:t>
      </w:r>
      <w:r>
        <w:rPr>
          <w:spacing w:val="1"/>
        </w:rPr>
        <w:t xml:space="preserve"> </w:t>
      </w:r>
      <w:r>
        <w:rPr>
          <w:spacing w:val="-1"/>
        </w:rPr>
        <w:t>Consiliului</w:t>
      </w:r>
      <w:r>
        <w:t xml:space="preserve"> de</w:t>
      </w:r>
      <w:r>
        <w:rPr>
          <w:spacing w:val="1"/>
        </w:rPr>
        <w:t xml:space="preserve"> </w:t>
      </w:r>
      <w:r>
        <w:rPr>
          <w:spacing w:val="-1"/>
        </w:rPr>
        <w:t>Administraţie</w:t>
      </w:r>
      <w:r>
        <w:rPr>
          <w:spacing w:val="-3"/>
        </w:rPr>
        <w:t xml:space="preserve"> </w:t>
      </w:r>
      <w:r>
        <w:rPr>
          <w:spacing w:val="-1"/>
        </w:rPr>
        <w:t>şi</w:t>
      </w:r>
      <w:r>
        <w:t xml:space="preserve"> </w:t>
      </w:r>
      <w:r>
        <w:rPr>
          <w:spacing w:val="-1"/>
        </w:rPr>
        <w:t>repartizarea</w:t>
      </w:r>
      <w:r>
        <w:rPr>
          <w:spacing w:val="1"/>
        </w:rPr>
        <w:t xml:space="preserve"> </w:t>
      </w:r>
      <w:r>
        <w:t>pe</w:t>
      </w:r>
      <w:r>
        <w:rPr>
          <w:spacing w:val="1"/>
        </w:rPr>
        <w:t xml:space="preserve"> </w:t>
      </w:r>
      <w:r>
        <w:rPr>
          <w:spacing w:val="-1"/>
        </w:rPr>
        <w:t>sarcini;</w:t>
      </w:r>
    </w:p>
    <w:p w:rsidR="00AF7DA8" w:rsidRDefault="00AF7DA8" w:rsidP="002A48C3">
      <w:pPr>
        <w:pStyle w:val="BodyText"/>
        <w:numPr>
          <w:ilvl w:val="1"/>
          <w:numId w:val="17"/>
        </w:numPr>
        <w:tabs>
          <w:tab w:val="left" w:pos="940"/>
        </w:tabs>
        <w:spacing w:before="136"/>
        <w:ind w:left="940" w:hanging="420"/>
        <w:rPr>
          <w:rFonts w:cs="Times New Roman"/>
        </w:rPr>
      </w:pPr>
      <w:r>
        <w:rPr>
          <w:spacing w:val="-1"/>
        </w:rPr>
        <w:t>Registrul</w:t>
      </w:r>
      <w:r>
        <w:rPr>
          <w:spacing w:val="1"/>
        </w:rPr>
        <w:t xml:space="preserve"> </w:t>
      </w:r>
      <w:r>
        <w:t>de</w:t>
      </w:r>
      <w:r>
        <w:rPr>
          <w:spacing w:val="1"/>
        </w:rPr>
        <w:t xml:space="preserve"> </w:t>
      </w:r>
      <w:r>
        <w:t>procese</w:t>
      </w:r>
      <w:r>
        <w:rPr>
          <w:spacing w:val="1"/>
        </w:rPr>
        <w:t xml:space="preserve"> </w:t>
      </w:r>
      <w:r>
        <w:rPr>
          <w:spacing w:val="-1"/>
        </w:rPr>
        <w:t>verbale;</w:t>
      </w:r>
    </w:p>
    <w:p w:rsidR="00AF7DA8" w:rsidRDefault="00AF7DA8" w:rsidP="002A48C3">
      <w:pPr>
        <w:pStyle w:val="BodyText"/>
        <w:numPr>
          <w:ilvl w:val="1"/>
          <w:numId w:val="17"/>
        </w:numPr>
        <w:tabs>
          <w:tab w:val="left" w:pos="940"/>
        </w:tabs>
        <w:spacing w:before="140"/>
        <w:ind w:left="940" w:hanging="420"/>
      </w:pPr>
      <w:r>
        <w:t xml:space="preserve">Raportul </w:t>
      </w:r>
      <w:r>
        <w:rPr>
          <w:spacing w:val="-1"/>
        </w:rPr>
        <w:t>directorului</w:t>
      </w:r>
      <w:r>
        <w:t xml:space="preserve"> </w:t>
      </w:r>
      <w:r>
        <w:rPr>
          <w:spacing w:val="-1"/>
        </w:rPr>
        <w:t>prezentat</w:t>
      </w:r>
      <w:r>
        <w:rPr>
          <w:spacing w:val="-4"/>
        </w:rPr>
        <w:t xml:space="preserve"> </w:t>
      </w:r>
      <w:r>
        <w:t xml:space="preserve">în </w:t>
      </w:r>
      <w:r>
        <w:rPr>
          <w:spacing w:val="-1"/>
        </w:rPr>
        <w:t>Consiliul</w:t>
      </w:r>
      <w:r>
        <w:t xml:space="preserve"> de</w:t>
      </w:r>
      <w:r>
        <w:rPr>
          <w:spacing w:val="1"/>
        </w:rPr>
        <w:t xml:space="preserve"> </w:t>
      </w:r>
      <w:r>
        <w:rPr>
          <w:spacing w:val="-1"/>
        </w:rPr>
        <w:t>Administraţie;</w:t>
      </w:r>
    </w:p>
    <w:p w:rsidR="00AF7DA8" w:rsidRDefault="00AF7DA8" w:rsidP="002A48C3">
      <w:pPr>
        <w:pStyle w:val="BodyText"/>
        <w:numPr>
          <w:ilvl w:val="1"/>
          <w:numId w:val="17"/>
        </w:numPr>
        <w:tabs>
          <w:tab w:val="left" w:pos="940"/>
        </w:tabs>
        <w:spacing w:before="136" w:line="360" w:lineRule="auto"/>
        <w:ind w:left="880" w:right="177"/>
        <w:jc w:val="both"/>
        <w:rPr>
          <w:rFonts w:cs="Times New Roman"/>
        </w:rPr>
      </w:pPr>
      <w:r>
        <w:rPr>
          <w:spacing w:val="-1"/>
        </w:rPr>
        <w:t>Existenţa</w:t>
      </w:r>
      <w:r>
        <w:rPr>
          <w:spacing w:val="41"/>
        </w:rPr>
        <w:t xml:space="preserve"> </w:t>
      </w:r>
      <w:r>
        <w:rPr>
          <w:spacing w:val="-1"/>
        </w:rPr>
        <w:t>şi</w:t>
      </w:r>
      <w:r>
        <w:rPr>
          <w:spacing w:val="37"/>
        </w:rPr>
        <w:t xml:space="preserve"> </w:t>
      </w:r>
      <w:r>
        <w:rPr>
          <w:spacing w:val="-1"/>
        </w:rPr>
        <w:t>discutarea</w:t>
      </w:r>
      <w:r>
        <w:rPr>
          <w:spacing w:val="37"/>
        </w:rPr>
        <w:t xml:space="preserve"> </w:t>
      </w:r>
      <w:r>
        <w:t>fişelor</w:t>
      </w:r>
      <w:r>
        <w:rPr>
          <w:spacing w:val="36"/>
        </w:rPr>
        <w:t xml:space="preserve"> </w:t>
      </w:r>
      <w:r>
        <w:t>de</w:t>
      </w:r>
      <w:r>
        <w:rPr>
          <w:spacing w:val="37"/>
        </w:rPr>
        <w:t xml:space="preserve"> </w:t>
      </w:r>
      <w:r>
        <w:rPr>
          <w:spacing w:val="-1"/>
        </w:rPr>
        <w:t>evaluare/autoevaluare</w:t>
      </w:r>
      <w:r>
        <w:rPr>
          <w:spacing w:val="36"/>
        </w:rPr>
        <w:t xml:space="preserve"> </w:t>
      </w:r>
      <w:r>
        <w:t>a</w:t>
      </w:r>
      <w:r>
        <w:rPr>
          <w:spacing w:val="51"/>
        </w:rPr>
        <w:t xml:space="preserve"> </w:t>
      </w:r>
      <w:r>
        <w:rPr>
          <w:spacing w:val="-1"/>
        </w:rPr>
        <w:t>cadrelor</w:t>
      </w:r>
      <w:r>
        <w:rPr>
          <w:spacing w:val="39"/>
        </w:rPr>
        <w:t xml:space="preserve"> </w:t>
      </w:r>
      <w:r>
        <w:rPr>
          <w:spacing w:val="-1"/>
        </w:rPr>
        <w:t>didactice</w:t>
      </w:r>
      <w:r>
        <w:rPr>
          <w:spacing w:val="37"/>
        </w:rPr>
        <w:t xml:space="preserve"> </w:t>
      </w:r>
      <w:r>
        <w:rPr>
          <w:spacing w:val="-1"/>
        </w:rPr>
        <w:t>şi</w:t>
      </w:r>
      <w:r>
        <w:rPr>
          <w:spacing w:val="36"/>
        </w:rPr>
        <w:t xml:space="preserve"> </w:t>
      </w:r>
      <w:r>
        <w:t>a</w:t>
      </w:r>
      <w:r>
        <w:rPr>
          <w:spacing w:val="65"/>
        </w:rPr>
        <w:t xml:space="preserve"> </w:t>
      </w:r>
      <w:r>
        <w:t>personalului</w:t>
      </w:r>
      <w:r>
        <w:rPr>
          <w:spacing w:val="33"/>
        </w:rPr>
        <w:t xml:space="preserve"> </w:t>
      </w:r>
      <w:r>
        <w:rPr>
          <w:spacing w:val="-1"/>
        </w:rPr>
        <w:t>auxiliar,</w:t>
      </w:r>
      <w:r>
        <w:rPr>
          <w:spacing w:val="31"/>
        </w:rPr>
        <w:t xml:space="preserve"> </w:t>
      </w:r>
      <w:r>
        <w:rPr>
          <w:spacing w:val="-1"/>
        </w:rPr>
        <w:t>evidenţierea</w:t>
      </w:r>
      <w:r>
        <w:rPr>
          <w:spacing w:val="36"/>
        </w:rPr>
        <w:t xml:space="preserve"> </w:t>
      </w:r>
      <w:r>
        <w:rPr>
          <w:spacing w:val="-1"/>
        </w:rPr>
        <w:t>calificativelor</w:t>
      </w:r>
      <w:r>
        <w:rPr>
          <w:spacing w:val="35"/>
        </w:rPr>
        <w:t xml:space="preserve"> </w:t>
      </w:r>
      <w:r>
        <w:rPr>
          <w:spacing w:val="-1"/>
        </w:rPr>
        <w:t>anuale</w:t>
      </w:r>
      <w:r>
        <w:rPr>
          <w:spacing w:val="33"/>
        </w:rPr>
        <w:t xml:space="preserve"> </w:t>
      </w:r>
      <w:r>
        <w:t>(prin</w:t>
      </w:r>
      <w:r>
        <w:rPr>
          <w:spacing w:val="35"/>
        </w:rPr>
        <w:t xml:space="preserve"> </w:t>
      </w:r>
      <w:r>
        <w:rPr>
          <w:spacing w:val="-1"/>
        </w:rPr>
        <w:t>punctaj</w:t>
      </w:r>
      <w:r>
        <w:rPr>
          <w:spacing w:val="36"/>
        </w:rPr>
        <w:t xml:space="preserve"> </w:t>
      </w:r>
      <w:r>
        <w:rPr>
          <w:spacing w:val="-1"/>
        </w:rPr>
        <w:t>şi</w:t>
      </w:r>
      <w:r>
        <w:rPr>
          <w:spacing w:val="32"/>
        </w:rPr>
        <w:t xml:space="preserve"> </w:t>
      </w:r>
      <w:r>
        <w:rPr>
          <w:spacing w:val="-1"/>
        </w:rPr>
        <w:t>calificativ</w:t>
      </w:r>
      <w:r>
        <w:rPr>
          <w:spacing w:val="51"/>
        </w:rPr>
        <w:t xml:space="preserve"> </w:t>
      </w:r>
      <w:r>
        <w:t>acordat).</w:t>
      </w:r>
    </w:p>
    <w:p w:rsidR="00AF7DA8" w:rsidRDefault="00AF7DA8" w:rsidP="002A48C3">
      <w:pPr>
        <w:pStyle w:val="BodyText"/>
        <w:numPr>
          <w:ilvl w:val="0"/>
          <w:numId w:val="17"/>
        </w:numPr>
        <w:tabs>
          <w:tab w:val="left" w:pos="420"/>
        </w:tabs>
        <w:spacing w:before="207"/>
        <w:ind w:left="420" w:hanging="260"/>
      </w:pPr>
      <w:r>
        <w:t>Documente</w:t>
      </w:r>
      <w:r>
        <w:rPr>
          <w:spacing w:val="-3"/>
        </w:rPr>
        <w:t xml:space="preserve"> </w:t>
      </w:r>
      <w:r>
        <w:rPr>
          <w:spacing w:val="-1"/>
        </w:rPr>
        <w:t>ale</w:t>
      </w:r>
      <w:r>
        <w:rPr>
          <w:spacing w:val="1"/>
        </w:rPr>
        <w:t xml:space="preserve"> </w:t>
      </w:r>
      <w:r>
        <w:rPr>
          <w:spacing w:val="-1"/>
        </w:rPr>
        <w:t>Comisiei</w:t>
      </w:r>
      <w:r>
        <w:t xml:space="preserve"> </w:t>
      </w:r>
      <w:r>
        <w:rPr>
          <w:spacing w:val="-1"/>
        </w:rPr>
        <w:t>pentru</w:t>
      </w:r>
      <w:r>
        <w:t xml:space="preserve"> </w:t>
      </w:r>
      <w:r>
        <w:rPr>
          <w:spacing w:val="-1"/>
        </w:rPr>
        <w:t>evaluarea</w:t>
      </w:r>
      <w:r>
        <w:rPr>
          <w:spacing w:val="1"/>
        </w:rPr>
        <w:t xml:space="preserve"> </w:t>
      </w:r>
      <w:r>
        <w:rPr>
          <w:spacing w:val="-1"/>
        </w:rPr>
        <w:t>şi</w:t>
      </w:r>
      <w:r>
        <w:t xml:space="preserve"> </w:t>
      </w:r>
      <w:r>
        <w:rPr>
          <w:spacing w:val="-1"/>
        </w:rPr>
        <w:t>asigurarea</w:t>
      </w:r>
      <w:r>
        <w:rPr>
          <w:spacing w:val="-3"/>
        </w:rPr>
        <w:t xml:space="preserve"> </w:t>
      </w:r>
      <w:r>
        <w:rPr>
          <w:spacing w:val="-1"/>
        </w:rPr>
        <w:t>calităţii</w:t>
      </w:r>
    </w:p>
    <w:p w:rsidR="00AF7DA8" w:rsidRDefault="00AF7DA8" w:rsidP="00AF7DA8">
      <w:pPr>
        <w:spacing w:before="16" w:line="320" w:lineRule="exact"/>
        <w:rPr>
          <w:sz w:val="32"/>
          <w:szCs w:val="32"/>
        </w:rPr>
      </w:pPr>
    </w:p>
    <w:p w:rsidR="00AF7DA8" w:rsidRDefault="00AF7DA8" w:rsidP="002A48C3">
      <w:pPr>
        <w:pStyle w:val="BodyText"/>
        <w:numPr>
          <w:ilvl w:val="1"/>
          <w:numId w:val="17"/>
        </w:numPr>
        <w:tabs>
          <w:tab w:val="left" w:pos="880"/>
        </w:tabs>
        <w:ind w:left="880"/>
      </w:pPr>
      <w:r>
        <w:t xml:space="preserve">Componenţă, </w:t>
      </w:r>
      <w:r>
        <w:rPr>
          <w:spacing w:val="-2"/>
        </w:rPr>
        <w:t>decizie</w:t>
      </w:r>
      <w:r>
        <w:rPr>
          <w:spacing w:val="1"/>
        </w:rPr>
        <w:t xml:space="preserve"> </w:t>
      </w:r>
      <w:r>
        <w:t>de</w:t>
      </w:r>
      <w:r>
        <w:rPr>
          <w:spacing w:val="1"/>
        </w:rPr>
        <w:t xml:space="preserve"> </w:t>
      </w:r>
      <w:r>
        <w:rPr>
          <w:spacing w:val="-1"/>
        </w:rPr>
        <w:t>constituire;</w:t>
      </w:r>
    </w:p>
    <w:p w:rsidR="00AF7DA8" w:rsidRDefault="00AF7DA8" w:rsidP="002A48C3">
      <w:pPr>
        <w:pStyle w:val="BodyText"/>
        <w:numPr>
          <w:ilvl w:val="1"/>
          <w:numId w:val="17"/>
        </w:numPr>
        <w:tabs>
          <w:tab w:val="left" w:pos="940"/>
        </w:tabs>
        <w:spacing w:before="140"/>
        <w:ind w:left="940" w:hanging="420"/>
      </w:pPr>
      <w:r>
        <w:t>Raport</w:t>
      </w:r>
      <w:r>
        <w:rPr>
          <w:spacing w:val="1"/>
        </w:rPr>
        <w:t xml:space="preserve"> </w:t>
      </w:r>
      <w:r>
        <w:rPr>
          <w:spacing w:val="-1"/>
        </w:rPr>
        <w:t>anual</w:t>
      </w:r>
      <w:r>
        <w:t xml:space="preserve"> de</w:t>
      </w:r>
      <w:r>
        <w:rPr>
          <w:spacing w:val="-3"/>
        </w:rPr>
        <w:t xml:space="preserve"> </w:t>
      </w:r>
      <w:r>
        <w:rPr>
          <w:spacing w:val="-1"/>
        </w:rPr>
        <w:t>evaluare</w:t>
      </w:r>
      <w:r>
        <w:rPr>
          <w:spacing w:val="1"/>
        </w:rPr>
        <w:t xml:space="preserve"> </w:t>
      </w:r>
      <w:r>
        <w:t>internă</w:t>
      </w:r>
      <w:r>
        <w:rPr>
          <w:spacing w:val="-3"/>
        </w:rPr>
        <w:t xml:space="preserve"> </w:t>
      </w:r>
      <w:r>
        <w:t>a</w:t>
      </w:r>
      <w:r>
        <w:rPr>
          <w:spacing w:val="1"/>
        </w:rPr>
        <w:t xml:space="preserve"> </w:t>
      </w:r>
      <w:r>
        <w:rPr>
          <w:spacing w:val="-1"/>
        </w:rPr>
        <w:t>calităţii,</w:t>
      </w:r>
      <w:r>
        <w:t xml:space="preserve"> plan de</w:t>
      </w:r>
      <w:r>
        <w:rPr>
          <w:spacing w:val="-3"/>
        </w:rPr>
        <w:t xml:space="preserve"> </w:t>
      </w:r>
      <w:r>
        <w:rPr>
          <w:spacing w:val="-1"/>
        </w:rPr>
        <w:t>îmbunătăţire.</w:t>
      </w:r>
    </w:p>
    <w:p w:rsidR="00AF7DA8" w:rsidRDefault="00AF7DA8" w:rsidP="00AF7DA8">
      <w:pPr>
        <w:spacing w:before="16" w:line="320" w:lineRule="exact"/>
        <w:rPr>
          <w:sz w:val="32"/>
          <w:szCs w:val="32"/>
        </w:rPr>
      </w:pPr>
    </w:p>
    <w:p w:rsidR="00AF7DA8" w:rsidRDefault="00AF7DA8" w:rsidP="002A48C3">
      <w:pPr>
        <w:pStyle w:val="BodyText"/>
        <w:numPr>
          <w:ilvl w:val="0"/>
          <w:numId w:val="17"/>
        </w:numPr>
        <w:tabs>
          <w:tab w:val="left" w:pos="408"/>
        </w:tabs>
        <w:rPr>
          <w:rFonts w:cs="Times New Roman"/>
        </w:rPr>
      </w:pPr>
      <w:r>
        <w:rPr>
          <w:spacing w:val="-1"/>
        </w:rPr>
        <w:t>Documente</w:t>
      </w:r>
      <w:r>
        <w:rPr>
          <w:spacing w:val="1"/>
        </w:rPr>
        <w:t xml:space="preserve"> </w:t>
      </w:r>
      <w:r>
        <w:rPr>
          <w:spacing w:val="-1"/>
        </w:rPr>
        <w:t>ale</w:t>
      </w:r>
      <w:r>
        <w:rPr>
          <w:spacing w:val="1"/>
        </w:rPr>
        <w:t xml:space="preserve"> </w:t>
      </w:r>
      <w:r>
        <w:rPr>
          <w:spacing w:val="-1"/>
        </w:rPr>
        <w:t>Compartimentului</w:t>
      </w:r>
      <w:r>
        <w:t xml:space="preserve"> </w:t>
      </w:r>
      <w:r>
        <w:rPr>
          <w:spacing w:val="-1"/>
        </w:rPr>
        <w:t>Contabilitate</w:t>
      </w:r>
    </w:p>
    <w:p w:rsidR="00AF7DA8" w:rsidRDefault="00AF7DA8" w:rsidP="00AF7DA8">
      <w:pPr>
        <w:spacing w:line="340" w:lineRule="exact"/>
        <w:rPr>
          <w:sz w:val="34"/>
          <w:szCs w:val="34"/>
        </w:rPr>
      </w:pPr>
    </w:p>
    <w:p w:rsidR="00AF7DA8" w:rsidRDefault="00AF7DA8" w:rsidP="002A48C3">
      <w:pPr>
        <w:pStyle w:val="BodyText"/>
        <w:numPr>
          <w:ilvl w:val="1"/>
          <w:numId w:val="17"/>
        </w:numPr>
        <w:tabs>
          <w:tab w:val="left" w:pos="948"/>
        </w:tabs>
        <w:rPr>
          <w:rFonts w:cs="Times New Roman"/>
        </w:rPr>
      </w:pPr>
      <w:r>
        <w:t>Documente</w:t>
      </w:r>
      <w:r>
        <w:rPr>
          <w:spacing w:val="1"/>
        </w:rPr>
        <w:t xml:space="preserve"> </w:t>
      </w:r>
      <w:r>
        <w:rPr>
          <w:spacing w:val="-2"/>
        </w:rPr>
        <w:t>privind</w:t>
      </w:r>
      <w:r>
        <w:t xml:space="preserve"> derularea</w:t>
      </w:r>
      <w:r>
        <w:rPr>
          <w:spacing w:val="1"/>
        </w:rPr>
        <w:t xml:space="preserve"> </w:t>
      </w:r>
      <w:r>
        <w:rPr>
          <w:spacing w:val="-1"/>
        </w:rPr>
        <w:t>programelor</w:t>
      </w:r>
      <w:r>
        <w:rPr>
          <w:spacing w:val="-4"/>
        </w:rPr>
        <w:t xml:space="preserve"> </w:t>
      </w:r>
      <w:r>
        <w:rPr>
          <w:spacing w:val="-1"/>
        </w:rPr>
        <w:t>guvernamentale:</w:t>
      </w:r>
      <w:r>
        <w:rPr>
          <w:spacing w:val="-7"/>
        </w:rPr>
        <w:t xml:space="preserve"> </w:t>
      </w:r>
      <w:r>
        <w:t>reabilitare,</w:t>
      </w:r>
      <w:r>
        <w:rPr>
          <w:spacing w:val="3"/>
        </w:rPr>
        <w:t xml:space="preserve"> </w:t>
      </w:r>
      <w:r>
        <w:rPr>
          <w:spacing w:val="-1"/>
        </w:rPr>
        <w:t>Lapte-corn</w:t>
      </w:r>
      <w:r>
        <w:t xml:space="preserve"> etc.</w:t>
      </w:r>
    </w:p>
    <w:p w:rsidR="00AF7DA8" w:rsidRDefault="00AF7DA8" w:rsidP="002A48C3">
      <w:pPr>
        <w:pStyle w:val="BodyText"/>
        <w:numPr>
          <w:ilvl w:val="1"/>
          <w:numId w:val="17"/>
        </w:numPr>
        <w:tabs>
          <w:tab w:val="left" w:pos="948"/>
        </w:tabs>
        <w:spacing w:before="136" w:line="362" w:lineRule="auto"/>
        <w:ind w:right="178"/>
      </w:pPr>
      <w:r>
        <w:t xml:space="preserve">Proiectul </w:t>
      </w:r>
      <w:r>
        <w:rPr>
          <w:spacing w:val="8"/>
        </w:rPr>
        <w:t xml:space="preserve"> </w:t>
      </w:r>
      <w:r>
        <w:t xml:space="preserve">de </w:t>
      </w:r>
      <w:r>
        <w:rPr>
          <w:spacing w:val="8"/>
        </w:rPr>
        <w:t xml:space="preserve"> </w:t>
      </w:r>
      <w:r>
        <w:rPr>
          <w:spacing w:val="-1"/>
        </w:rPr>
        <w:t>venituri</w:t>
      </w:r>
      <w:r>
        <w:t xml:space="preserve"> </w:t>
      </w:r>
      <w:r>
        <w:rPr>
          <w:spacing w:val="8"/>
        </w:rPr>
        <w:t xml:space="preserve"> </w:t>
      </w:r>
      <w:r>
        <w:rPr>
          <w:spacing w:val="-1"/>
        </w:rPr>
        <w:t>şi</w:t>
      </w:r>
      <w:r>
        <w:t xml:space="preserve"> </w:t>
      </w:r>
      <w:r>
        <w:rPr>
          <w:spacing w:val="8"/>
        </w:rPr>
        <w:t xml:space="preserve"> </w:t>
      </w:r>
      <w:r>
        <w:rPr>
          <w:spacing w:val="-1"/>
        </w:rPr>
        <w:t>cheltuieli</w:t>
      </w:r>
      <w:r>
        <w:t xml:space="preserve"> </w:t>
      </w:r>
      <w:r>
        <w:rPr>
          <w:spacing w:val="16"/>
        </w:rPr>
        <w:t xml:space="preserve"> </w:t>
      </w:r>
      <w:r>
        <w:t xml:space="preserve">- </w:t>
      </w:r>
      <w:r>
        <w:rPr>
          <w:spacing w:val="4"/>
        </w:rPr>
        <w:t xml:space="preserve"> </w:t>
      </w:r>
      <w:r>
        <w:rPr>
          <w:spacing w:val="-1"/>
        </w:rPr>
        <w:t>identificarea</w:t>
      </w:r>
      <w:r>
        <w:t xml:space="preserve"> </w:t>
      </w:r>
      <w:r>
        <w:rPr>
          <w:spacing w:val="8"/>
        </w:rPr>
        <w:t xml:space="preserve"> </w:t>
      </w:r>
      <w:r>
        <w:rPr>
          <w:spacing w:val="-1"/>
        </w:rPr>
        <w:t>necesarului</w:t>
      </w:r>
      <w:r>
        <w:t xml:space="preserve"> </w:t>
      </w:r>
      <w:r>
        <w:rPr>
          <w:spacing w:val="8"/>
        </w:rPr>
        <w:t xml:space="preserve"> </w:t>
      </w:r>
      <w:r>
        <w:t xml:space="preserve">pe </w:t>
      </w:r>
      <w:r>
        <w:rPr>
          <w:spacing w:val="8"/>
        </w:rPr>
        <w:t xml:space="preserve"> </w:t>
      </w:r>
      <w:r>
        <w:rPr>
          <w:spacing w:val="-1"/>
        </w:rPr>
        <w:t>capitole</w:t>
      </w:r>
      <w:r>
        <w:t xml:space="preserve"> </w:t>
      </w:r>
      <w:r>
        <w:rPr>
          <w:spacing w:val="16"/>
        </w:rPr>
        <w:t xml:space="preserve"> </w:t>
      </w:r>
      <w:r>
        <w:t xml:space="preserve">- </w:t>
      </w:r>
      <w:r>
        <w:rPr>
          <w:spacing w:val="4"/>
        </w:rPr>
        <w:t xml:space="preserve"> </w:t>
      </w:r>
      <w:r>
        <w:t>conform</w:t>
      </w:r>
      <w:r>
        <w:rPr>
          <w:spacing w:val="77"/>
        </w:rPr>
        <w:t xml:space="preserve"> </w:t>
      </w:r>
      <w:r>
        <w:t xml:space="preserve">proiectării </w:t>
      </w:r>
      <w:r>
        <w:rPr>
          <w:spacing w:val="-1"/>
        </w:rPr>
        <w:t>bugetului</w:t>
      </w:r>
      <w:r>
        <w:t xml:space="preserve"> </w:t>
      </w:r>
      <w:r>
        <w:rPr>
          <w:spacing w:val="-1"/>
        </w:rPr>
        <w:t>anual.</w:t>
      </w:r>
    </w:p>
    <w:p w:rsidR="00AF7DA8" w:rsidRDefault="00AF7DA8" w:rsidP="002A48C3">
      <w:pPr>
        <w:pStyle w:val="BodyText"/>
        <w:numPr>
          <w:ilvl w:val="1"/>
          <w:numId w:val="17"/>
        </w:numPr>
        <w:tabs>
          <w:tab w:val="left" w:pos="948"/>
        </w:tabs>
        <w:spacing w:before="70"/>
      </w:pPr>
      <w:r>
        <w:rPr>
          <w:spacing w:val="-1"/>
        </w:rPr>
        <w:t>Întreţinerea</w:t>
      </w:r>
      <w:r>
        <w:rPr>
          <w:spacing w:val="1"/>
        </w:rPr>
        <w:t xml:space="preserve"> </w:t>
      </w:r>
      <w:r>
        <w:rPr>
          <w:spacing w:val="-1"/>
        </w:rPr>
        <w:t>şi</w:t>
      </w:r>
      <w:r>
        <w:t xml:space="preserve"> </w:t>
      </w:r>
      <w:r>
        <w:rPr>
          <w:spacing w:val="-1"/>
        </w:rPr>
        <w:t>evidenţa</w:t>
      </w:r>
      <w:r>
        <w:rPr>
          <w:spacing w:val="1"/>
        </w:rPr>
        <w:t xml:space="preserve"> </w:t>
      </w:r>
      <w:r>
        <w:rPr>
          <w:spacing w:val="-1"/>
        </w:rPr>
        <w:t>dotării</w:t>
      </w:r>
      <w:r>
        <w:t xml:space="preserve"> </w:t>
      </w:r>
      <w:r>
        <w:rPr>
          <w:spacing w:val="-1"/>
        </w:rPr>
        <w:t>bazei</w:t>
      </w:r>
      <w:r>
        <w:t xml:space="preserve"> </w:t>
      </w:r>
      <w:r>
        <w:rPr>
          <w:spacing w:val="-1"/>
        </w:rPr>
        <w:t>materiale</w:t>
      </w:r>
      <w:r>
        <w:rPr>
          <w:spacing w:val="-3"/>
        </w:rPr>
        <w:t xml:space="preserve"> </w:t>
      </w:r>
      <w:r>
        <w:t>etc.</w:t>
      </w:r>
    </w:p>
    <w:p w:rsidR="00AF7DA8" w:rsidRDefault="00AF7DA8" w:rsidP="00AF7DA8">
      <w:pPr>
        <w:spacing w:before="4" w:line="340" w:lineRule="exact"/>
        <w:rPr>
          <w:sz w:val="34"/>
          <w:szCs w:val="34"/>
        </w:rPr>
      </w:pPr>
    </w:p>
    <w:p w:rsidR="00AF7DA8" w:rsidRDefault="00AF7DA8" w:rsidP="00AF7DA8">
      <w:pPr>
        <w:spacing w:before="13" w:line="320" w:lineRule="exact"/>
        <w:rPr>
          <w:sz w:val="32"/>
          <w:szCs w:val="32"/>
        </w:rPr>
      </w:pPr>
    </w:p>
    <w:p w:rsidR="00AF7DA8" w:rsidRDefault="00AF7DA8" w:rsidP="00AF7DA8">
      <w:pPr>
        <w:pStyle w:val="BodyText"/>
        <w:spacing w:line="360" w:lineRule="auto"/>
        <w:ind w:left="160" w:right="176" w:firstLine="719"/>
        <w:jc w:val="both"/>
      </w:pPr>
      <w:proofErr w:type="gramStart"/>
      <w:r>
        <w:rPr>
          <w:spacing w:val="-1"/>
        </w:rPr>
        <w:t>Activitatea</w:t>
      </w:r>
      <w:r>
        <w:rPr>
          <w:spacing w:val="17"/>
        </w:rPr>
        <w:t xml:space="preserve"> </w:t>
      </w:r>
      <w:r>
        <w:rPr>
          <w:spacing w:val="-1"/>
        </w:rPr>
        <w:t>şcolii</w:t>
      </w:r>
      <w:r>
        <w:rPr>
          <w:spacing w:val="13"/>
        </w:rPr>
        <w:t xml:space="preserve"> </w:t>
      </w:r>
      <w:r>
        <w:rPr>
          <w:spacing w:val="-1"/>
        </w:rPr>
        <w:t>s-a</w:t>
      </w:r>
      <w:r>
        <w:rPr>
          <w:spacing w:val="17"/>
        </w:rPr>
        <w:t xml:space="preserve"> </w:t>
      </w:r>
      <w:r>
        <w:rPr>
          <w:spacing w:val="-1"/>
        </w:rPr>
        <w:t>desfăşurat</w:t>
      </w:r>
      <w:r>
        <w:rPr>
          <w:spacing w:val="16"/>
        </w:rPr>
        <w:t xml:space="preserve"> </w:t>
      </w:r>
      <w:r>
        <w:rPr>
          <w:spacing w:val="-3"/>
        </w:rPr>
        <w:t>pe</w:t>
      </w:r>
      <w:r>
        <w:rPr>
          <w:spacing w:val="17"/>
        </w:rPr>
        <w:t xml:space="preserve"> </w:t>
      </w:r>
      <w:r>
        <w:rPr>
          <w:spacing w:val="-2"/>
        </w:rPr>
        <w:t>baza</w:t>
      </w:r>
      <w:r>
        <w:rPr>
          <w:spacing w:val="17"/>
        </w:rPr>
        <w:t xml:space="preserve"> </w:t>
      </w:r>
      <w:r>
        <w:rPr>
          <w:spacing w:val="-1"/>
        </w:rPr>
        <w:t>principiului</w:t>
      </w:r>
      <w:r>
        <w:rPr>
          <w:spacing w:val="12"/>
        </w:rPr>
        <w:t xml:space="preserve"> </w:t>
      </w:r>
      <w:r>
        <w:rPr>
          <w:spacing w:val="-1"/>
        </w:rPr>
        <w:t>muncii</w:t>
      </w:r>
      <w:r>
        <w:rPr>
          <w:spacing w:val="16"/>
        </w:rPr>
        <w:t xml:space="preserve"> </w:t>
      </w:r>
      <w:r>
        <w:rPr>
          <w:spacing w:val="-1"/>
        </w:rPr>
        <w:t>şi</w:t>
      </w:r>
      <w:r>
        <w:rPr>
          <w:spacing w:val="13"/>
        </w:rPr>
        <w:t xml:space="preserve"> </w:t>
      </w:r>
      <w:r>
        <w:rPr>
          <w:spacing w:val="-1"/>
        </w:rPr>
        <w:t>responsabilităţii</w:t>
      </w:r>
      <w:r>
        <w:rPr>
          <w:spacing w:val="23"/>
        </w:rPr>
        <w:t xml:space="preserve"> </w:t>
      </w:r>
      <w:r>
        <w:rPr>
          <w:spacing w:val="-1"/>
        </w:rPr>
        <w:t>colective,</w:t>
      </w:r>
      <w:r>
        <w:rPr>
          <w:spacing w:val="63"/>
        </w:rPr>
        <w:t xml:space="preserve"> </w:t>
      </w:r>
      <w:r>
        <w:t>în</w:t>
      </w:r>
      <w:r>
        <w:rPr>
          <w:spacing w:val="11"/>
        </w:rPr>
        <w:t xml:space="preserve"> </w:t>
      </w:r>
      <w:r>
        <w:rPr>
          <w:spacing w:val="-1"/>
        </w:rPr>
        <w:t>condiţiile</w:t>
      </w:r>
      <w:r>
        <w:rPr>
          <w:spacing w:val="12"/>
        </w:rPr>
        <w:t xml:space="preserve"> </w:t>
      </w:r>
      <w:r>
        <w:rPr>
          <w:spacing w:val="-1"/>
        </w:rPr>
        <w:t>respectării</w:t>
      </w:r>
      <w:r>
        <w:rPr>
          <w:spacing w:val="12"/>
        </w:rPr>
        <w:t xml:space="preserve"> </w:t>
      </w:r>
      <w:r>
        <w:rPr>
          <w:spacing w:val="-1"/>
        </w:rPr>
        <w:t>legislaţiei</w:t>
      </w:r>
      <w:r>
        <w:rPr>
          <w:spacing w:val="12"/>
        </w:rPr>
        <w:t xml:space="preserve"> </w:t>
      </w:r>
      <w:r>
        <w:rPr>
          <w:spacing w:val="-1"/>
        </w:rPr>
        <w:t>şcolare</w:t>
      </w:r>
      <w:r>
        <w:rPr>
          <w:spacing w:val="8"/>
        </w:rPr>
        <w:t xml:space="preserve"> </w:t>
      </w:r>
      <w:r>
        <w:rPr>
          <w:spacing w:val="-1"/>
        </w:rPr>
        <w:t>şi</w:t>
      </w:r>
      <w:r>
        <w:rPr>
          <w:spacing w:val="12"/>
        </w:rPr>
        <w:t xml:space="preserve"> </w:t>
      </w:r>
      <w:r>
        <w:t>a</w:t>
      </w:r>
      <w:r>
        <w:rPr>
          <w:spacing w:val="12"/>
        </w:rPr>
        <w:t xml:space="preserve"> </w:t>
      </w:r>
      <w:r>
        <w:rPr>
          <w:spacing w:val="-1"/>
        </w:rPr>
        <w:t>regulamentelor.</w:t>
      </w:r>
      <w:proofErr w:type="gramEnd"/>
      <w:r>
        <w:rPr>
          <w:spacing w:val="25"/>
        </w:rPr>
        <w:t xml:space="preserve"> </w:t>
      </w:r>
      <w:proofErr w:type="gramStart"/>
      <w:r>
        <w:rPr>
          <w:spacing w:val="-1"/>
        </w:rPr>
        <w:t>De</w:t>
      </w:r>
      <w:r>
        <w:rPr>
          <w:spacing w:val="12"/>
        </w:rPr>
        <w:t xml:space="preserve"> </w:t>
      </w:r>
      <w:r>
        <w:t>la</w:t>
      </w:r>
      <w:r>
        <w:rPr>
          <w:spacing w:val="12"/>
        </w:rPr>
        <w:t xml:space="preserve"> </w:t>
      </w:r>
      <w:r>
        <w:rPr>
          <w:spacing w:val="-1"/>
        </w:rPr>
        <w:t>începutul</w:t>
      </w:r>
      <w:r>
        <w:rPr>
          <w:spacing w:val="12"/>
        </w:rPr>
        <w:t xml:space="preserve"> </w:t>
      </w:r>
      <w:r>
        <w:rPr>
          <w:spacing w:val="-1"/>
        </w:rPr>
        <w:t>anului</w:t>
      </w:r>
      <w:r>
        <w:rPr>
          <w:spacing w:val="12"/>
        </w:rPr>
        <w:t xml:space="preserve"> </w:t>
      </w:r>
      <w:r>
        <w:t>şcolar</w:t>
      </w:r>
      <w:r>
        <w:rPr>
          <w:spacing w:val="11"/>
        </w:rPr>
        <w:t xml:space="preserve"> </w:t>
      </w:r>
      <w:r>
        <w:t>s-au</w:t>
      </w:r>
      <w:r>
        <w:rPr>
          <w:spacing w:val="83"/>
        </w:rPr>
        <w:t xml:space="preserve"> </w:t>
      </w:r>
      <w:r>
        <w:rPr>
          <w:spacing w:val="-1"/>
        </w:rPr>
        <w:t>organizat</w:t>
      </w:r>
      <w:r>
        <w:rPr>
          <w:spacing w:val="16"/>
        </w:rPr>
        <w:t xml:space="preserve"> </w:t>
      </w:r>
      <w:r>
        <w:rPr>
          <w:spacing w:val="-1"/>
        </w:rPr>
        <w:t>comisiile</w:t>
      </w:r>
      <w:r>
        <w:rPr>
          <w:spacing w:val="17"/>
        </w:rPr>
        <w:t xml:space="preserve"> </w:t>
      </w:r>
      <w:r>
        <w:rPr>
          <w:spacing w:val="-1"/>
        </w:rPr>
        <w:t>şi</w:t>
      </w:r>
      <w:r>
        <w:rPr>
          <w:spacing w:val="16"/>
        </w:rPr>
        <w:t xml:space="preserve"> </w:t>
      </w:r>
      <w:r>
        <w:rPr>
          <w:spacing w:val="-1"/>
        </w:rPr>
        <w:t>consiliile,</w:t>
      </w:r>
      <w:r>
        <w:rPr>
          <w:spacing w:val="15"/>
        </w:rPr>
        <w:t xml:space="preserve"> </w:t>
      </w:r>
      <w:r>
        <w:t>s-au</w:t>
      </w:r>
      <w:r>
        <w:rPr>
          <w:spacing w:val="15"/>
        </w:rPr>
        <w:t xml:space="preserve"> </w:t>
      </w:r>
      <w:r>
        <w:t>distribuit</w:t>
      </w:r>
      <w:r>
        <w:rPr>
          <w:spacing w:val="16"/>
        </w:rPr>
        <w:t xml:space="preserve"> </w:t>
      </w:r>
      <w:r>
        <w:rPr>
          <w:spacing w:val="-1"/>
        </w:rPr>
        <w:t>responsabilităţile,</w:t>
      </w:r>
      <w:r>
        <w:rPr>
          <w:spacing w:val="15"/>
        </w:rPr>
        <w:t xml:space="preserve"> </w:t>
      </w:r>
      <w:r>
        <w:t>au</w:t>
      </w:r>
      <w:r>
        <w:rPr>
          <w:spacing w:val="15"/>
        </w:rPr>
        <w:t xml:space="preserve"> </w:t>
      </w:r>
      <w:r>
        <w:rPr>
          <w:spacing w:val="-1"/>
        </w:rPr>
        <w:t>fost</w:t>
      </w:r>
      <w:r>
        <w:rPr>
          <w:spacing w:val="16"/>
        </w:rPr>
        <w:t xml:space="preserve"> </w:t>
      </w:r>
      <w:r>
        <w:lastRenderedPageBreak/>
        <w:t>numiţi</w:t>
      </w:r>
      <w:r>
        <w:rPr>
          <w:spacing w:val="16"/>
        </w:rPr>
        <w:t xml:space="preserve"> </w:t>
      </w:r>
      <w:r>
        <w:rPr>
          <w:spacing w:val="-1"/>
        </w:rPr>
        <w:t>responsabilii</w:t>
      </w:r>
      <w:r>
        <w:rPr>
          <w:spacing w:val="16"/>
        </w:rPr>
        <w:t xml:space="preserve"> </w:t>
      </w:r>
      <w:r>
        <w:t>de</w:t>
      </w:r>
      <w:r>
        <w:rPr>
          <w:spacing w:val="79"/>
        </w:rPr>
        <w:t xml:space="preserve"> </w:t>
      </w:r>
      <w:r>
        <w:rPr>
          <w:spacing w:val="-1"/>
        </w:rPr>
        <w:t>comisii,</w:t>
      </w:r>
      <w:r>
        <w:rPr>
          <w:spacing w:val="35"/>
        </w:rPr>
        <w:t xml:space="preserve"> </w:t>
      </w:r>
      <w:r>
        <w:t>în</w:t>
      </w:r>
      <w:r>
        <w:rPr>
          <w:spacing w:val="39"/>
        </w:rPr>
        <w:t xml:space="preserve"> </w:t>
      </w:r>
      <w:r>
        <w:rPr>
          <w:spacing w:val="-1"/>
        </w:rPr>
        <w:t>urma</w:t>
      </w:r>
      <w:r>
        <w:rPr>
          <w:spacing w:val="41"/>
        </w:rPr>
        <w:t xml:space="preserve"> </w:t>
      </w:r>
      <w:r>
        <w:rPr>
          <w:spacing w:val="-1"/>
        </w:rPr>
        <w:t>propunerilor</w:t>
      </w:r>
      <w:r>
        <w:rPr>
          <w:spacing w:val="39"/>
        </w:rPr>
        <w:t xml:space="preserve"> </w:t>
      </w:r>
      <w:r>
        <w:rPr>
          <w:spacing w:val="-2"/>
        </w:rPr>
        <w:t>făcute</w:t>
      </w:r>
      <w:r>
        <w:rPr>
          <w:spacing w:val="36"/>
        </w:rPr>
        <w:t xml:space="preserve"> </w:t>
      </w:r>
      <w:r>
        <w:t>în</w:t>
      </w:r>
      <w:r>
        <w:rPr>
          <w:spacing w:val="46"/>
        </w:rPr>
        <w:t xml:space="preserve"> </w:t>
      </w:r>
      <w:r>
        <w:rPr>
          <w:spacing w:val="-1"/>
        </w:rPr>
        <w:t>şedinţa</w:t>
      </w:r>
      <w:r>
        <w:rPr>
          <w:spacing w:val="41"/>
        </w:rPr>
        <w:t xml:space="preserve"> </w:t>
      </w:r>
      <w:r>
        <w:rPr>
          <w:spacing w:val="-1"/>
        </w:rPr>
        <w:t>C.P,</w:t>
      </w:r>
      <w:r>
        <w:rPr>
          <w:spacing w:val="39"/>
        </w:rPr>
        <w:t xml:space="preserve"> </w:t>
      </w:r>
      <w:r>
        <w:t>în</w:t>
      </w:r>
      <w:r>
        <w:rPr>
          <w:spacing w:val="39"/>
        </w:rPr>
        <w:t xml:space="preserve"> </w:t>
      </w:r>
      <w:r>
        <w:rPr>
          <w:spacing w:val="-1"/>
        </w:rPr>
        <w:t>şedinţa</w:t>
      </w:r>
      <w:r>
        <w:rPr>
          <w:spacing w:val="37"/>
        </w:rPr>
        <w:t xml:space="preserve"> </w:t>
      </w:r>
      <w:r>
        <w:t>C.A</w:t>
      </w:r>
      <w:r>
        <w:rPr>
          <w:spacing w:val="34"/>
        </w:rPr>
        <w:t xml:space="preserve"> </w:t>
      </w:r>
      <w:r>
        <w:rPr>
          <w:spacing w:val="-1"/>
        </w:rPr>
        <w:t>dându-se</w:t>
      </w:r>
      <w:r>
        <w:rPr>
          <w:spacing w:val="41"/>
        </w:rPr>
        <w:t xml:space="preserve"> </w:t>
      </w:r>
      <w:r>
        <w:rPr>
          <w:spacing w:val="-1"/>
        </w:rPr>
        <w:t>deciziile</w:t>
      </w:r>
      <w:r>
        <w:rPr>
          <w:spacing w:val="89"/>
        </w:rPr>
        <w:t xml:space="preserve"> </w:t>
      </w:r>
      <w:r>
        <w:t>corespunzătoare.</w:t>
      </w:r>
      <w:proofErr w:type="gramEnd"/>
    </w:p>
    <w:p w:rsidR="00AF7DA8" w:rsidRDefault="00AF7DA8" w:rsidP="002A48C3">
      <w:pPr>
        <w:pStyle w:val="BodyText"/>
        <w:numPr>
          <w:ilvl w:val="0"/>
          <w:numId w:val="20"/>
        </w:numPr>
        <w:tabs>
          <w:tab w:val="left" w:pos="296"/>
        </w:tabs>
        <w:spacing w:before="203"/>
        <w:ind w:left="296" w:hanging="136"/>
      </w:pPr>
      <w:r>
        <w:t>Conducerea</w:t>
      </w:r>
      <w:r>
        <w:rPr>
          <w:spacing w:val="1"/>
        </w:rPr>
        <w:t xml:space="preserve"> </w:t>
      </w:r>
      <w:r>
        <w:rPr>
          <w:spacing w:val="-1"/>
        </w:rPr>
        <w:t>unităţii</w:t>
      </w:r>
      <w:r>
        <w:t xml:space="preserve"> </w:t>
      </w:r>
      <w:r>
        <w:rPr>
          <w:spacing w:val="-1"/>
        </w:rPr>
        <w:t>şcolare</w:t>
      </w:r>
      <w:r>
        <w:rPr>
          <w:spacing w:val="1"/>
        </w:rPr>
        <w:t xml:space="preserve"> </w:t>
      </w:r>
      <w:r>
        <w:rPr>
          <w:spacing w:val="-1"/>
        </w:rPr>
        <w:t>este</w:t>
      </w:r>
      <w:r>
        <w:rPr>
          <w:spacing w:val="-3"/>
        </w:rPr>
        <w:t xml:space="preserve"> </w:t>
      </w:r>
      <w:r>
        <w:rPr>
          <w:spacing w:val="-1"/>
        </w:rPr>
        <w:t>asigurată</w:t>
      </w:r>
      <w:r>
        <w:rPr>
          <w:spacing w:val="1"/>
        </w:rPr>
        <w:t xml:space="preserve"> </w:t>
      </w:r>
      <w:r>
        <w:t>de</w:t>
      </w:r>
    </w:p>
    <w:p w:rsidR="00AF7DA8" w:rsidRDefault="00AF7DA8" w:rsidP="00AF7DA8">
      <w:pPr>
        <w:spacing w:before="20" w:line="320" w:lineRule="exact"/>
        <w:rPr>
          <w:sz w:val="32"/>
          <w:szCs w:val="32"/>
        </w:rPr>
      </w:pPr>
    </w:p>
    <w:p w:rsidR="00AF7DA8" w:rsidRDefault="00AF7DA8" w:rsidP="002A48C3">
      <w:pPr>
        <w:pStyle w:val="BodyText"/>
        <w:numPr>
          <w:ilvl w:val="0"/>
          <w:numId w:val="16"/>
        </w:numPr>
        <w:tabs>
          <w:tab w:val="left" w:pos="400"/>
        </w:tabs>
        <w:rPr>
          <w:rFonts w:cs="Times New Roman"/>
        </w:rPr>
      </w:pPr>
      <w:r>
        <w:t>Director</w:t>
      </w:r>
      <w:r w:rsidR="00135D27">
        <w:t xml:space="preserve"> și Director Adjunct</w:t>
      </w:r>
    </w:p>
    <w:p w:rsidR="00AF7DA8" w:rsidRDefault="00AF7DA8" w:rsidP="002A48C3">
      <w:pPr>
        <w:pStyle w:val="BodyText"/>
        <w:numPr>
          <w:ilvl w:val="0"/>
          <w:numId w:val="16"/>
        </w:numPr>
        <w:tabs>
          <w:tab w:val="left" w:pos="400"/>
        </w:tabs>
        <w:spacing w:before="136"/>
      </w:pPr>
      <w:r>
        <w:rPr>
          <w:spacing w:val="-1"/>
        </w:rPr>
        <w:t>Consiliul</w:t>
      </w:r>
      <w:r>
        <w:t xml:space="preserve"> de</w:t>
      </w:r>
      <w:r>
        <w:rPr>
          <w:spacing w:val="1"/>
        </w:rPr>
        <w:t xml:space="preserve"> </w:t>
      </w:r>
      <w:r>
        <w:rPr>
          <w:spacing w:val="-1"/>
        </w:rPr>
        <w:t>Administraţie</w:t>
      </w:r>
    </w:p>
    <w:p w:rsidR="00AF7DA8" w:rsidRDefault="00AF7DA8" w:rsidP="002A48C3">
      <w:pPr>
        <w:pStyle w:val="BodyText"/>
        <w:numPr>
          <w:ilvl w:val="0"/>
          <w:numId w:val="16"/>
        </w:numPr>
        <w:tabs>
          <w:tab w:val="left" w:pos="400"/>
        </w:tabs>
        <w:spacing w:before="140"/>
        <w:rPr>
          <w:rFonts w:cs="Times New Roman"/>
        </w:rPr>
      </w:pPr>
      <w:r>
        <w:rPr>
          <w:spacing w:val="-1"/>
        </w:rPr>
        <w:t>Consiliul</w:t>
      </w:r>
      <w:r>
        <w:t xml:space="preserve"> </w:t>
      </w:r>
      <w:r>
        <w:rPr>
          <w:spacing w:val="-1"/>
        </w:rPr>
        <w:t>Profesoral</w:t>
      </w:r>
    </w:p>
    <w:p w:rsidR="00AF7DA8" w:rsidRDefault="00AF7DA8" w:rsidP="00AF7DA8">
      <w:pPr>
        <w:pStyle w:val="BodyText"/>
        <w:spacing w:before="136" w:line="361" w:lineRule="auto"/>
        <w:ind w:left="160" w:right="179" w:firstLine="360"/>
      </w:pPr>
      <w:r>
        <w:t>În</w:t>
      </w:r>
      <w:r>
        <w:rPr>
          <w:spacing w:val="39"/>
        </w:rPr>
        <w:t xml:space="preserve"> </w:t>
      </w:r>
      <w:r>
        <w:rPr>
          <w:spacing w:val="-1"/>
        </w:rPr>
        <w:t>şcoală</w:t>
      </w:r>
      <w:r>
        <w:rPr>
          <w:spacing w:val="41"/>
        </w:rPr>
        <w:t xml:space="preserve"> </w:t>
      </w:r>
      <w:r>
        <w:rPr>
          <w:spacing w:val="-1"/>
        </w:rPr>
        <w:t>există</w:t>
      </w:r>
      <w:r>
        <w:rPr>
          <w:spacing w:val="36"/>
        </w:rPr>
        <w:t xml:space="preserve"> </w:t>
      </w:r>
      <w:r>
        <w:rPr>
          <w:spacing w:val="-1"/>
        </w:rPr>
        <w:t>comisii</w:t>
      </w:r>
      <w:r>
        <w:rPr>
          <w:spacing w:val="36"/>
        </w:rPr>
        <w:t xml:space="preserve"> </w:t>
      </w:r>
      <w:r>
        <w:t>cu</w:t>
      </w:r>
      <w:r>
        <w:rPr>
          <w:spacing w:val="39"/>
        </w:rPr>
        <w:t xml:space="preserve"> </w:t>
      </w:r>
      <w:r>
        <w:rPr>
          <w:spacing w:val="-1"/>
        </w:rPr>
        <w:t>caracter</w:t>
      </w:r>
      <w:r>
        <w:rPr>
          <w:spacing w:val="36"/>
        </w:rPr>
        <w:t xml:space="preserve"> </w:t>
      </w:r>
      <w:r>
        <w:rPr>
          <w:spacing w:val="-1"/>
        </w:rPr>
        <w:t>permanent</w:t>
      </w:r>
      <w:r>
        <w:rPr>
          <w:spacing w:val="37"/>
        </w:rPr>
        <w:t xml:space="preserve"> </w:t>
      </w:r>
      <w:r>
        <w:rPr>
          <w:spacing w:val="-1"/>
        </w:rPr>
        <w:t>şi</w:t>
      </w:r>
      <w:r>
        <w:rPr>
          <w:spacing w:val="36"/>
        </w:rPr>
        <w:t xml:space="preserve"> </w:t>
      </w:r>
      <w:r>
        <w:rPr>
          <w:spacing w:val="-1"/>
        </w:rPr>
        <w:t>comisii</w:t>
      </w:r>
      <w:r>
        <w:rPr>
          <w:spacing w:val="40"/>
        </w:rPr>
        <w:t xml:space="preserve"> </w:t>
      </w:r>
      <w:r>
        <w:t>cu</w:t>
      </w:r>
      <w:r>
        <w:rPr>
          <w:spacing w:val="35"/>
        </w:rPr>
        <w:t xml:space="preserve"> </w:t>
      </w:r>
      <w:r>
        <w:rPr>
          <w:spacing w:val="-1"/>
        </w:rPr>
        <w:t>caracter</w:t>
      </w:r>
      <w:r>
        <w:rPr>
          <w:spacing w:val="36"/>
        </w:rPr>
        <w:t xml:space="preserve"> </w:t>
      </w:r>
      <w:r>
        <w:rPr>
          <w:spacing w:val="1"/>
        </w:rPr>
        <w:t>temporar,</w:t>
      </w:r>
      <w:r>
        <w:rPr>
          <w:spacing w:val="35"/>
        </w:rPr>
        <w:t xml:space="preserve"> </w:t>
      </w:r>
      <w:r>
        <w:t>după</w:t>
      </w:r>
      <w:r>
        <w:rPr>
          <w:spacing w:val="41"/>
        </w:rPr>
        <w:t xml:space="preserve"> </w:t>
      </w:r>
      <w:r>
        <w:rPr>
          <w:spacing w:val="-2"/>
        </w:rPr>
        <w:t>cum</w:t>
      </w:r>
      <w:r>
        <w:rPr>
          <w:spacing w:val="67"/>
        </w:rPr>
        <w:t xml:space="preserve"> </w:t>
      </w:r>
      <w:r>
        <w:t>urmează:</w:t>
      </w:r>
    </w:p>
    <w:p w:rsidR="00AF7DA8" w:rsidRDefault="00AF7DA8" w:rsidP="002A48C3">
      <w:pPr>
        <w:pStyle w:val="BodyText"/>
        <w:numPr>
          <w:ilvl w:val="1"/>
          <w:numId w:val="16"/>
        </w:numPr>
        <w:tabs>
          <w:tab w:val="left" w:pos="880"/>
        </w:tabs>
        <w:spacing w:before="201"/>
        <w:rPr>
          <w:rFonts w:cs="Times New Roman"/>
        </w:rPr>
      </w:pPr>
      <w:r>
        <w:rPr>
          <w:spacing w:val="-1"/>
        </w:rPr>
        <w:t>Comisia</w:t>
      </w:r>
      <w:r>
        <w:rPr>
          <w:spacing w:val="1"/>
        </w:rPr>
        <w:t xml:space="preserve"> </w:t>
      </w:r>
      <w:r>
        <w:rPr>
          <w:spacing w:val="-1"/>
        </w:rPr>
        <w:t>metodică</w:t>
      </w:r>
      <w:r>
        <w:rPr>
          <w:spacing w:val="1"/>
        </w:rPr>
        <w:t xml:space="preserve"> </w:t>
      </w:r>
      <w:r>
        <w:t>a</w:t>
      </w:r>
      <w:r>
        <w:rPr>
          <w:spacing w:val="-3"/>
        </w:rPr>
        <w:t xml:space="preserve"> </w:t>
      </w:r>
      <w:r>
        <w:rPr>
          <w:spacing w:val="-1"/>
        </w:rPr>
        <w:t>educatoarelor,</w:t>
      </w:r>
      <w:r>
        <w:t xml:space="preserve"> </w:t>
      </w:r>
      <w:r>
        <w:rPr>
          <w:spacing w:val="-1"/>
        </w:rPr>
        <w:t>responsabil:</w:t>
      </w:r>
      <w:r>
        <w:t xml:space="preserve"> </w:t>
      </w:r>
      <w:r w:rsidR="00135D27">
        <w:rPr>
          <w:spacing w:val="-1"/>
        </w:rPr>
        <w:t>BANU NICULINA</w:t>
      </w:r>
    </w:p>
    <w:p w:rsidR="00AF7DA8" w:rsidRPr="00135D27" w:rsidRDefault="00AF7DA8" w:rsidP="002A48C3">
      <w:pPr>
        <w:pStyle w:val="BodyText"/>
        <w:numPr>
          <w:ilvl w:val="1"/>
          <w:numId w:val="16"/>
        </w:numPr>
        <w:tabs>
          <w:tab w:val="left" w:pos="940"/>
        </w:tabs>
        <w:spacing w:before="140"/>
        <w:ind w:left="940" w:hanging="420"/>
      </w:pPr>
      <w:r>
        <w:rPr>
          <w:spacing w:val="-1"/>
        </w:rPr>
        <w:t>Comisia</w:t>
      </w:r>
      <w:r>
        <w:rPr>
          <w:spacing w:val="1"/>
        </w:rPr>
        <w:t xml:space="preserve"> </w:t>
      </w:r>
      <w:r>
        <w:rPr>
          <w:spacing w:val="-1"/>
        </w:rPr>
        <w:t>metodică</w:t>
      </w:r>
      <w:r>
        <w:rPr>
          <w:spacing w:val="1"/>
        </w:rPr>
        <w:t xml:space="preserve"> </w:t>
      </w:r>
      <w:r>
        <w:t>a</w:t>
      </w:r>
      <w:r>
        <w:rPr>
          <w:spacing w:val="-3"/>
        </w:rPr>
        <w:t xml:space="preserve"> </w:t>
      </w:r>
      <w:r>
        <w:rPr>
          <w:spacing w:val="-1"/>
        </w:rPr>
        <w:t>învăţătorilor,</w:t>
      </w:r>
      <w:r>
        <w:t xml:space="preserve"> </w:t>
      </w:r>
      <w:r>
        <w:rPr>
          <w:spacing w:val="-1"/>
        </w:rPr>
        <w:t>responsabil:</w:t>
      </w:r>
      <w:r>
        <w:rPr>
          <w:spacing w:val="-7"/>
        </w:rPr>
        <w:t xml:space="preserve"> </w:t>
      </w:r>
      <w:r w:rsidR="00135D27">
        <w:rPr>
          <w:spacing w:val="-1"/>
        </w:rPr>
        <w:t>STĂNESCU NECULA LAURA</w:t>
      </w:r>
    </w:p>
    <w:p w:rsidR="00135D27" w:rsidRDefault="00135D27" w:rsidP="002A48C3">
      <w:pPr>
        <w:pStyle w:val="BodyText"/>
        <w:numPr>
          <w:ilvl w:val="1"/>
          <w:numId w:val="16"/>
        </w:numPr>
        <w:tabs>
          <w:tab w:val="left" w:pos="940"/>
        </w:tabs>
        <w:spacing w:before="140"/>
        <w:ind w:left="940" w:hanging="420"/>
      </w:pPr>
      <w:r>
        <w:rPr>
          <w:spacing w:val="-1"/>
        </w:rPr>
        <w:t>Comisia metodică Limbă Comunicare, responsabil ȚIGĂNILĂ LAVINIA</w:t>
      </w:r>
    </w:p>
    <w:p w:rsidR="00AF7DA8" w:rsidRDefault="00AF7DA8" w:rsidP="002A48C3">
      <w:pPr>
        <w:pStyle w:val="BodyText"/>
        <w:numPr>
          <w:ilvl w:val="1"/>
          <w:numId w:val="16"/>
        </w:numPr>
        <w:tabs>
          <w:tab w:val="left" w:pos="880"/>
        </w:tabs>
        <w:spacing w:before="136"/>
        <w:rPr>
          <w:rFonts w:cs="Times New Roman"/>
        </w:rPr>
      </w:pPr>
      <w:r>
        <w:rPr>
          <w:spacing w:val="-1"/>
        </w:rPr>
        <w:t>Comisia</w:t>
      </w:r>
      <w:r>
        <w:rPr>
          <w:spacing w:val="1"/>
        </w:rPr>
        <w:t xml:space="preserve"> </w:t>
      </w:r>
      <w:r>
        <w:rPr>
          <w:spacing w:val="-1"/>
        </w:rPr>
        <w:t>metodică</w:t>
      </w:r>
      <w:r>
        <w:rPr>
          <w:spacing w:val="1"/>
        </w:rPr>
        <w:t xml:space="preserve"> </w:t>
      </w:r>
      <w:r>
        <w:rPr>
          <w:spacing w:val="-1"/>
        </w:rPr>
        <w:t>Om</w:t>
      </w:r>
      <w:r>
        <w:t xml:space="preserve"> </w:t>
      </w:r>
      <w:r>
        <w:rPr>
          <w:spacing w:val="-1"/>
        </w:rPr>
        <w:t>si</w:t>
      </w:r>
      <w:r>
        <w:t xml:space="preserve"> </w:t>
      </w:r>
      <w:r>
        <w:rPr>
          <w:spacing w:val="-1"/>
        </w:rPr>
        <w:t>societate,</w:t>
      </w:r>
      <w:r>
        <w:t xml:space="preserve">  </w:t>
      </w:r>
      <w:r>
        <w:rPr>
          <w:spacing w:val="-1"/>
        </w:rPr>
        <w:t>responsabil</w:t>
      </w:r>
      <w:r>
        <w:rPr>
          <w:spacing w:val="11"/>
        </w:rPr>
        <w:t xml:space="preserve"> </w:t>
      </w:r>
      <w:r w:rsidR="00135D27">
        <w:rPr>
          <w:rFonts w:cs="Times New Roman"/>
          <w:spacing w:val="-2"/>
        </w:rPr>
        <w:t>GHICA GEORGE SEBASTIAN</w:t>
      </w:r>
    </w:p>
    <w:p w:rsidR="00AF7DA8" w:rsidRDefault="00AF7DA8" w:rsidP="002A48C3">
      <w:pPr>
        <w:pStyle w:val="BodyText"/>
        <w:numPr>
          <w:ilvl w:val="1"/>
          <w:numId w:val="16"/>
        </w:numPr>
        <w:tabs>
          <w:tab w:val="left" w:pos="880"/>
          <w:tab w:val="left" w:pos="1950"/>
          <w:tab w:val="left" w:pos="3097"/>
          <w:tab w:val="left" w:pos="4057"/>
          <w:tab w:val="left" w:pos="5295"/>
          <w:tab w:val="left" w:pos="5723"/>
          <w:tab w:val="left" w:pos="6925"/>
          <w:tab w:val="left" w:pos="8359"/>
        </w:tabs>
        <w:spacing w:before="140" w:line="358" w:lineRule="auto"/>
        <w:ind w:right="183"/>
        <w:rPr>
          <w:rFonts w:cs="Times New Roman"/>
        </w:rPr>
      </w:pPr>
      <w:r>
        <w:rPr>
          <w:spacing w:val="-1"/>
        </w:rPr>
        <w:t>Comis</w:t>
      </w:r>
      <w:r w:rsidR="00135D27">
        <w:rPr>
          <w:spacing w:val="-1"/>
        </w:rPr>
        <w:t>ia</w:t>
      </w:r>
      <w:r w:rsidR="00135D27">
        <w:rPr>
          <w:spacing w:val="-1"/>
        </w:rPr>
        <w:tab/>
        <w:t>metodică</w:t>
      </w:r>
      <w:r w:rsidR="00135D27">
        <w:rPr>
          <w:spacing w:val="-1"/>
        </w:rPr>
        <w:tab/>
        <w:t>Ştiinţe,</w:t>
      </w:r>
      <w:r w:rsidR="00135D27">
        <w:rPr>
          <w:spacing w:val="-1"/>
        </w:rPr>
        <w:tab/>
        <w:t>tehnologii</w:t>
      </w:r>
      <w:r>
        <w:rPr>
          <w:spacing w:val="-1"/>
        </w:rPr>
        <w:t>,</w:t>
      </w:r>
      <w:r>
        <w:rPr>
          <w:spacing w:val="-1"/>
        </w:rPr>
        <w:tab/>
        <w:t>responsabil:</w:t>
      </w:r>
      <w:r>
        <w:rPr>
          <w:spacing w:val="71"/>
        </w:rPr>
        <w:t xml:space="preserve"> </w:t>
      </w:r>
      <w:r w:rsidR="00135D27">
        <w:rPr>
          <w:spacing w:val="-1"/>
        </w:rPr>
        <w:t>GAVRILĂ ELENA</w:t>
      </w:r>
    </w:p>
    <w:p w:rsidR="00AF7DA8" w:rsidRDefault="00135D27" w:rsidP="002A48C3">
      <w:pPr>
        <w:pStyle w:val="BodyText"/>
        <w:numPr>
          <w:ilvl w:val="1"/>
          <w:numId w:val="16"/>
        </w:numPr>
        <w:tabs>
          <w:tab w:val="left" w:pos="880"/>
        </w:tabs>
        <w:spacing w:before="8"/>
        <w:rPr>
          <w:rFonts w:cs="Times New Roman"/>
        </w:rPr>
      </w:pPr>
      <w:r>
        <w:rPr>
          <w:spacing w:val="-1"/>
        </w:rPr>
        <w:t>Comisia de proiecte și programe educativă școlare și extrașcolare, responsabil POPESCU ILEANA ALINA</w:t>
      </w:r>
    </w:p>
    <w:p w:rsidR="00AF7DA8" w:rsidRDefault="00AF7DA8" w:rsidP="002A48C3">
      <w:pPr>
        <w:pStyle w:val="BodyText"/>
        <w:numPr>
          <w:ilvl w:val="1"/>
          <w:numId w:val="16"/>
        </w:numPr>
        <w:tabs>
          <w:tab w:val="left" w:pos="940"/>
        </w:tabs>
        <w:spacing w:before="136"/>
        <w:ind w:left="940" w:hanging="420"/>
        <w:rPr>
          <w:rFonts w:cs="Times New Roman"/>
        </w:rPr>
      </w:pPr>
      <w:r>
        <w:rPr>
          <w:spacing w:val="-1"/>
        </w:rPr>
        <w:t>Comisia</w:t>
      </w:r>
      <w:r>
        <w:rPr>
          <w:spacing w:val="1"/>
        </w:rPr>
        <w:t xml:space="preserve"> </w:t>
      </w:r>
      <w:r>
        <w:rPr>
          <w:spacing w:val="-2"/>
        </w:rPr>
        <w:t>CEAC,</w:t>
      </w:r>
      <w:r>
        <w:t xml:space="preserve"> </w:t>
      </w:r>
      <w:r>
        <w:rPr>
          <w:spacing w:val="-1"/>
        </w:rPr>
        <w:t>responsabil:</w:t>
      </w:r>
      <w:r>
        <w:rPr>
          <w:spacing w:val="-7"/>
        </w:rPr>
        <w:t xml:space="preserve"> </w:t>
      </w:r>
      <w:r w:rsidR="00135D27">
        <w:rPr>
          <w:spacing w:val="-1"/>
        </w:rPr>
        <w:t>ȘTEFĂNESCU GEORGIANA ELENA</w:t>
      </w:r>
    </w:p>
    <w:p w:rsidR="00AF7DA8" w:rsidRPr="00AE48C2" w:rsidRDefault="00AF7DA8">
      <w:pPr>
        <w:pStyle w:val="BodyText"/>
        <w:spacing w:before="271"/>
        <w:ind w:right="119" w:firstLine="719"/>
        <w:jc w:val="both"/>
        <w:rPr>
          <w:rFonts w:cs="Times New Roman"/>
        </w:rPr>
      </w:pPr>
    </w:p>
    <w:p w:rsidR="008B2013" w:rsidRPr="00AE48C2" w:rsidRDefault="0075273F">
      <w:pPr>
        <w:pStyle w:val="BodyText"/>
        <w:ind w:firstLine="719"/>
        <w:rPr>
          <w:rFonts w:cs="Times New Roman"/>
        </w:rPr>
      </w:pPr>
      <w:r w:rsidRPr="00AE48C2">
        <w:rPr>
          <w:rFonts w:cs="Times New Roman"/>
          <w:spacing w:val="-1"/>
        </w:rPr>
        <w:t>Activitatea</w:t>
      </w:r>
      <w:r w:rsidRPr="00AE48C2">
        <w:rPr>
          <w:rFonts w:cs="Times New Roman"/>
        </w:rPr>
        <w:t xml:space="preserve"> </w:t>
      </w:r>
      <w:r w:rsidRPr="00AE48C2">
        <w:rPr>
          <w:rFonts w:cs="Times New Roman"/>
          <w:spacing w:val="17"/>
        </w:rPr>
        <w:t xml:space="preserve"> </w:t>
      </w:r>
      <w:r w:rsidRPr="00AE48C2">
        <w:rPr>
          <w:rFonts w:cs="Times New Roman"/>
          <w:spacing w:val="-1"/>
        </w:rPr>
        <w:t>s-a</w:t>
      </w:r>
      <w:r w:rsidRPr="00AE48C2">
        <w:rPr>
          <w:rFonts w:cs="Times New Roman"/>
        </w:rPr>
        <w:t xml:space="preserve"> </w:t>
      </w:r>
      <w:r w:rsidRPr="00AE48C2">
        <w:rPr>
          <w:rFonts w:cs="Times New Roman"/>
          <w:spacing w:val="20"/>
        </w:rPr>
        <w:t xml:space="preserve"> </w:t>
      </w:r>
      <w:r w:rsidRPr="00AE48C2">
        <w:rPr>
          <w:rFonts w:cs="Times New Roman"/>
          <w:spacing w:val="-1"/>
        </w:rPr>
        <w:t>desfasurat</w:t>
      </w:r>
      <w:r w:rsidRPr="00AE48C2">
        <w:rPr>
          <w:rFonts w:cs="Times New Roman"/>
        </w:rPr>
        <w:t xml:space="preserve"> </w:t>
      </w:r>
      <w:r w:rsidRPr="00AE48C2">
        <w:rPr>
          <w:rFonts w:cs="Times New Roman"/>
          <w:spacing w:val="19"/>
        </w:rPr>
        <w:t xml:space="preserve"> </w:t>
      </w:r>
      <w:r w:rsidRPr="00AE48C2">
        <w:rPr>
          <w:rFonts w:cs="Times New Roman"/>
        </w:rPr>
        <w:t xml:space="preserve">în </w:t>
      </w:r>
      <w:r w:rsidRPr="00AE48C2">
        <w:rPr>
          <w:rFonts w:cs="Times New Roman"/>
          <w:spacing w:val="19"/>
        </w:rPr>
        <w:t xml:space="preserve"> </w:t>
      </w:r>
      <w:r w:rsidRPr="00AE48C2">
        <w:rPr>
          <w:rFonts w:cs="Times New Roman"/>
        </w:rPr>
        <w:t xml:space="preserve">baza </w:t>
      </w:r>
      <w:r w:rsidRPr="00AE48C2">
        <w:rPr>
          <w:rFonts w:cs="Times New Roman"/>
          <w:spacing w:val="18"/>
        </w:rPr>
        <w:t xml:space="preserve"> </w:t>
      </w:r>
      <w:r w:rsidRPr="00AE48C2">
        <w:rPr>
          <w:rFonts w:cs="Times New Roman"/>
          <w:spacing w:val="-1"/>
        </w:rPr>
        <w:t>prevederilor</w:t>
      </w:r>
      <w:r w:rsidRPr="00AE48C2">
        <w:rPr>
          <w:rFonts w:cs="Times New Roman"/>
        </w:rPr>
        <w:t xml:space="preserve"> </w:t>
      </w:r>
      <w:r w:rsidRPr="00AE48C2">
        <w:rPr>
          <w:rFonts w:cs="Times New Roman"/>
          <w:spacing w:val="24"/>
        </w:rPr>
        <w:t xml:space="preserve"> </w:t>
      </w:r>
      <w:r w:rsidRPr="00AE48C2">
        <w:rPr>
          <w:rFonts w:cs="Times New Roman"/>
        </w:rPr>
        <w:t xml:space="preserve">Planului </w:t>
      </w:r>
      <w:r w:rsidRPr="00AE48C2">
        <w:rPr>
          <w:rFonts w:cs="Times New Roman"/>
          <w:spacing w:val="19"/>
        </w:rPr>
        <w:t xml:space="preserve"> </w:t>
      </w:r>
      <w:r w:rsidRPr="00AE48C2">
        <w:rPr>
          <w:rFonts w:cs="Times New Roman"/>
          <w:spacing w:val="-1"/>
        </w:rPr>
        <w:t>managerial</w:t>
      </w:r>
      <w:r w:rsidRPr="00AE48C2">
        <w:rPr>
          <w:rFonts w:cs="Times New Roman"/>
        </w:rPr>
        <w:t xml:space="preserve"> </w:t>
      </w:r>
      <w:r w:rsidRPr="00AE48C2">
        <w:rPr>
          <w:rFonts w:cs="Times New Roman"/>
          <w:spacing w:val="19"/>
        </w:rPr>
        <w:t xml:space="preserve"> </w:t>
      </w:r>
      <w:r w:rsidRPr="00AE48C2">
        <w:rPr>
          <w:rFonts w:cs="Times New Roman"/>
          <w:spacing w:val="-1"/>
        </w:rPr>
        <w:t>precum</w:t>
      </w:r>
      <w:r w:rsidRPr="00AE48C2">
        <w:rPr>
          <w:rFonts w:cs="Times New Roman"/>
        </w:rPr>
        <w:t xml:space="preserve"> </w:t>
      </w:r>
      <w:r w:rsidRPr="00AE48C2">
        <w:rPr>
          <w:rFonts w:cs="Times New Roman"/>
          <w:spacing w:val="19"/>
        </w:rPr>
        <w:t xml:space="preserve"> </w:t>
      </w:r>
      <w:r w:rsidRPr="00AE48C2">
        <w:rPr>
          <w:rFonts w:cs="Times New Roman"/>
        </w:rPr>
        <w:t xml:space="preserve">şi </w:t>
      </w:r>
      <w:r w:rsidRPr="00AE48C2">
        <w:rPr>
          <w:rFonts w:cs="Times New Roman"/>
          <w:spacing w:val="19"/>
        </w:rPr>
        <w:t xml:space="preserve"> </w:t>
      </w:r>
      <w:r w:rsidRPr="00AE48C2">
        <w:rPr>
          <w:rFonts w:cs="Times New Roman"/>
        </w:rPr>
        <w:t>a</w:t>
      </w:r>
      <w:r w:rsidRPr="00AE48C2">
        <w:rPr>
          <w:rFonts w:cs="Times New Roman"/>
          <w:spacing w:val="79"/>
        </w:rPr>
        <w:t xml:space="preserve"> </w:t>
      </w:r>
      <w:r w:rsidRPr="00AE48C2">
        <w:rPr>
          <w:rFonts w:cs="Times New Roman"/>
        </w:rPr>
        <w:t xml:space="preserve">Planului de </w:t>
      </w:r>
      <w:r w:rsidRPr="00AE48C2">
        <w:rPr>
          <w:rFonts w:cs="Times New Roman"/>
          <w:spacing w:val="-1"/>
        </w:rPr>
        <w:t>activităţi</w:t>
      </w:r>
      <w:r w:rsidRPr="00AE48C2">
        <w:rPr>
          <w:rFonts w:cs="Times New Roman"/>
        </w:rPr>
        <w:t xml:space="preserve"> </w:t>
      </w:r>
      <w:r w:rsidRPr="00AE48C2">
        <w:rPr>
          <w:rFonts w:cs="Times New Roman"/>
          <w:spacing w:val="-1"/>
        </w:rPr>
        <w:t>elaborate</w:t>
      </w:r>
      <w:r w:rsidRPr="00AE48C2">
        <w:rPr>
          <w:rFonts w:cs="Times New Roman"/>
        </w:rPr>
        <w:t xml:space="preserve"> </w:t>
      </w:r>
      <w:r w:rsidRPr="00AE48C2">
        <w:rPr>
          <w:rFonts w:cs="Times New Roman"/>
          <w:spacing w:val="-1"/>
        </w:rPr>
        <w:t>pentru</w:t>
      </w:r>
      <w:r w:rsidRPr="00AE48C2">
        <w:rPr>
          <w:rFonts w:cs="Times New Roman"/>
          <w:spacing w:val="1"/>
        </w:rPr>
        <w:t xml:space="preserve"> </w:t>
      </w:r>
      <w:r w:rsidRPr="00AE48C2">
        <w:rPr>
          <w:rFonts w:cs="Times New Roman"/>
          <w:spacing w:val="-1"/>
        </w:rPr>
        <w:t>atingerea urmatoarelor</w:t>
      </w:r>
      <w:r w:rsidRPr="00AE48C2">
        <w:rPr>
          <w:rFonts w:cs="Times New Roman"/>
        </w:rPr>
        <w:t xml:space="preserve"> </w:t>
      </w:r>
      <w:r w:rsidRPr="00AE48C2">
        <w:rPr>
          <w:rFonts w:cs="Times New Roman"/>
          <w:spacing w:val="-1"/>
        </w:rPr>
        <w:t>obiective:</w:t>
      </w:r>
    </w:p>
    <w:p w:rsidR="008B2013" w:rsidRPr="00AE48C2" w:rsidRDefault="008B2013">
      <w:pPr>
        <w:spacing w:before="1" w:line="280" w:lineRule="exact"/>
        <w:rPr>
          <w:rFonts w:ascii="Times New Roman" w:hAnsi="Times New Roman" w:cs="Times New Roman"/>
          <w:sz w:val="28"/>
          <w:szCs w:val="28"/>
        </w:rPr>
      </w:pPr>
    </w:p>
    <w:p w:rsidR="009C34AA" w:rsidRPr="00AE48C2" w:rsidRDefault="009C34AA">
      <w:pPr>
        <w:spacing w:before="1" w:line="280" w:lineRule="exact"/>
        <w:rPr>
          <w:rFonts w:ascii="Times New Roman" w:hAnsi="Times New Roman" w:cs="Times New Roman"/>
          <w:sz w:val="28"/>
          <w:szCs w:val="28"/>
        </w:rPr>
      </w:pPr>
    </w:p>
    <w:p w:rsidR="008B2013" w:rsidRPr="00AE48C2" w:rsidRDefault="0075273F" w:rsidP="002A48C3">
      <w:pPr>
        <w:pStyle w:val="Heading2"/>
        <w:numPr>
          <w:ilvl w:val="0"/>
          <w:numId w:val="4"/>
        </w:numPr>
        <w:tabs>
          <w:tab w:val="left" w:pos="1196"/>
        </w:tabs>
        <w:spacing w:line="274" w:lineRule="exact"/>
        <w:jc w:val="left"/>
        <w:rPr>
          <w:rFonts w:cs="Times New Roman"/>
          <w:b w:val="0"/>
          <w:bCs w:val="0"/>
        </w:rPr>
      </w:pPr>
      <w:r w:rsidRPr="00AE48C2">
        <w:rPr>
          <w:rFonts w:cs="Times New Roman"/>
          <w:spacing w:val="-1"/>
        </w:rPr>
        <w:t>CURRICULUM</w:t>
      </w:r>
    </w:p>
    <w:p w:rsidR="009C34AA" w:rsidRPr="00AE48C2" w:rsidRDefault="009C34AA" w:rsidP="009C34AA">
      <w:pPr>
        <w:pStyle w:val="Heading2"/>
        <w:tabs>
          <w:tab w:val="left" w:pos="1196"/>
        </w:tabs>
        <w:spacing w:line="274" w:lineRule="exact"/>
        <w:ind w:left="1196"/>
        <w:jc w:val="right"/>
        <w:rPr>
          <w:rFonts w:cs="Times New Roman"/>
          <w:b w:val="0"/>
          <w:bCs w:val="0"/>
        </w:rPr>
      </w:pPr>
    </w:p>
    <w:p w:rsidR="008B2013" w:rsidRPr="00AE48C2" w:rsidRDefault="0075273F" w:rsidP="002A48C3">
      <w:pPr>
        <w:pStyle w:val="BodyText"/>
        <w:numPr>
          <w:ilvl w:val="0"/>
          <w:numId w:val="3"/>
        </w:numPr>
        <w:tabs>
          <w:tab w:val="left" w:pos="632"/>
        </w:tabs>
        <w:spacing w:before="1" w:line="276" w:lineRule="exact"/>
        <w:ind w:right="125" w:firstLine="0"/>
        <w:rPr>
          <w:rFonts w:cs="Times New Roman"/>
        </w:rPr>
      </w:pPr>
      <w:r w:rsidRPr="00AE48C2">
        <w:rPr>
          <w:rFonts w:cs="Times New Roman"/>
          <w:spacing w:val="-1"/>
        </w:rPr>
        <w:t>Cunoaşterea</w:t>
      </w:r>
      <w:r w:rsidRPr="00AE48C2">
        <w:rPr>
          <w:rFonts w:cs="Times New Roman"/>
          <w:spacing w:val="10"/>
        </w:rPr>
        <w:t xml:space="preserve"> </w:t>
      </w:r>
      <w:r w:rsidRPr="00AE48C2">
        <w:rPr>
          <w:rFonts w:cs="Times New Roman"/>
        </w:rPr>
        <w:t>şi</w:t>
      </w:r>
      <w:r w:rsidRPr="00AE48C2">
        <w:rPr>
          <w:rFonts w:cs="Times New Roman"/>
          <w:spacing w:val="12"/>
        </w:rPr>
        <w:t xml:space="preserve"> </w:t>
      </w:r>
      <w:r w:rsidRPr="00AE48C2">
        <w:rPr>
          <w:rFonts w:cs="Times New Roman"/>
          <w:spacing w:val="-1"/>
        </w:rPr>
        <w:t>aplicarea</w:t>
      </w:r>
      <w:r w:rsidRPr="00AE48C2">
        <w:rPr>
          <w:rFonts w:cs="Times New Roman"/>
          <w:spacing w:val="10"/>
        </w:rPr>
        <w:t xml:space="preserve"> </w:t>
      </w:r>
      <w:r w:rsidRPr="00AE48C2">
        <w:rPr>
          <w:rFonts w:cs="Times New Roman"/>
          <w:spacing w:val="-1"/>
        </w:rPr>
        <w:t>documentelor</w:t>
      </w:r>
      <w:r w:rsidRPr="00AE48C2">
        <w:rPr>
          <w:rFonts w:cs="Times New Roman"/>
          <w:spacing w:val="11"/>
        </w:rPr>
        <w:t xml:space="preserve"> </w:t>
      </w:r>
      <w:r w:rsidRPr="00AE48C2">
        <w:rPr>
          <w:rFonts w:cs="Times New Roman"/>
          <w:spacing w:val="1"/>
        </w:rPr>
        <w:t>de</w:t>
      </w:r>
      <w:r w:rsidRPr="00AE48C2">
        <w:rPr>
          <w:rFonts w:cs="Times New Roman"/>
          <w:spacing w:val="10"/>
        </w:rPr>
        <w:t xml:space="preserve"> </w:t>
      </w:r>
      <w:r w:rsidRPr="00AE48C2">
        <w:rPr>
          <w:rFonts w:cs="Times New Roman"/>
          <w:spacing w:val="-1"/>
        </w:rPr>
        <w:t>politica</w:t>
      </w:r>
      <w:r w:rsidRPr="00AE48C2">
        <w:rPr>
          <w:rFonts w:cs="Times New Roman"/>
          <w:spacing w:val="10"/>
        </w:rPr>
        <w:t xml:space="preserve"> </w:t>
      </w:r>
      <w:r w:rsidRPr="00AE48C2">
        <w:rPr>
          <w:rFonts w:cs="Times New Roman"/>
          <w:spacing w:val="-1"/>
        </w:rPr>
        <w:t>educaţională,</w:t>
      </w:r>
      <w:r w:rsidRPr="00AE48C2">
        <w:rPr>
          <w:rFonts w:cs="Times New Roman"/>
          <w:spacing w:val="11"/>
        </w:rPr>
        <w:t xml:space="preserve"> </w:t>
      </w:r>
      <w:r w:rsidRPr="00AE48C2">
        <w:rPr>
          <w:rFonts w:cs="Times New Roman"/>
        </w:rPr>
        <w:t>a</w:t>
      </w:r>
      <w:r w:rsidRPr="00AE48C2">
        <w:rPr>
          <w:rFonts w:cs="Times New Roman"/>
          <w:spacing w:val="13"/>
        </w:rPr>
        <w:t xml:space="preserve"> </w:t>
      </w:r>
      <w:r w:rsidRPr="00AE48C2">
        <w:rPr>
          <w:rFonts w:cs="Times New Roman"/>
          <w:spacing w:val="-1"/>
        </w:rPr>
        <w:t>reglementarilor</w:t>
      </w:r>
      <w:r w:rsidRPr="00AE48C2">
        <w:rPr>
          <w:rFonts w:cs="Times New Roman"/>
          <w:spacing w:val="11"/>
        </w:rPr>
        <w:t xml:space="preserve"> </w:t>
      </w:r>
      <w:r w:rsidRPr="00AE48C2">
        <w:rPr>
          <w:rFonts w:cs="Times New Roman"/>
          <w:spacing w:val="-1"/>
        </w:rPr>
        <w:t>legale</w:t>
      </w:r>
      <w:r w:rsidRPr="00AE48C2">
        <w:rPr>
          <w:rFonts w:cs="Times New Roman"/>
          <w:spacing w:val="119"/>
        </w:rPr>
        <w:t xml:space="preserve"> </w:t>
      </w:r>
      <w:r w:rsidRPr="00AE48C2">
        <w:rPr>
          <w:rFonts w:cs="Times New Roman"/>
        </w:rPr>
        <w:t xml:space="preserve">şi a </w:t>
      </w:r>
      <w:r w:rsidRPr="00AE48C2">
        <w:rPr>
          <w:rFonts w:cs="Times New Roman"/>
          <w:spacing w:val="-1"/>
        </w:rPr>
        <w:t>metodologiilor</w:t>
      </w:r>
      <w:r w:rsidRPr="00AE48C2">
        <w:rPr>
          <w:rFonts w:cs="Times New Roman"/>
        </w:rPr>
        <w:t xml:space="preserve"> </w:t>
      </w:r>
      <w:r w:rsidRPr="00AE48C2">
        <w:rPr>
          <w:rFonts w:cs="Times New Roman"/>
          <w:spacing w:val="-1"/>
        </w:rPr>
        <w:t>specifice;</w:t>
      </w:r>
    </w:p>
    <w:p w:rsidR="008B2013" w:rsidRPr="00AE48C2" w:rsidRDefault="0075273F" w:rsidP="002A48C3">
      <w:pPr>
        <w:pStyle w:val="BodyText"/>
        <w:numPr>
          <w:ilvl w:val="0"/>
          <w:numId w:val="3"/>
        </w:numPr>
        <w:tabs>
          <w:tab w:val="left" w:pos="680"/>
        </w:tabs>
        <w:spacing w:line="273" w:lineRule="exact"/>
        <w:ind w:left="680" w:right="2924" w:hanging="204"/>
        <w:jc w:val="both"/>
        <w:rPr>
          <w:rFonts w:cs="Times New Roman"/>
        </w:rPr>
      </w:pPr>
      <w:r w:rsidRPr="00AE48C2">
        <w:rPr>
          <w:rFonts w:cs="Times New Roman"/>
          <w:spacing w:val="-1"/>
        </w:rPr>
        <w:t>Respectarea legislaţiei</w:t>
      </w:r>
      <w:r w:rsidRPr="00AE48C2">
        <w:rPr>
          <w:rFonts w:cs="Times New Roman"/>
        </w:rPr>
        <w:t xml:space="preserve"> privind </w:t>
      </w:r>
      <w:r w:rsidRPr="00AE48C2">
        <w:rPr>
          <w:rFonts w:cs="Times New Roman"/>
          <w:spacing w:val="-1"/>
        </w:rPr>
        <w:t>constituirea claselor</w:t>
      </w:r>
      <w:r w:rsidRPr="00AE48C2">
        <w:rPr>
          <w:rFonts w:cs="Times New Roman"/>
        </w:rPr>
        <w:t xml:space="preserve"> de</w:t>
      </w:r>
      <w:r w:rsidRPr="00AE48C2">
        <w:rPr>
          <w:rFonts w:cs="Times New Roman"/>
          <w:spacing w:val="-2"/>
        </w:rPr>
        <w:t xml:space="preserve"> </w:t>
      </w:r>
      <w:r w:rsidRPr="00AE48C2">
        <w:rPr>
          <w:rFonts w:cs="Times New Roman"/>
        </w:rPr>
        <w:t>elevi</w:t>
      </w:r>
    </w:p>
    <w:p w:rsidR="008B2013" w:rsidRPr="00AE48C2" w:rsidRDefault="0075273F" w:rsidP="002A48C3">
      <w:pPr>
        <w:pStyle w:val="BodyText"/>
        <w:numPr>
          <w:ilvl w:val="0"/>
          <w:numId w:val="3"/>
        </w:numPr>
        <w:tabs>
          <w:tab w:val="left" w:pos="625"/>
        </w:tabs>
        <w:ind w:right="122" w:firstLine="0"/>
        <w:jc w:val="both"/>
        <w:rPr>
          <w:rFonts w:cs="Times New Roman"/>
        </w:rPr>
      </w:pPr>
      <w:r w:rsidRPr="00AE48C2">
        <w:rPr>
          <w:rFonts w:cs="Times New Roman"/>
          <w:spacing w:val="-1"/>
        </w:rPr>
        <w:t>Cunoaşterea</w:t>
      </w:r>
      <w:r w:rsidRPr="00AE48C2">
        <w:rPr>
          <w:rFonts w:cs="Times New Roman"/>
          <w:spacing w:val="6"/>
        </w:rPr>
        <w:t xml:space="preserve"> </w:t>
      </w:r>
      <w:r w:rsidRPr="00AE48C2">
        <w:rPr>
          <w:rFonts w:cs="Times New Roman"/>
          <w:spacing w:val="-1"/>
        </w:rPr>
        <w:t>conţinuturilor</w:t>
      </w:r>
      <w:r w:rsidRPr="00AE48C2">
        <w:rPr>
          <w:rFonts w:cs="Times New Roman"/>
          <w:spacing w:val="3"/>
        </w:rPr>
        <w:t xml:space="preserve"> </w:t>
      </w:r>
      <w:r w:rsidRPr="00AE48C2">
        <w:rPr>
          <w:rFonts w:cs="Times New Roman"/>
        </w:rPr>
        <w:t>planului</w:t>
      </w:r>
      <w:r w:rsidRPr="00AE48C2">
        <w:rPr>
          <w:rFonts w:cs="Times New Roman"/>
          <w:spacing w:val="5"/>
        </w:rPr>
        <w:t xml:space="preserve"> </w:t>
      </w:r>
      <w:r w:rsidRPr="00AE48C2">
        <w:rPr>
          <w:rFonts w:cs="Times New Roman"/>
        </w:rPr>
        <w:t>de</w:t>
      </w:r>
      <w:r w:rsidRPr="00AE48C2">
        <w:rPr>
          <w:rFonts w:cs="Times New Roman"/>
          <w:spacing w:val="3"/>
        </w:rPr>
        <w:t xml:space="preserve"> </w:t>
      </w:r>
      <w:r w:rsidRPr="00AE48C2">
        <w:rPr>
          <w:rFonts w:cs="Times New Roman"/>
        </w:rPr>
        <w:t>învăţământ,</w:t>
      </w:r>
      <w:r w:rsidRPr="00AE48C2">
        <w:rPr>
          <w:rFonts w:cs="Times New Roman"/>
          <w:spacing w:val="5"/>
        </w:rPr>
        <w:t xml:space="preserve"> </w:t>
      </w:r>
      <w:r w:rsidRPr="00AE48C2">
        <w:rPr>
          <w:rFonts w:cs="Times New Roman"/>
        </w:rPr>
        <w:t>a</w:t>
      </w:r>
      <w:r w:rsidRPr="00AE48C2">
        <w:rPr>
          <w:rFonts w:cs="Times New Roman"/>
          <w:spacing w:val="3"/>
        </w:rPr>
        <w:t xml:space="preserve"> </w:t>
      </w:r>
      <w:r w:rsidRPr="00AE48C2">
        <w:rPr>
          <w:rFonts w:cs="Times New Roman"/>
          <w:spacing w:val="-1"/>
        </w:rPr>
        <w:t>programelor</w:t>
      </w:r>
      <w:r w:rsidRPr="00AE48C2">
        <w:rPr>
          <w:rFonts w:cs="Times New Roman"/>
          <w:spacing w:val="3"/>
        </w:rPr>
        <w:t xml:space="preserve"> </w:t>
      </w:r>
      <w:r w:rsidRPr="00AE48C2">
        <w:rPr>
          <w:rFonts w:cs="Times New Roman"/>
        </w:rPr>
        <w:t>şcolare,</w:t>
      </w:r>
      <w:r w:rsidRPr="00AE48C2">
        <w:rPr>
          <w:rFonts w:cs="Times New Roman"/>
          <w:spacing w:val="4"/>
        </w:rPr>
        <w:t xml:space="preserve"> </w:t>
      </w:r>
      <w:r w:rsidRPr="00AE48C2">
        <w:rPr>
          <w:rFonts w:cs="Times New Roman"/>
        </w:rPr>
        <w:t>a</w:t>
      </w:r>
      <w:r w:rsidRPr="00AE48C2">
        <w:rPr>
          <w:rFonts w:cs="Times New Roman"/>
          <w:spacing w:val="3"/>
        </w:rPr>
        <w:t xml:space="preserve"> </w:t>
      </w:r>
      <w:r w:rsidRPr="00AE48C2">
        <w:rPr>
          <w:rFonts w:cs="Times New Roman"/>
          <w:spacing w:val="-1"/>
        </w:rPr>
        <w:t>metodelor</w:t>
      </w:r>
      <w:r w:rsidRPr="00AE48C2">
        <w:rPr>
          <w:rFonts w:cs="Times New Roman"/>
          <w:spacing w:val="4"/>
        </w:rPr>
        <w:t xml:space="preserve"> </w:t>
      </w:r>
      <w:r w:rsidRPr="00AE48C2">
        <w:rPr>
          <w:rFonts w:cs="Times New Roman"/>
        </w:rPr>
        <w:t>şi</w:t>
      </w:r>
      <w:r w:rsidRPr="00AE48C2">
        <w:rPr>
          <w:rFonts w:cs="Times New Roman"/>
          <w:spacing w:val="75"/>
        </w:rPr>
        <w:t xml:space="preserve"> </w:t>
      </w:r>
      <w:r w:rsidRPr="00AE48C2">
        <w:rPr>
          <w:rFonts w:cs="Times New Roman"/>
          <w:spacing w:val="-1"/>
        </w:rPr>
        <w:t>procedurilor</w:t>
      </w:r>
      <w:r w:rsidRPr="00AE48C2">
        <w:rPr>
          <w:rFonts w:cs="Times New Roman"/>
          <w:spacing w:val="8"/>
        </w:rPr>
        <w:t xml:space="preserve"> </w:t>
      </w:r>
      <w:r w:rsidRPr="00AE48C2">
        <w:rPr>
          <w:rFonts w:cs="Times New Roman"/>
          <w:spacing w:val="1"/>
        </w:rPr>
        <w:t>de</w:t>
      </w:r>
      <w:r w:rsidRPr="00AE48C2">
        <w:rPr>
          <w:rFonts w:cs="Times New Roman"/>
          <w:spacing w:val="8"/>
        </w:rPr>
        <w:t xml:space="preserve"> </w:t>
      </w:r>
      <w:r w:rsidRPr="00AE48C2">
        <w:rPr>
          <w:rFonts w:cs="Times New Roman"/>
          <w:spacing w:val="-1"/>
        </w:rPr>
        <w:t>evaluare,</w:t>
      </w:r>
      <w:r w:rsidRPr="00AE48C2">
        <w:rPr>
          <w:rFonts w:cs="Times New Roman"/>
          <w:spacing w:val="11"/>
        </w:rPr>
        <w:t xml:space="preserve"> </w:t>
      </w:r>
      <w:r w:rsidRPr="00AE48C2">
        <w:rPr>
          <w:rFonts w:cs="Times New Roman"/>
          <w:spacing w:val="-1"/>
        </w:rPr>
        <w:t>precum</w:t>
      </w:r>
      <w:r w:rsidRPr="00AE48C2">
        <w:rPr>
          <w:rFonts w:cs="Times New Roman"/>
          <w:spacing w:val="9"/>
        </w:rPr>
        <w:t xml:space="preserve"> </w:t>
      </w:r>
      <w:r w:rsidRPr="00AE48C2">
        <w:rPr>
          <w:rFonts w:cs="Times New Roman"/>
        </w:rPr>
        <w:t>si</w:t>
      </w:r>
      <w:r w:rsidRPr="00AE48C2">
        <w:rPr>
          <w:rFonts w:cs="Times New Roman"/>
          <w:spacing w:val="10"/>
        </w:rPr>
        <w:t xml:space="preserve"> </w:t>
      </w:r>
      <w:r w:rsidRPr="00AE48C2">
        <w:rPr>
          <w:rFonts w:cs="Times New Roman"/>
          <w:spacing w:val="-1"/>
        </w:rPr>
        <w:t>valorificarea</w:t>
      </w:r>
      <w:r w:rsidRPr="00AE48C2">
        <w:rPr>
          <w:rFonts w:cs="Times New Roman"/>
          <w:spacing w:val="8"/>
        </w:rPr>
        <w:t xml:space="preserve"> </w:t>
      </w:r>
      <w:r w:rsidRPr="00AE48C2">
        <w:rPr>
          <w:rFonts w:cs="Times New Roman"/>
        </w:rPr>
        <w:t>lor</w:t>
      </w:r>
      <w:r w:rsidRPr="00AE48C2">
        <w:rPr>
          <w:rFonts w:cs="Times New Roman"/>
          <w:spacing w:val="8"/>
        </w:rPr>
        <w:t xml:space="preserve"> </w:t>
      </w:r>
      <w:r w:rsidRPr="00AE48C2">
        <w:rPr>
          <w:rFonts w:cs="Times New Roman"/>
        </w:rPr>
        <w:t>în</w:t>
      </w:r>
      <w:r w:rsidRPr="00AE48C2">
        <w:rPr>
          <w:rFonts w:cs="Times New Roman"/>
          <w:spacing w:val="9"/>
        </w:rPr>
        <w:t xml:space="preserve"> </w:t>
      </w:r>
      <w:r w:rsidRPr="00AE48C2">
        <w:rPr>
          <w:rFonts w:cs="Times New Roman"/>
          <w:spacing w:val="-1"/>
        </w:rPr>
        <w:t>elaborarea</w:t>
      </w:r>
      <w:r w:rsidRPr="00AE48C2">
        <w:rPr>
          <w:rFonts w:cs="Times New Roman"/>
          <w:spacing w:val="8"/>
        </w:rPr>
        <w:t xml:space="preserve"> </w:t>
      </w:r>
      <w:r w:rsidRPr="00AE48C2">
        <w:rPr>
          <w:rFonts w:cs="Times New Roman"/>
        </w:rPr>
        <w:t>documentelor</w:t>
      </w:r>
      <w:r w:rsidRPr="00AE48C2">
        <w:rPr>
          <w:rFonts w:cs="Times New Roman"/>
          <w:spacing w:val="8"/>
        </w:rPr>
        <w:t xml:space="preserve"> </w:t>
      </w:r>
      <w:r w:rsidRPr="00AE48C2">
        <w:rPr>
          <w:rFonts w:cs="Times New Roman"/>
          <w:spacing w:val="-1"/>
        </w:rPr>
        <w:t>didactice</w:t>
      </w:r>
      <w:r w:rsidRPr="00AE48C2">
        <w:rPr>
          <w:rFonts w:cs="Times New Roman"/>
          <w:spacing w:val="93"/>
        </w:rPr>
        <w:t xml:space="preserve"> </w:t>
      </w:r>
      <w:r w:rsidRPr="00AE48C2">
        <w:rPr>
          <w:rFonts w:cs="Times New Roman"/>
        </w:rPr>
        <w:t>de</w:t>
      </w:r>
      <w:r w:rsidRPr="00AE48C2">
        <w:rPr>
          <w:rFonts w:cs="Times New Roman"/>
          <w:spacing w:val="-1"/>
        </w:rPr>
        <w:t xml:space="preserve"> lucru</w:t>
      </w:r>
      <w:r w:rsidRPr="00AE48C2">
        <w:rPr>
          <w:rFonts w:cs="Times New Roman"/>
        </w:rPr>
        <w:t xml:space="preserve"> </w:t>
      </w:r>
      <w:r w:rsidRPr="00AE48C2">
        <w:rPr>
          <w:rFonts w:cs="Times New Roman"/>
          <w:spacing w:val="-1"/>
        </w:rPr>
        <w:t>(planificări,</w:t>
      </w:r>
      <w:r w:rsidRPr="00AE48C2">
        <w:rPr>
          <w:rFonts w:cs="Times New Roman"/>
        </w:rPr>
        <w:t xml:space="preserve"> </w:t>
      </w:r>
      <w:r w:rsidRPr="00AE48C2">
        <w:rPr>
          <w:rFonts w:cs="Times New Roman"/>
          <w:spacing w:val="-1"/>
        </w:rPr>
        <w:t>proiecte</w:t>
      </w:r>
      <w:r w:rsidRPr="00AE48C2">
        <w:rPr>
          <w:rFonts w:cs="Times New Roman"/>
        </w:rPr>
        <w:t xml:space="preserve"> </w:t>
      </w:r>
      <w:r w:rsidRPr="00AE48C2">
        <w:rPr>
          <w:rFonts w:cs="Times New Roman"/>
          <w:spacing w:val="-1"/>
        </w:rPr>
        <w:t>didactice,</w:t>
      </w:r>
      <w:r w:rsidRPr="00AE48C2">
        <w:rPr>
          <w:rFonts w:cs="Times New Roman"/>
        </w:rPr>
        <w:t xml:space="preserve"> </w:t>
      </w:r>
      <w:r w:rsidRPr="00AE48C2">
        <w:rPr>
          <w:rFonts w:cs="Times New Roman"/>
          <w:spacing w:val="-1"/>
        </w:rPr>
        <w:t>portofolii</w:t>
      </w:r>
      <w:r w:rsidRPr="00AE48C2">
        <w:rPr>
          <w:rFonts w:cs="Times New Roman"/>
          <w:spacing w:val="2"/>
        </w:rPr>
        <w:t xml:space="preserve"> </w:t>
      </w:r>
      <w:r w:rsidRPr="00AE48C2">
        <w:rPr>
          <w:rFonts w:cs="Times New Roman"/>
        </w:rPr>
        <w:t>de</w:t>
      </w:r>
      <w:r w:rsidRPr="00AE48C2">
        <w:rPr>
          <w:rFonts w:cs="Times New Roman"/>
          <w:spacing w:val="-1"/>
        </w:rPr>
        <w:t xml:space="preserve"> evaluare</w:t>
      </w:r>
      <w:r w:rsidRPr="00AE48C2">
        <w:rPr>
          <w:rFonts w:cs="Times New Roman"/>
          <w:spacing w:val="-2"/>
        </w:rPr>
        <w:t xml:space="preserve"> </w:t>
      </w:r>
      <w:r w:rsidRPr="00AE48C2">
        <w:rPr>
          <w:rFonts w:cs="Times New Roman"/>
        </w:rPr>
        <w:t>etc.)</w:t>
      </w:r>
    </w:p>
    <w:p w:rsidR="008B2013" w:rsidRPr="00AE48C2" w:rsidRDefault="0075273F" w:rsidP="002A48C3">
      <w:pPr>
        <w:pStyle w:val="BodyText"/>
        <w:numPr>
          <w:ilvl w:val="0"/>
          <w:numId w:val="3"/>
        </w:numPr>
        <w:tabs>
          <w:tab w:val="left" w:pos="620"/>
        </w:tabs>
        <w:ind w:left="620" w:right="2211" w:hanging="144"/>
        <w:jc w:val="both"/>
        <w:rPr>
          <w:rFonts w:cs="Times New Roman"/>
        </w:rPr>
      </w:pPr>
      <w:r w:rsidRPr="00AE48C2">
        <w:rPr>
          <w:rFonts w:cs="Times New Roman"/>
          <w:spacing w:val="-1"/>
        </w:rPr>
        <w:t>Selecţia manualelor</w:t>
      </w:r>
      <w:r w:rsidRPr="00AE48C2">
        <w:rPr>
          <w:rFonts w:cs="Times New Roman"/>
          <w:spacing w:val="1"/>
        </w:rPr>
        <w:t xml:space="preserve"> </w:t>
      </w:r>
      <w:r w:rsidRPr="00AE48C2">
        <w:rPr>
          <w:rFonts w:cs="Times New Roman"/>
          <w:spacing w:val="-1"/>
        </w:rPr>
        <w:t xml:space="preserve">alternative </w:t>
      </w:r>
      <w:r w:rsidRPr="00AE48C2">
        <w:rPr>
          <w:rFonts w:cs="Times New Roman"/>
        </w:rPr>
        <w:t xml:space="preserve">şi </w:t>
      </w:r>
      <w:r w:rsidRPr="00AE48C2">
        <w:rPr>
          <w:rFonts w:cs="Times New Roman"/>
          <w:spacing w:val="-1"/>
        </w:rPr>
        <w:t xml:space="preserve">asigurarea </w:t>
      </w:r>
      <w:r w:rsidRPr="00AE48C2">
        <w:rPr>
          <w:rFonts w:cs="Times New Roman"/>
        </w:rPr>
        <w:t>distribuirii lor la</w:t>
      </w:r>
      <w:r w:rsidRPr="00AE48C2">
        <w:rPr>
          <w:rFonts w:cs="Times New Roman"/>
          <w:spacing w:val="-2"/>
        </w:rPr>
        <w:t xml:space="preserve"> </w:t>
      </w:r>
      <w:r w:rsidRPr="00AE48C2">
        <w:rPr>
          <w:rFonts w:cs="Times New Roman"/>
          <w:spacing w:val="-1"/>
        </w:rPr>
        <w:t>clase;</w:t>
      </w:r>
    </w:p>
    <w:p w:rsidR="008B2013" w:rsidRPr="00AE48C2" w:rsidRDefault="0075273F" w:rsidP="002A48C3">
      <w:pPr>
        <w:pStyle w:val="BodyText"/>
        <w:numPr>
          <w:ilvl w:val="0"/>
          <w:numId w:val="3"/>
        </w:numPr>
        <w:tabs>
          <w:tab w:val="left" w:pos="620"/>
        </w:tabs>
        <w:ind w:left="620" w:right="159" w:hanging="144"/>
        <w:jc w:val="both"/>
        <w:rPr>
          <w:rFonts w:cs="Times New Roman"/>
        </w:rPr>
      </w:pPr>
      <w:r w:rsidRPr="00AE48C2">
        <w:rPr>
          <w:rFonts w:cs="Times New Roman"/>
          <w:spacing w:val="-1"/>
        </w:rPr>
        <w:t>Pregătirea</w:t>
      </w:r>
      <w:r w:rsidRPr="00AE48C2">
        <w:rPr>
          <w:rFonts w:cs="Times New Roman"/>
          <w:spacing w:val="1"/>
        </w:rPr>
        <w:t xml:space="preserve"> </w:t>
      </w:r>
      <w:r w:rsidRPr="00AE48C2">
        <w:rPr>
          <w:rFonts w:cs="Times New Roman"/>
          <w:spacing w:val="-1"/>
        </w:rPr>
        <w:t>elevilor</w:t>
      </w:r>
      <w:r w:rsidRPr="00AE48C2">
        <w:rPr>
          <w:rFonts w:cs="Times New Roman"/>
        </w:rPr>
        <w:t xml:space="preserve"> în </w:t>
      </w:r>
      <w:r w:rsidRPr="00AE48C2">
        <w:rPr>
          <w:rFonts w:cs="Times New Roman"/>
          <w:spacing w:val="-1"/>
        </w:rPr>
        <w:t xml:space="preserve">vederea </w:t>
      </w:r>
      <w:r w:rsidRPr="00AE48C2">
        <w:rPr>
          <w:rFonts w:cs="Times New Roman"/>
        </w:rPr>
        <w:t xml:space="preserve">susţinerii </w:t>
      </w:r>
      <w:r w:rsidRPr="00AE48C2">
        <w:rPr>
          <w:rFonts w:cs="Times New Roman"/>
          <w:spacing w:val="-1"/>
        </w:rPr>
        <w:t xml:space="preserve">Evaluărilor Naționale la clasele a II-a, a IV-a, a VI-a, a VIII-a  </w:t>
      </w:r>
      <w:r w:rsidRPr="00AE48C2">
        <w:rPr>
          <w:rFonts w:cs="Times New Roman"/>
        </w:rPr>
        <w:t xml:space="preserve">şi a </w:t>
      </w:r>
      <w:r w:rsidRPr="00AE48C2">
        <w:rPr>
          <w:rFonts w:cs="Times New Roman"/>
          <w:spacing w:val="-1"/>
        </w:rPr>
        <w:t>olimpiadelor</w:t>
      </w:r>
      <w:r w:rsidRPr="00AE48C2">
        <w:rPr>
          <w:rFonts w:cs="Times New Roman"/>
        </w:rPr>
        <w:t xml:space="preserve"> </w:t>
      </w:r>
      <w:r w:rsidRPr="00AE48C2">
        <w:rPr>
          <w:rFonts w:cs="Times New Roman"/>
          <w:spacing w:val="-1"/>
        </w:rPr>
        <w:t>şcolare;</w:t>
      </w:r>
    </w:p>
    <w:p w:rsidR="008B2013" w:rsidRPr="00AE48C2" w:rsidRDefault="0075273F" w:rsidP="002A48C3">
      <w:pPr>
        <w:pStyle w:val="BodyText"/>
        <w:numPr>
          <w:ilvl w:val="0"/>
          <w:numId w:val="3"/>
        </w:numPr>
        <w:tabs>
          <w:tab w:val="left" w:pos="620"/>
        </w:tabs>
        <w:ind w:left="620" w:right="2115" w:hanging="144"/>
        <w:jc w:val="both"/>
        <w:rPr>
          <w:rFonts w:cs="Times New Roman"/>
        </w:rPr>
      </w:pPr>
      <w:r w:rsidRPr="00AE48C2">
        <w:rPr>
          <w:rFonts w:cs="Times New Roman"/>
          <w:spacing w:val="-1"/>
        </w:rPr>
        <w:t xml:space="preserve">Creșterea </w:t>
      </w:r>
      <w:r w:rsidRPr="00AE48C2">
        <w:rPr>
          <w:rFonts w:cs="Times New Roman"/>
        </w:rPr>
        <w:t>nivelului de</w:t>
      </w:r>
      <w:r w:rsidRPr="00AE48C2">
        <w:rPr>
          <w:rFonts w:cs="Times New Roman"/>
          <w:spacing w:val="-1"/>
        </w:rPr>
        <w:t xml:space="preserve"> performanță </w:t>
      </w:r>
      <w:r w:rsidRPr="00AE48C2">
        <w:rPr>
          <w:rFonts w:cs="Times New Roman"/>
        </w:rPr>
        <w:t>a</w:t>
      </w:r>
      <w:r w:rsidRPr="00AE48C2">
        <w:rPr>
          <w:rFonts w:cs="Times New Roman"/>
          <w:spacing w:val="-1"/>
        </w:rPr>
        <w:t xml:space="preserve"> pregătirii</w:t>
      </w:r>
      <w:r w:rsidRPr="00AE48C2">
        <w:rPr>
          <w:rFonts w:cs="Times New Roman"/>
        </w:rPr>
        <w:t xml:space="preserve"> </w:t>
      </w:r>
      <w:r w:rsidRPr="00AE48C2">
        <w:rPr>
          <w:rFonts w:cs="Times New Roman"/>
          <w:spacing w:val="-1"/>
        </w:rPr>
        <w:t xml:space="preserve">curriculare </w:t>
      </w:r>
      <w:r w:rsidRPr="00AE48C2">
        <w:rPr>
          <w:rFonts w:cs="Times New Roman"/>
        </w:rPr>
        <w:t>a</w:t>
      </w:r>
      <w:r w:rsidRPr="00AE48C2">
        <w:rPr>
          <w:rFonts w:cs="Times New Roman"/>
          <w:spacing w:val="-1"/>
        </w:rPr>
        <w:t xml:space="preserve"> </w:t>
      </w:r>
      <w:r w:rsidRPr="00AE48C2">
        <w:rPr>
          <w:rFonts w:cs="Times New Roman"/>
        </w:rPr>
        <w:t>elevilor;</w:t>
      </w:r>
    </w:p>
    <w:p w:rsidR="008B2013" w:rsidRPr="00DB0219" w:rsidRDefault="0075273F" w:rsidP="002A48C3">
      <w:pPr>
        <w:pStyle w:val="BodyText"/>
        <w:numPr>
          <w:ilvl w:val="0"/>
          <w:numId w:val="3"/>
        </w:numPr>
        <w:tabs>
          <w:tab w:val="left" w:pos="699"/>
        </w:tabs>
        <w:ind w:right="121" w:firstLine="0"/>
        <w:rPr>
          <w:rFonts w:cs="Times New Roman"/>
        </w:rPr>
      </w:pPr>
      <w:r w:rsidRPr="00AE48C2">
        <w:rPr>
          <w:rFonts w:cs="Times New Roman"/>
          <w:spacing w:val="-1"/>
        </w:rPr>
        <w:t>Multiplicarea</w:t>
      </w:r>
      <w:r w:rsidRPr="00AE48C2">
        <w:rPr>
          <w:rFonts w:cs="Times New Roman"/>
        </w:rPr>
        <w:t xml:space="preserve"> </w:t>
      </w:r>
      <w:r w:rsidRPr="00AE48C2">
        <w:rPr>
          <w:rFonts w:cs="Times New Roman"/>
          <w:spacing w:val="18"/>
        </w:rPr>
        <w:t xml:space="preserve"> </w:t>
      </w:r>
      <w:r w:rsidRPr="00AE48C2">
        <w:rPr>
          <w:rFonts w:cs="Times New Roman"/>
          <w:spacing w:val="-1"/>
        </w:rPr>
        <w:t>activităţilor</w:t>
      </w:r>
      <w:r w:rsidRPr="00AE48C2">
        <w:rPr>
          <w:rFonts w:cs="Times New Roman"/>
        </w:rPr>
        <w:t xml:space="preserve"> </w:t>
      </w:r>
      <w:r w:rsidRPr="00AE48C2">
        <w:rPr>
          <w:rFonts w:cs="Times New Roman"/>
          <w:spacing w:val="18"/>
        </w:rPr>
        <w:t xml:space="preserve"> </w:t>
      </w:r>
      <w:r w:rsidRPr="00AE48C2">
        <w:rPr>
          <w:rFonts w:cs="Times New Roman"/>
          <w:spacing w:val="-1"/>
        </w:rPr>
        <w:t>cu</w:t>
      </w:r>
      <w:r w:rsidRPr="00AE48C2">
        <w:rPr>
          <w:rFonts w:cs="Times New Roman"/>
        </w:rPr>
        <w:t xml:space="preserve"> </w:t>
      </w:r>
      <w:r w:rsidRPr="00AE48C2">
        <w:rPr>
          <w:rFonts w:cs="Times New Roman"/>
          <w:spacing w:val="18"/>
        </w:rPr>
        <w:t xml:space="preserve"> </w:t>
      </w:r>
      <w:r w:rsidRPr="00AE48C2">
        <w:rPr>
          <w:rFonts w:cs="Times New Roman"/>
        </w:rPr>
        <w:t xml:space="preserve">rol </w:t>
      </w:r>
      <w:r w:rsidRPr="00AE48C2">
        <w:rPr>
          <w:rFonts w:cs="Times New Roman"/>
          <w:spacing w:val="18"/>
        </w:rPr>
        <w:t xml:space="preserve"> </w:t>
      </w:r>
      <w:r w:rsidRPr="00AE48C2">
        <w:rPr>
          <w:rFonts w:cs="Times New Roman"/>
          <w:spacing w:val="-1"/>
        </w:rPr>
        <w:t>educativ</w:t>
      </w:r>
      <w:r w:rsidRPr="00AE48C2">
        <w:rPr>
          <w:rFonts w:cs="Times New Roman"/>
        </w:rPr>
        <w:t xml:space="preserve"> </w:t>
      </w:r>
      <w:r w:rsidRPr="00AE48C2">
        <w:rPr>
          <w:rFonts w:cs="Times New Roman"/>
          <w:spacing w:val="18"/>
        </w:rPr>
        <w:t xml:space="preserve"> </w:t>
      </w:r>
      <w:r w:rsidRPr="00AE48C2">
        <w:rPr>
          <w:rFonts w:cs="Times New Roman"/>
        </w:rPr>
        <w:t xml:space="preserve">şi </w:t>
      </w:r>
      <w:r w:rsidRPr="00AE48C2">
        <w:rPr>
          <w:rFonts w:cs="Times New Roman"/>
          <w:spacing w:val="19"/>
        </w:rPr>
        <w:t xml:space="preserve"> </w:t>
      </w:r>
      <w:r w:rsidRPr="00AE48C2">
        <w:rPr>
          <w:rFonts w:cs="Times New Roman"/>
        </w:rPr>
        <w:t xml:space="preserve">de </w:t>
      </w:r>
      <w:r w:rsidRPr="00AE48C2">
        <w:rPr>
          <w:rFonts w:cs="Times New Roman"/>
          <w:spacing w:val="18"/>
        </w:rPr>
        <w:t xml:space="preserve"> </w:t>
      </w:r>
      <w:r w:rsidRPr="00AE48C2">
        <w:rPr>
          <w:rFonts w:cs="Times New Roman"/>
          <w:spacing w:val="-1"/>
        </w:rPr>
        <w:t>formare</w:t>
      </w:r>
      <w:r w:rsidRPr="00AE48C2">
        <w:rPr>
          <w:rFonts w:cs="Times New Roman"/>
        </w:rPr>
        <w:t xml:space="preserve"> </w:t>
      </w:r>
      <w:r w:rsidRPr="00AE48C2">
        <w:rPr>
          <w:rFonts w:cs="Times New Roman"/>
          <w:spacing w:val="18"/>
        </w:rPr>
        <w:t xml:space="preserve"> </w:t>
      </w:r>
      <w:r w:rsidRPr="00AE48C2">
        <w:rPr>
          <w:rFonts w:cs="Times New Roman"/>
        </w:rPr>
        <w:t xml:space="preserve">în </w:t>
      </w:r>
      <w:r w:rsidRPr="00AE48C2">
        <w:rPr>
          <w:rFonts w:cs="Times New Roman"/>
          <w:spacing w:val="19"/>
        </w:rPr>
        <w:t xml:space="preserve"> </w:t>
      </w:r>
      <w:r w:rsidRPr="00AE48C2">
        <w:rPr>
          <w:rFonts w:cs="Times New Roman"/>
        </w:rPr>
        <w:t xml:space="preserve">spiritul </w:t>
      </w:r>
      <w:r w:rsidRPr="00AE48C2">
        <w:rPr>
          <w:rFonts w:cs="Times New Roman"/>
          <w:spacing w:val="19"/>
        </w:rPr>
        <w:t xml:space="preserve"> </w:t>
      </w:r>
      <w:r w:rsidRPr="00AE48C2">
        <w:rPr>
          <w:rFonts w:cs="Times New Roman"/>
          <w:spacing w:val="-1"/>
        </w:rPr>
        <w:t>principiilor</w:t>
      </w:r>
      <w:r w:rsidRPr="00AE48C2">
        <w:rPr>
          <w:rFonts w:cs="Times New Roman"/>
        </w:rPr>
        <w:t xml:space="preserve"> </w:t>
      </w:r>
      <w:r w:rsidRPr="00AE48C2">
        <w:rPr>
          <w:rFonts w:cs="Times New Roman"/>
          <w:spacing w:val="18"/>
        </w:rPr>
        <w:t xml:space="preserve"> </w:t>
      </w:r>
      <w:r w:rsidRPr="00AE48C2">
        <w:rPr>
          <w:rFonts w:cs="Times New Roman"/>
        </w:rPr>
        <w:t>şi</w:t>
      </w:r>
      <w:r w:rsidRPr="00AE48C2">
        <w:rPr>
          <w:rFonts w:cs="Times New Roman"/>
          <w:spacing w:val="89"/>
        </w:rPr>
        <w:t xml:space="preserve"> </w:t>
      </w:r>
      <w:r w:rsidRPr="00AE48C2">
        <w:rPr>
          <w:rFonts w:cs="Times New Roman"/>
          <w:spacing w:val="-1"/>
        </w:rPr>
        <w:t>practicilor</w:t>
      </w:r>
      <w:r w:rsidRPr="00AE48C2">
        <w:rPr>
          <w:rFonts w:cs="Times New Roman"/>
        </w:rPr>
        <w:t xml:space="preserve"> </w:t>
      </w:r>
      <w:r w:rsidRPr="00AE48C2">
        <w:rPr>
          <w:rFonts w:cs="Times New Roman"/>
          <w:spacing w:val="-1"/>
        </w:rPr>
        <w:t>societăţii</w:t>
      </w:r>
      <w:r w:rsidRPr="00AE48C2">
        <w:rPr>
          <w:rFonts w:cs="Times New Roman"/>
        </w:rPr>
        <w:t xml:space="preserve"> </w:t>
      </w:r>
      <w:r w:rsidRPr="00AE48C2">
        <w:rPr>
          <w:rFonts w:cs="Times New Roman"/>
          <w:spacing w:val="-1"/>
        </w:rPr>
        <w:t>democratice.</w:t>
      </w:r>
    </w:p>
    <w:p w:rsidR="00DB0219" w:rsidRDefault="00DB0219" w:rsidP="00DB0219">
      <w:pPr>
        <w:pStyle w:val="BodyText"/>
        <w:tabs>
          <w:tab w:val="left" w:pos="699"/>
        </w:tabs>
        <w:ind w:right="121"/>
        <w:rPr>
          <w:rFonts w:cs="Times New Roman"/>
          <w:spacing w:val="-1"/>
        </w:rPr>
      </w:pPr>
    </w:p>
    <w:p w:rsidR="00DB0219" w:rsidRPr="00AE48C2" w:rsidRDefault="00DB0219" w:rsidP="00DB0219">
      <w:pPr>
        <w:pStyle w:val="BodyText"/>
        <w:tabs>
          <w:tab w:val="left" w:pos="699"/>
        </w:tabs>
        <w:ind w:right="121"/>
        <w:rPr>
          <w:rFonts w:cs="Times New Roman"/>
        </w:rPr>
      </w:pPr>
    </w:p>
    <w:p w:rsidR="008B2013" w:rsidRPr="00AE48C2" w:rsidRDefault="008B2013">
      <w:pPr>
        <w:spacing w:line="240" w:lineRule="exact"/>
        <w:rPr>
          <w:rFonts w:ascii="Times New Roman" w:hAnsi="Times New Roman" w:cs="Times New Roman"/>
          <w:sz w:val="24"/>
          <w:szCs w:val="24"/>
        </w:rPr>
      </w:pPr>
    </w:p>
    <w:p w:rsidR="008B2013" w:rsidRPr="00AE48C2" w:rsidRDefault="0075273F" w:rsidP="002A48C3">
      <w:pPr>
        <w:pStyle w:val="Heading2"/>
        <w:numPr>
          <w:ilvl w:val="0"/>
          <w:numId w:val="4"/>
        </w:numPr>
        <w:tabs>
          <w:tab w:val="left" w:pos="1076"/>
        </w:tabs>
        <w:spacing w:line="274" w:lineRule="exact"/>
        <w:ind w:left="1076" w:hanging="240"/>
        <w:jc w:val="left"/>
        <w:rPr>
          <w:rFonts w:cs="Times New Roman"/>
          <w:b w:val="0"/>
          <w:bCs w:val="0"/>
        </w:rPr>
      </w:pPr>
      <w:r w:rsidRPr="00AE48C2">
        <w:rPr>
          <w:rFonts w:cs="Times New Roman"/>
          <w:spacing w:val="-1"/>
        </w:rPr>
        <w:lastRenderedPageBreak/>
        <w:t>MANAGEMENT</w:t>
      </w:r>
      <w:r w:rsidRPr="00AE48C2">
        <w:rPr>
          <w:rFonts w:cs="Times New Roman"/>
        </w:rPr>
        <w:t xml:space="preserve"> ŞCOLAR</w:t>
      </w:r>
    </w:p>
    <w:p w:rsidR="009C34AA" w:rsidRPr="00AE48C2" w:rsidRDefault="009C34AA" w:rsidP="009C34AA">
      <w:pPr>
        <w:pStyle w:val="Heading2"/>
        <w:tabs>
          <w:tab w:val="left" w:pos="1076"/>
        </w:tabs>
        <w:spacing w:line="274" w:lineRule="exact"/>
        <w:ind w:left="1076"/>
        <w:jc w:val="right"/>
        <w:rPr>
          <w:rFonts w:cs="Times New Roman"/>
          <w:b w:val="0"/>
          <w:bCs w:val="0"/>
        </w:rPr>
      </w:pPr>
    </w:p>
    <w:p w:rsidR="008B2013" w:rsidRPr="00AE48C2" w:rsidRDefault="0075273F" w:rsidP="002A48C3">
      <w:pPr>
        <w:pStyle w:val="BodyText"/>
        <w:numPr>
          <w:ilvl w:val="0"/>
          <w:numId w:val="3"/>
        </w:numPr>
        <w:tabs>
          <w:tab w:val="left" w:pos="629"/>
        </w:tabs>
        <w:spacing w:before="1" w:line="276" w:lineRule="exact"/>
        <w:ind w:left="836" w:right="119" w:hanging="360"/>
        <w:rPr>
          <w:rFonts w:cs="Times New Roman"/>
        </w:rPr>
      </w:pPr>
      <w:r w:rsidRPr="00AE48C2">
        <w:rPr>
          <w:rFonts w:cs="Times New Roman"/>
          <w:spacing w:val="-1"/>
        </w:rPr>
        <w:t>Asigurarea</w:t>
      </w:r>
      <w:r w:rsidRPr="00AE48C2">
        <w:rPr>
          <w:rFonts w:cs="Times New Roman"/>
          <w:spacing w:val="8"/>
        </w:rPr>
        <w:t xml:space="preserve"> </w:t>
      </w:r>
      <w:r w:rsidRPr="00AE48C2">
        <w:rPr>
          <w:rFonts w:cs="Times New Roman"/>
        </w:rPr>
        <w:t>cadrului</w:t>
      </w:r>
      <w:r w:rsidRPr="00AE48C2">
        <w:rPr>
          <w:rFonts w:cs="Times New Roman"/>
          <w:spacing w:val="9"/>
        </w:rPr>
        <w:t xml:space="preserve"> </w:t>
      </w:r>
      <w:r w:rsidRPr="00AE48C2">
        <w:rPr>
          <w:rFonts w:cs="Times New Roman"/>
        </w:rPr>
        <w:t>de</w:t>
      </w:r>
      <w:r w:rsidRPr="00AE48C2">
        <w:rPr>
          <w:rFonts w:cs="Times New Roman"/>
          <w:spacing w:val="10"/>
        </w:rPr>
        <w:t xml:space="preserve"> </w:t>
      </w:r>
      <w:r w:rsidRPr="00AE48C2">
        <w:rPr>
          <w:rFonts w:cs="Times New Roman"/>
          <w:spacing w:val="-1"/>
        </w:rPr>
        <w:t>desfăşurare</w:t>
      </w:r>
      <w:r w:rsidRPr="00AE48C2">
        <w:rPr>
          <w:rFonts w:cs="Times New Roman"/>
          <w:spacing w:val="10"/>
        </w:rPr>
        <w:t xml:space="preserve"> </w:t>
      </w:r>
      <w:r w:rsidRPr="00AE48C2">
        <w:rPr>
          <w:rFonts w:cs="Times New Roman"/>
        </w:rPr>
        <w:t>a</w:t>
      </w:r>
      <w:r w:rsidRPr="00AE48C2">
        <w:rPr>
          <w:rFonts w:cs="Times New Roman"/>
          <w:spacing w:val="8"/>
        </w:rPr>
        <w:t xml:space="preserve"> </w:t>
      </w:r>
      <w:r w:rsidRPr="00AE48C2">
        <w:rPr>
          <w:rFonts w:cs="Times New Roman"/>
          <w:spacing w:val="-1"/>
        </w:rPr>
        <w:t>activităţii</w:t>
      </w:r>
      <w:r w:rsidRPr="00AE48C2">
        <w:rPr>
          <w:rFonts w:cs="Times New Roman"/>
          <w:spacing w:val="9"/>
        </w:rPr>
        <w:t xml:space="preserve"> </w:t>
      </w:r>
      <w:r w:rsidRPr="00AE48C2">
        <w:rPr>
          <w:rFonts w:cs="Times New Roman"/>
          <w:spacing w:val="-1"/>
        </w:rPr>
        <w:t>instructiv-educative</w:t>
      </w:r>
      <w:r w:rsidRPr="00AE48C2">
        <w:rPr>
          <w:rFonts w:cs="Times New Roman"/>
          <w:spacing w:val="10"/>
        </w:rPr>
        <w:t xml:space="preserve"> </w:t>
      </w:r>
      <w:r w:rsidRPr="00AE48C2">
        <w:rPr>
          <w:rFonts w:cs="Times New Roman"/>
        </w:rPr>
        <w:t>(din</w:t>
      </w:r>
      <w:r w:rsidRPr="00AE48C2">
        <w:rPr>
          <w:rFonts w:cs="Times New Roman"/>
          <w:spacing w:val="9"/>
        </w:rPr>
        <w:t xml:space="preserve"> </w:t>
      </w:r>
      <w:r w:rsidRPr="00AE48C2">
        <w:rPr>
          <w:rFonts w:cs="Times New Roman"/>
          <w:spacing w:val="-1"/>
        </w:rPr>
        <w:t>punct</w:t>
      </w:r>
      <w:r w:rsidRPr="00AE48C2">
        <w:rPr>
          <w:rFonts w:cs="Times New Roman"/>
          <w:spacing w:val="9"/>
        </w:rPr>
        <w:t xml:space="preserve"> </w:t>
      </w:r>
      <w:r w:rsidRPr="00AE48C2">
        <w:rPr>
          <w:rFonts w:cs="Times New Roman"/>
        </w:rPr>
        <w:t>de</w:t>
      </w:r>
      <w:r w:rsidRPr="00AE48C2">
        <w:rPr>
          <w:rFonts w:cs="Times New Roman"/>
          <w:spacing w:val="8"/>
        </w:rPr>
        <w:t xml:space="preserve"> </w:t>
      </w:r>
      <w:r w:rsidRPr="00AE48C2">
        <w:rPr>
          <w:rFonts w:cs="Times New Roman"/>
        </w:rPr>
        <w:t>vedere</w:t>
      </w:r>
      <w:r w:rsidRPr="00AE48C2">
        <w:rPr>
          <w:rFonts w:cs="Times New Roman"/>
          <w:spacing w:val="91"/>
        </w:rPr>
        <w:t xml:space="preserve"> </w:t>
      </w:r>
      <w:r w:rsidRPr="00AE48C2">
        <w:rPr>
          <w:rFonts w:cs="Times New Roman"/>
          <w:spacing w:val="-1"/>
        </w:rPr>
        <w:t>organizatoric,</w:t>
      </w:r>
      <w:r w:rsidRPr="00AE48C2">
        <w:rPr>
          <w:rFonts w:cs="Times New Roman"/>
        </w:rPr>
        <w:t xml:space="preserve"> </w:t>
      </w:r>
      <w:r w:rsidRPr="00AE48C2">
        <w:rPr>
          <w:rFonts w:cs="Times New Roman"/>
          <w:spacing w:val="-1"/>
        </w:rPr>
        <w:t>funcţional</w:t>
      </w:r>
      <w:r w:rsidRPr="00AE48C2">
        <w:rPr>
          <w:rFonts w:cs="Times New Roman"/>
          <w:spacing w:val="2"/>
        </w:rPr>
        <w:t xml:space="preserve"> </w:t>
      </w:r>
      <w:r w:rsidRPr="00AE48C2">
        <w:rPr>
          <w:rFonts w:cs="Times New Roman"/>
        </w:rPr>
        <w:t xml:space="preserve">şi </w:t>
      </w:r>
      <w:r w:rsidRPr="00AE48C2">
        <w:rPr>
          <w:rFonts w:cs="Times New Roman"/>
          <w:spacing w:val="-1"/>
        </w:rPr>
        <w:t>legal);</w:t>
      </w:r>
    </w:p>
    <w:p w:rsidR="008B2013" w:rsidRPr="00AE48C2" w:rsidRDefault="0075273F" w:rsidP="002A48C3">
      <w:pPr>
        <w:pStyle w:val="BodyText"/>
        <w:numPr>
          <w:ilvl w:val="0"/>
          <w:numId w:val="3"/>
        </w:numPr>
        <w:tabs>
          <w:tab w:val="left" w:pos="620"/>
        </w:tabs>
        <w:spacing w:line="273" w:lineRule="exact"/>
        <w:ind w:left="620" w:right="4250" w:hanging="144"/>
        <w:jc w:val="both"/>
        <w:rPr>
          <w:rFonts w:cs="Times New Roman"/>
        </w:rPr>
      </w:pPr>
      <w:r w:rsidRPr="00AE48C2">
        <w:rPr>
          <w:rFonts w:cs="Times New Roman"/>
          <w:spacing w:val="-1"/>
        </w:rPr>
        <w:t>Elaborarea proiectului</w:t>
      </w:r>
      <w:r w:rsidRPr="00AE48C2">
        <w:rPr>
          <w:rFonts w:cs="Times New Roman"/>
        </w:rPr>
        <w:t xml:space="preserve"> </w:t>
      </w:r>
      <w:r w:rsidRPr="00AE48C2">
        <w:rPr>
          <w:rFonts w:cs="Times New Roman"/>
          <w:spacing w:val="-1"/>
        </w:rPr>
        <w:t>planului</w:t>
      </w:r>
      <w:r w:rsidRPr="00AE48C2">
        <w:rPr>
          <w:rFonts w:cs="Times New Roman"/>
        </w:rPr>
        <w:t xml:space="preserve"> de </w:t>
      </w:r>
      <w:r w:rsidRPr="00AE48C2">
        <w:rPr>
          <w:rFonts w:cs="Times New Roman"/>
          <w:spacing w:val="-1"/>
        </w:rPr>
        <w:t>școlarizare;</w:t>
      </w:r>
    </w:p>
    <w:p w:rsidR="008B2013" w:rsidRPr="00AE48C2" w:rsidRDefault="0075273F" w:rsidP="002A48C3">
      <w:pPr>
        <w:pStyle w:val="BodyText"/>
        <w:numPr>
          <w:ilvl w:val="0"/>
          <w:numId w:val="3"/>
        </w:numPr>
        <w:tabs>
          <w:tab w:val="left" w:pos="620"/>
        </w:tabs>
        <w:ind w:left="620" w:right="345" w:hanging="144"/>
        <w:jc w:val="both"/>
        <w:rPr>
          <w:rFonts w:cs="Times New Roman"/>
        </w:rPr>
      </w:pPr>
      <w:r w:rsidRPr="00AE48C2">
        <w:rPr>
          <w:rFonts w:cs="Times New Roman"/>
          <w:spacing w:val="-1"/>
        </w:rPr>
        <w:t xml:space="preserve">Monitorizarea </w:t>
      </w:r>
      <w:r w:rsidRPr="00AE48C2">
        <w:rPr>
          <w:rFonts w:cs="Times New Roman"/>
        </w:rPr>
        <w:t>utilizării</w:t>
      </w:r>
      <w:r w:rsidRPr="00AE48C2">
        <w:rPr>
          <w:rFonts w:cs="Times New Roman"/>
          <w:spacing w:val="-1"/>
        </w:rPr>
        <w:t xml:space="preserve"> resurselor</w:t>
      </w:r>
      <w:r w:rsidRPr="00AE48C2">
        <w:rPr>
          <w:rFonts w:cs="Times New Roman"/>
        </w:rPr>
        <w:t xml:space="preserve"> în vederea</w:t>
      </w:r>
      <w:r w:rsidRPr="00AE48C2">
        <w:rPr>
          <w:rFonts w:cs="Times New Roman"/>
          <w:spacing w:val="-1"/>
        </w:rPr>
        <w:t xml:space="preserve"> atingerii</w:t>
      </w:r>
      <w:r w:rsidRPr="00AE48C2">
        <w:rPr>
          <w:rFonts w:cs="Times New Roman"/>
        </w:rPr>
        <w:t xml:space="preserve"> </w:t>
      </w:r>
      <w:r w:rsidRPr="00AE48C2">
        <w:rPr>
          <w:rFonts w:cs="Times New Roman"/>
          <w:spacing w:val="-1"/>
        </w:rPr>
        <w:t>scopurilor</w:t>
      </w:r>
      <w:r w:rsidRPr="00AE48C2">
        <w:rPr>
          <w:rFonts w:cs="Times New Roman"/>
        </w:rPr>
        <w:t xml:space="preserve"> </w:t>
      </w:r>
      <w:r w:rsidRPr="00AE48C2">
        <w:rPr>
          <w:rFonts w:cs="Times New Roman"/>
          <w:spacing w:val="-1"/>
        </w:rPr>
        <w:t>educaţionale</w:t>
      </w:r>
      <w:r w:rsidRPr="00AE48C2">
        <w:rPr>
          <w:rFonts w:cs="Times New Roman"/>
        </w:rPr>
        <w:t xml:space="preserve"> </w:t>
      </w:r>
      <w:r w:rsidRPr="00AE48C2">
        <w:rPr>
          <w:rFonts w:cs="Times New Roman"/>
          <w:spacing w:val="-1"/>
        </w:rPr>
        <w:t>propuse;</w:t>
      </w:r>
    </w:p>
    <w:p w:rsidR="008B2013" w:rsidRPr="00AE48C2" w:rsidRDefault="0075273F" w:rsidP="002A48C3">
      <w:pPr>
        <w:pStyle w:val="BodyText"/>
        <w:numPr>
          <w:ilvl w:val="0"/>
          <w:numId w:val="3"/>
        </w:numPr>
        <w:tabs>
          <w:tab w:val="left" w:pos="620"/>
        </w:tabs>
        <w:ind w:left="620" w:right="1261" w:hanging="144"/>
        <w:jc w:val="both"/>
        <w:rPr>
          <w:rFonts w:cs="Times New Roman"/>
        </w:rPr>
      </w:pPr>
      <w:r w:rsidRPr="00AE48C2">
        <w:rPr>
          <w:rFonts w:cs="Times New Roman"/>
          <w:spacing w:val="-1"/>
        </w:rPr>
        <w:t>Evaluarea continuă</w:t>
      </w:r>
      <w:r w:rsidRPr="00AE48C2">
        <w:rPr>
          <w:rFonts w:cs="Times New Roman"/>
          <w:spacing w:val="1"/>
        </w:rPr>
        <w:t xml:space="preserve"> </w:t>
      </w:r>
      <w:r w:rsidRPr="00AE48C2">
        <w:rPr>
          <w:rFonts w:cs="Times New Roman"/>
        </w:rPr>
        <w:t>a</w:t>
      </w:r>
      <w:r w:rsidRPr="00AE48C2">
        <w:rPr>
          <w:rFonts w:cs="Times New Roman"/>
          <w:spacing w:val="-1"/>
        </w:rPr>
        <w:t xml:space="preserve"> desfăşurării</w:t>
      </w:r>
      <w:r w:rsidRPr="00AE48C2">
        <w:rPr>
          <w:rFonts w:cs="Times New Roman"/>
        </w:rPr>
        <w:t xml:space="preserve"> </w:t>
      </w:r>
      <w:r w:rsidRPr="00AE48C2">
        <w:rPr>
          <w:rFonts w:cs="Times New Roman"/>
          <w:spacing w:val="-1"/>
        </w:rPr>
        <w:t>procesului</w:t>
      </w:r>
      <w:r w:rsidRPr="00AE48C2">
        <w:rPr>
          <w:rFonts w:cs="Times New Roman"/>
        </w:rPr>
        <w:t xml:space="preserve"> didactic</w:t>
      </w:r>
      <w:r w:rsidRPr="00AE48C2">
        <w:rPr>
          <w:rFonts w:cs="Times New Roman"/>
          <w:spacing w:val="-1"/>
        </w:rPr>
        <w:t xml:space="preserve"> </w:t>
      </w:r>
      <w:r w:rsidRPr="00AE48C2">
        <w:rPr>
          <w:rFonts w:cs="Times New Roman"/>
        </w:rPr>
        <w:t xml:space="preserve">şi </w:t>
      </w:r>
      <w:proofErr w:type="gramStart"/>
      <w:r w:rsidRPr="00AE48C2">
        <w:rPr>
          <w:rFonts w:cs="Times New Roman"/>
        </w:rPr>
        <w:t>a</w:t>
      </w:r>
      <w:proofErr w:type="gramEnd"/>
      <w:r w:rsidRPr="00AE48C2">
        <w:rPr>
          <w:rFonts w:cs="Times New Roman"/>
        </w:rPr>
        <w:t xml:space="preserve"> </w:t>
      </w:r>
      <w:r w:rsidRPr="00AE48C2">
        <w:rPr>
          <w:rFonts w:cs="Times New Roman"/>
          <w:spacing w:val="-1"/>
        </w:rPr>
        <w:t>activităţilor</w:t>
      </w:r>
      <w:r w:rsidRPr="00AE48C2">
        <w:rPr>
          <w:rFonts w:cs="Times New Roman"/>
        </w:rPr>
        <w:t xml:space="preserve"> conexe.</w:t>
      </w:r>
    </w:p>
    <w:p w:rsidR="008B2013" w:rsidRPr="00AE48C2" w:rsidRDefault="008B2013">
      <w:pPr>
        <w:spacing w:before="1" w:line="280" w:lineRule="exact"/>
        <w:rPr>
          <w:rFonts w:ascii="Times New Roman" w:hAnsi="Times New Roman" w:cs="Times New Roman"/>
          <w:sz w:val="28"/>
          <w:szCs w:val="28"/>
        </w:rPr>
      </w:pPr>
    </w:p>
    <w:p w:rsidR="008B2013" w:rsidRPr="00AE48C2" w:rsidRDefault="0075273F" w:rsidP="002A48C3">
      <w:pPr>
        <w:pStyle w:val="Heading2"/>
        <w:numPr>
          <w:ilvl w:val="0"/>
          <w:numId w:val="4"/>
        </w:numPr>
        <w:tabs>
          <w:tab w:val="left" w:pos="1076"/>
        </w:tabs>
        <w:spacing w:line="274" w:lineRule="exact"/>
        <w:ind w:left="1076" w:hanging="240"/>
        <w:jc w:val="left"/>
        <w:rPr>
          <w:rFonts w:cs="Times New Roman"/>
          <w:b w:val="0"/>
          <w:bCs w:val="0"/>
        </w:rPr>
      </w:pPr>
      <w:r w:rsidRPr="00AE48C2">
        <w:rPr>
          <w:rFonts w:cs="Times New Roman"/>
          <w:spacing w:val="-1"/>
        </w:rPr>
        <w:t>RESURSE</w:t>
      </w:r>
      <w:r w:rsidRPr="00AE48C2">
        <w:rPr>
          <w:rFonts w:cs="Times New Roman"/>
        </w:rPr>
        <w:t xml:space="preserve"> </w:t>
      </w:r>
      <w:r w:rsidRPr="00AE48C2">
        <w:rPr>
          <w:rFonts w:cs="Times New Roman"/>
          <w:spacing w:val="-1"/>
        </w:rPr>
        <w:t>UMANE</w:t>
      </w:r>
    </w:p>
    <w:p w:rsidR="009C34AA" w:rsidRPr="00AE48C2" w:rsidRDefault="009C34AA" w:rsidP="009C34AA">
      <w:pPr>
        <w:pStyle w:val="Heading2"/>
        <w:tabs>
          <w:tab w:val="left" w:pos="1076"/>
        </w:tabs>
        <w:spacing w:line="274" w:lineRule="exact"/>
        <w:ind w:left="1076"/>
        <w:jc w:val="right"/>
        <w:rPr>
          <w:rFonts w:cs="Times New Roman"/>
          <w:b w:val="0"/>
          <w:bCs w:val="0"/>
        </w:rPr>
      </w:pPr>
    </w:p>
    <w:p w:rsidR="008B2013" w:rsidRPr="00AE48C2" w:rsidRDefault="0075273F" w:rsidP="002A48C3">
      <w:pPr>
        <w:pStyle w:val="BodyText"/>
        <w:numPr>
          <w:ilvl w:val="0"/>
          <w:numId w:val="3"/>
        </w:numPr>
        <w:tabs>
          <w:tab w:val="left" w:pos="680"/>
        </w:tabs>
        <w:spacing w:line="274" w:lineRule="exact"/>
        <w:ind w:left="680" w:right="788" w:hanging="204"/>
        <w:jc w:val="both"/>
        <w:rPr>
          <w:rFonts w:cs="Times New Roman"/>
        </w:rPr>
      </w:pPr>
      <w:r w:rsidRPr="00AE48C2">
        <w:rPr>
          <w:rFonts w:cs="Times New Roman"/>
          <w:spacing w:val="-1"/>
        </w:rPr>
        <w:t xml:space="preserve">Organizarea </w:t>
      </w:r>
      <w:r w:rsidRPr="00AE48C2">
        <w:rPr>
          <w:rFonts w:cs="Times New Roman"/>
        </w:rPr>
        <w:t xml:space="preserve">şi </w:t>
      </w:r>
      <w:r w:rsidRPr="00AE48C2">
        <w:rPr>
          <w:rFonts w:cs="Times New Roman"/>
          <w:spacing w:val="-1"/>
        </w:rPr>
        <w:t>monitorizarea procesului</w:t>
      </w:r>
      <w:r w:rsidRPr="00AE48C2">
        <w:rPr>
          <w:rFonts w:cs="Times New Roman"/>
        </w:rPr>
        <w:t xml:space="preserve"> de</w:t>
      </w:r>
      <w:r w:rsidRPr="00AE48C2">
        <w:rPr>
          <w:rFonts w:cs="Times New Roman"/>
          <w:spacing w:val="-1"/>
        </w:rPr>
        <w:t xml:space="preserve"> formare</w:t>
      </w:r>
      <w:r w:rsidRPr="00AE48C2">
        <w:rPr>
          <w:rFonts w:cs="Times New Roman"/>
          <w:spacing w:val="-2"/>
        </w:rPr>
        <w:t xml:space="preserve"> </w:t>
      </w:r>
      <w:r w:rsidRPr="00AE48C2">
        <w:rPr>
          <w:rFonts w:cs="Times New Roman"/>
          <w:spacing w:val="-1"/>
        </w:rPr>
        <w:t>continuă</w:t>
      </w:r>
      <w:r w:rsidRPr="00AE48C2">
        <w:rPr>
          <w:rFonts w:cs="Times New Roman"/>
          <w:spacing w:val="1"/>
        </w:rPr>
        <w:t xml:space="preserve"> </w:t>
      </w:r>
      <w:r w:rsidRPr="00AE48C2">
        <w:rPr>
          <w:rFonts w:cs="Times New Roman"/>
        </w:rPr>
        <w:t>a</w:t>
      </w:r>
      <w:r w:rsidRPr="00AE48C2">
        <w:rPr>
          <w:rFonts w:cs="Times New Roman"/>
          <w:spacing w:val="-1"/>
        </w:rPr>
        <w:t xml:space="preserve"> cadrelor</w:t>
      </w:r>
      <w:r w:rsidRPr="00AE48C2">
        <w:rPr>
          <w:rFonts w:cs="Times New Roman"/>
        </w:rPr>
        <w:t xml:space="preserve"> </w:t>
      </w:r>
      <w:r w:rsidRPr="00AE48C2">
        <w:rPr>
          <w:rFonts w:cs="Times New Roman"/>
          <w:spacing w:val="-1"/>
        </w:rPr>
        <w:t>didactice;</w:t>
      </w:r>
    </w:p>
    <w:p w:rsidR="008B2013" w:rsidRPr="00AE48C2" w:rsidRDefault="0075273F" w:rsidP="002A48C3">
      <w:pPr>
        <w:pStyle w:val="BodyText"/>
        <w:numPr>
          <w:ilvl w:val="0"/>
          <w:numId w:val="3"/>
        </w:numPr>
        <w:tabs>
          <w:tab w:val="left" w:pos="629"/>
        </w:tabs>
        <w:ind w:right="122" w:firstLine="0"/>
        <w:rPr>
          <w:rFonts w:cs="Times New Roman"/>
        </w:rPr>
      </w:pPr>
      <w:r w:rsidRPr="00AE48C2">
        <w:rPr>
          <w:rFonts w:cs="Times New Roman"/>
          <w:spacing w:val="-1"/>
        </w:rPr>
        <w:t>Asigurarea</w:t>
      </w:r>
      <w:r w:rsidRPr="00AE48C2">
        <w:rPr>
          <w:rFonts w:cs="Times New Roman"/>
          <w:spacing w:val="8"/>
        </w:rPr>
        <w:t xml:space="preserve"> </w:t>
      </w:r>
      <w:r w:rsidRPr="00AE48C2">
        <w:rPr>
          <w:rFonts w:cs="Times New Roman"/>
        </w:rPr>
        <w:t>cadrului</w:t>
      </w:r>
      <w:r w:rsidRPr="00AE48C2">
        <w:rPr>
          <w:rFonts w:cs="Times New Roman"/>
          <w:spacing w:val="9"/>
        </w:rPr>
        <w:t xml:space="preserve"> </w:t>
      </w:r>
      <w:r w:rsidRPr="00AE48C2">
        <w:rPr>
          <w:rFonts w:cs="Times New Roman"/>
        </w:rPr>
        <w:t>legal</w:t>
      </w:r>
      <w:r w:rsidRPr="00AE48C2">
        <w:rPr>
          <w:rFonts w:cs="Times New Roman"/>
          <w:spacing w:val="9"/>
        </w:rPr>
        <w:t xml:space="preserve"> </w:t>
      </w:r>
      <w:r w:rsidRPr="00AE48C2">
        <w:rPr>
          <w:rFonts w:cs="Times New Roman"/>
        </w:rPr>
        <w:t>de</w:t>
      </w:r>
      <w:r w:rsidRPr="00AE48C2">
        <w:rPr>
          <w:rFonts w:cs="Times New Roman"/>
          <w:spacing w:val="8"/>
        </w:rPr>
        <w:t xml:space="preserve"> </w:t>
      </w:r>
      <w:r w:rsidRPr="00AE48C2">
        <w:rPr>
          <w:rFonts w:cs="Times New Roman"/>
          <w:spacing w:val="-1"/>
        </w:rPr>
        <w:t>angajare</w:t>
      </w:r>
      <w:r w:rsidRPr="00AE48C2">
        <w:rPr>
          <w:rFonts w:cs="Times New Roman"/>
          <w:spacing w:val="10"/>
        </w:rPr>
        <w:t xml:space="preserve"> </w:t>
      </w:r>
      <w:r w:rsidRPr="00AE48C2">
        <w:rPr>
          <w:rFonts w:cs="Times New Roman"/>
        </w:rPr>
        <w:t>a</w:t>
      </w:r>
      <w:r w:rsidRPr="00AE48C2">
        <w:rPr>
          <w:rFonts w:cs="Times New Roman"/>
          <w:spacing w:val="8"/>
        </w:rPr>
        <w:t xml:space="preserve"> </w:t>
      </w:r>
      <w:r w:rsidRPr="00AE48C2">
        <w:rPr>
          <w:rFonts w:cs="Times New Roman"/>
        </w:rPr>
        <w:t>personalului</w:t>
      </w:r>
      <w:r w:rsidRPr="00AE48C2">
        <w:rPr>
          <w:rFonts w:cs="Times New Roman"/>
          <w:spacing w:val="10"/>
        </w:rPr>
        <w:t xml:space="preserve"> </w:t>
      </w:r>
      <w:r w:rsidRPr="00AE48C2">
        <w:rPr>
          <w:rFonts w:cs="Times New Roman"/>
          <w:spacing w:val="-1"/>
        </w:rPr>
        <w:t>(încheierea</w:t>
      </w:r>
      <w:r w:rsidRPr="00AE48C2">
        <w:rPr>
          <w:rFonts w:cs="Times New Roman"/>
          <w:spacing w:val="8"/>
        </w:rPr>
        <w:t xml:space="preserve"> </w:t>
      </w:r>
      <w:r w:rsidRPr="00AE48C2">
        <w:rPr>
          <w:rFonts w:cs="Times New Roman"/>
          <w:spacing w:val="-1"/>
        </w:rPr>
        <w:t>contractelor</w:t>
      </w:r>
      <w:r w:rsidRPr="00AE48C2">
        <w:rPr>
          <w:rFonts w:cs="Times New Roman"/>
          <w:spacing w:val="9"/>
        </w:rPr>
        <w:t xml:space="preserve"> </w:t>
      </w:r>
      <w:r w:rsidRPr="00AE48C2">
        <w:rPr>
          <w:rFonts w:cs="Times New Roman"/>
        </w:rPr>
        <w:t>individuale</w:t>
      </w:r>
      <w:r w:rsidRPr="00AE48C2">
        <w:rPr>
          <w:rFonts w:cs="Times New Roman"/>
          <w:spacing w:val="65"/>
        </w:rPr>
        <w:t xml:space="preserve"> </w:t>
      </w:r>
      <w:r w:rsidRPr="00AE48C2">
        <w:rPr>
          <w:rFonts w:cs="Times New Roman"/>
        </w:rPr>
        <w:t>de</w:t>
      </w:r>
      <w:r w:rsidRPr="00AE48C2">
        <w:rPr>
          <w:rFonts w:cs="Times New Roman"/>
          <w:spacing w:val="-1"/>
        </w:rPr>
        <w:t xml:space="preserve"> </w:t>
      </w:r>
      <w:r w:rsidRPr="00AE48C2">
        <w:rPr>
          <w:rFonts w:cs="Times New Roman"/>
        </w:rPr>
        <w:t>muncă</w:t>
      </w:r>
      <w:r w:rsidRPr="00AE48C2">
        <w:rPr>
          <w:rFonts w:cs="Times New Roman"/>
          <w:spacing w:val="-2"/>
        </w:rPr>
        <w:t xml:space="preserve"> </w:t>
      </w:r>
      <w:r w:rsidRPr="00AE48C2">
        <w:rPr>
          <w:rFonts w:cs="Times New Roman"/>
        </w:rPr>
        <w:t xml:space="preserve">şi </w:t>
      </w:r>
      <w:r w:rsidRPr="00AE48C2">
        <w:rPr>
          <w:rFonts w:cs="Times New Roman"/>
          <w:spacing w:val="-1"/>
        </w:rPr>
        <w:t>întocmirea</w:t>
      </w:r>
      <w:r w:rsidRPr="00AE48C2">
        <w:rPr>
          <w:rFonts w:cs="Times New Roman"/>
          <w:spacing w:val="1"/>
        </w:rPr>
        <w:t xml:space="preserve"> </w:t>
      </w:r>
      <w:r w:rsidRPr="00AE48C2">
        <w:rPr>
          <w:rFonts w:cs="Times New Roman"/>
          <w:spacing w:val="-1"/>
        </w:rPr>
        <w:t>fişelor</w:t>
      </w:r>
      <w:r w:rsidRPr="00AE48C2">
        <w:rPr>
          <w:rFonts w:cs="Times New Roman"/>
        </w:rPr>
        <w:t xml:space="preserve"> de</w:t>
      </w:r>
      <w:r w:rsidRPr="00AE48C2">
        <w:rPr>
          <w:rFonts w:cs="Times New Roman"/>
          <w:spacing w:val="-2"/>
        </w:rPr>
        <w:t xml:space="preserve"> </w:t>
      </w:r>
      <w:r w:rsidRPr="00AE48C2">
        <w:rPr>
          <w:rFonts w:cs="Times New Roman"/>
        </w:rPr>
        <w:t>post) şi de</w:t>
      </w:r>
      <w:r w:rsidRPr="00AE48C2">
        <w:rPr>
          <w:rFonts w:cs="Times New Roman"/>
          <w:spacing w:val="-1"/>
        </w:rPr>
        <w:t xml:space="preserve"> salarizare;</w:t>
      </w:r>
    </w:p>
    <w:p w:rsidR="008B2013" w:rsidRPr="00AE48C2" w:rsidRDefault="0075273F" w:rsidP="002A48C3">
      <w:pPr>
        <w:pStyle w:val="BodyText"/>
        <w:numPr>
          <w:ilvl w:val="0"/>
          <w:numId w:val="3"/>
        </w:numPr>
        <w:tabs>
          <w:tab w:val="left" w:pos="622"/>
        </w:tabs>
        <w:ind w:right="123" w:firstLine="0"/>
        <w:rPr>
          <w:rFonts w:cs="Times New Roman"/>
        </w:rPr>
      </w:pPr>
      <w:r w:rsidRPr="00AE48C2">
        <w:rPr>
          <w:rFonts w:cs="Times New Roman"/>
          <w:spacing w:val="-1"/>
        </w:rPr>
        <w:t>Creşterea</w:t>
      </w:r>
      <w:r w:rsidRPr="00AE48C2">
        <w:rPr>
          <w:rFonts w:cs="Times New Roman"/>
          <w:spacing w:val="1"/>
        </w:rPr>
        <w:t xml:space="preserve"> </w:t>
      </w:r>
      <w:r w:rsidRPr="00AE48C2">
        <w:rPr>
          <w:rFonts w:cs="Times New Roman"/>
          <w:spacing w:val="-1"/>
        </w:rPr>
        <w:t>calităţii</w:t>
      </w:r>
      <w:r w:rsidRPr="00AE48C2">
        <w:rPr>
          <w:rFonts w:cs="Times New Roman"/>
          <w:spacing w:val="2"/>
        </w:rPr>
        <w:t xml:space="preserve"> </w:t>
      </w:r>
      <w:r w:rsidRPr="00AE48C2">
        <w:rPr>
          <w:rFonts w:cs="Times New Roman"/>
          <w:spacing w:val="-1"/>
        </w:rPr>
        <w:t>resursei</w:t>
      </w:r>
      <w:r w:rsidRPr="00AE48C2">
        <w:rPr>
          <w:rFonts w:cs="Times New Roman"/>
          <w:spacing w:val="2"/>
        </w:rPr>
        <w:t xml:space="preserve"> </w:t>
      </w:r>
      <w:r w:rsidRPr="00AE48C2">
        <w:rPr>
          <w:rFonts w:cs="Times New Roman"/>
        </w:rPr>
        <w:t xml:space="preserve">umane </w:t>
      </w:r>
      <w:r w:rsidRPr="00AE48C2">
        <w:rPr>
          <w:rFonts w:cs="Times New Roman"/>
          <w:spacing w:val="-1"/>
        </w:rPr>
        <w:t>angajate</w:t>
      </w:r>
      <w:r w:rsidRPr="00AE48C2">
        <w:rPr>
          <w:rFonts w:cs="Times New Roman"/>
          <w:spacing w:val="1"/>
        </w:rPr>
        <w:t xml:space="preserve"> </w:t>
      </w:r>
      <w:r w:rsidRPr="00AE48C2">
        <w:rPr>
          <w:rFonts w:cs="Times New Roman"/>
        </w:rPr>
        <w:t>în</w:t>
      </w:r>
      <w:r w:rsidRPr="00AE48C2">
        <w:rPr>
          <w:rFonts w:cs="Times New Roman"/>
          <w:spacing w:val="2"/>
        </w:rPr>
        <w:t xml:space="preserve"> </w:t>
      </w:r>
      <w:r w:rsidRPr="00AE48C2">
        <w:rPr>
          <w:rFonts w:cs="Times New Roman"/>
        </w:rPr>
        <w:t>şcoală</w:t>
      </w:r>
      <w:r w:rsidRPr="00AE48C2">
        <w:rPr>
          <w:rFonts w:cs="Times New Roman"/>
          <w:spacing w:val="1"/>
        </w:rPr>
        <w:t xml:space="preserve"> </w:t>
      </w:r>
      <w:r w:rsidRPr="00AE48C2">
        <w:rPr>
          <w:rFonts w:cs="Times New Roman"/>
        </w:rPr>
        <w:t>prin</w:t>
      </w:r>
      <w:r w:rsidRPr="00AE48C2">
        <w:rPr>
          <w:rFonts w:cs="Times New Roman"/>
          <w:spacing w:val="1"/>
        </w:rPr>
        <w:t xml:space="preserve"> </w:t>
      </w:r>
      <w:r w:rsidRPr="00AE48C2">
        <w:rPr>
          <w:rFonts w:cs="Times New Roman"/>
          <w:spacing w:val="-1"/>
        </w:rPr>
        <w:t>profesionalizarea</w:t>
      </w:r>
      <w:r w:rsidRPr="00AE48C2">
        <w:rPr>
          <w:rFonts w:cs="Times New Roman"/>
          <w:spacing w:val="1"/>
        </w:rPr>
        <w:t xml:space="preserve"> </w:t>
      </w:r>
      <w:r w:rsidRPr="00AE48C2">
        <w:rPr>
          <w:rFonts w:cs="Times New Roman"/>
        </w:rPr>
        <w:t>celei</w:t>
      </w:r>
      <w:r w:rsidRPr="00AE48C2">
        <w:rPr>
          <w:rFonts w:cs="Times New Roman"/>
          <w:spacing w:val="2"/>
        </w:rPr>
        <w:t xml:space="preserve"> </w:t>
      </w:r>
      <w:r w:rsidRPr="00AE48C2">
        <w:rPr>
          <w:rFonts w:cs="Times New Roman"/>
        </w:rPr>
        <w:t>existente</w:t>
      </w:r>
      <w:r w:rsidRPr="00AE48C2">
        <w:rPr>
          <w:rFonts w:cs="Times New Roman"/>
          <w:spacing w:val="81"/>
        </w:rPr>
        <w:t xml:space="preserve"> </w:t>
      </w:r>
      <w:r w:rsidRPr="00AE48C2">
        <w:rPr>
          <w:rFonts w:cs="Times New Roman"/>
        </w:rPr>
        <w:t xml:space="preserve">şi </w:t>
      </w:r>
      <w:r w:rsidRPr="00AE48C2">
        <w:rPr>
          <w:rFonts w:cs="Times New Roman"/>
          <w:spacing w:val="-1"/>
        </w:rPr>
        <w:t xml:space="preserve">atragerea </w:t>
      </w:r>
      <w:r w:rsidRPr="00AE48C2">
        <w:rPr>
          <w:rFonts w:cs="Times New Roman"/>
        </w:rPr>
        <w:t>de</w:t>
      </w:r>
      <w:r w:rsidRPr="00AE48C2">
        <w:rPr>
          <w:rFonts w:cs="Times New Roman"/>
          <w:spacing w:val="1"/>
        </w:rPr>
        <w:t xml:space="preserve"> </w:t>
      </w:r>
      <w:r w:rsidRPr="00AE48C2">
        <w:rPr>
          <w:rFonts w:cs="Times New Roman"/>
        </w:rPr>
        <w:t>cadre</w:t>
      </w:r>
      <w:r w:rsidRPr="00AE48C2">
        <w:rPr>
          <w:rFonts w:cs="Times New Roman"/>
          <w:spacing w:val="-2"/>
        </w:rPr>
        <w:t xml:space="preserve"> </w:t>
      </w:r>
      <w:r w:rsidRPr="00AE48C2">
        <w:rPr>
          <w:rFonts w:cs="Times New Roman"/>
          <w:spacing w:val="-1"/>
        </w:rPr>
        <w:t>didactice cu</w:t>
      </w:r>
      <w:r w:rsidRPr="00AE48C2">
        <w:rPr>
          <w:rFonts w:cs="Times New Roman"/>
        </w:rPr>
        <w:t xml:space="preserve"> </w:t>
      </w:r>
      <w:r w:rsidRPr="00AE48C2">
        <w:rPr>
          <w:rFonts w:cs="Times New Roman"/>
          <w:spacing w:val="-1"/>
        </w:rPr>
        <w:t>performanţe</w:t>
      </w:r>
      <w:r w:rsidRPr="00AE48C2">
        <w:rPr>
          <w:rFonts w:cs="Times New Roman"/>
        </w:rPr>
        <w:t xml:space="preserve"> </w:t>
      </w:r>
      <w:r w:rsidRPr="00AE48C2">
        <w:rPr>
          <w:rFonts w:cs="Times New Roman"/>
          <w:spacing w:val="-1"/>
        </w:rPr>
        <w:t>profesionale;</w:t>
      </w:r>
    </w:p>
    <w:p w:rsidR="008B2013" w:rsidRPr="00AE48C2" w:rsidRDefault="0075273F" w:rsidP="002A48C3">
      <w:pPr>
        <w:pStyle w:val="BodyText"/>
        <w:numPr>
          <w:ilvl w:val="0"/>
          <w:numId w:val="3"/>
        </w:numPr>
        <w:tabs>
          <w:tab w:val="left" w:pos="680"/>
        </w:tabs>
        <w:ind w:left="680" w:right="725" w:hanging="204"/>
        <w:jc w:val="both"/>
        <w:rPr>
          <w:rFonts w:cs="Times New Roman"/>
        </w:rPr>
      </w:pPr>
      <w:r w:rsidRPr="00AE48C2">
        <w:rPr>
          <w:rFonts w:cs="Times New Roman"/>
          <w:spacing w:val="-1"/>
        </w:rPr>
        <w:t xml:space="preserve">Organizarea </w:t>
      </w:r>
      <w:r w:rsidRPr="00AE48C2">
        <w:rPr>
          <w:rFonts w:cs="Times New Roman"/>
        </w:rPr>
        <w:t xml:space="preserve">şi </w:t>
      </w:r>
      <w:r w:rsidRPr="00AE48C2">
        <w:rPr>
          <w:rFonts w:cs="Times New Roman"/>
          <w:spacing w:val="-1"/>
        </w:rPr>
        <w:t>monitorizarea procesului</w:t>
      </w:r>
      <w:r w:rsidRPr="00AE48C2">
        <w:rPr>
          <w:rFonts w:cs="Times New Roman"/>
        </w:rPr>
        <w:t xml:space="preserve"> de</w:t>
      </w:r>
      <w:r w:rsidRPr="00AE48C2">
        <w:rPr>
          <w:rFonts w:cs="Times New Roman"/>
          <w:spacing w:val="-1"/>
        </w:rPr>
        <w:t xml:space="preserve"> formare</w:t>
      </w:r>
      <w:r w:rsidRPr="00AE48C2">
        <w:rPr>
          <w:rFonts w:cs="Times New Roman"/>
          <w:spacing w:val="1"/>
        </w:rPr>
        <w:t xml:space="preserve"> </w:t>
      </w:r>
      <w:r w:rsidRPr="00AE48C2">
        <w:rPr>
          <w:rFonts w:cs="Times New Roman"/>
          <w:spacing w:val="-1"/>
        </w:rPr>
        <w:t>continuă</w:t>
      </w:r>
      <w:r w:rsidRPr="00AE48C2">
        <w:rPr>
          <w:rFonts w:cs="Times New Roman"/>
          <w:spacing w:val="1"/>
        </w:rPr>
        <w:t xml:space="preserve"> </w:t>
      </w:r>
      <w:r w:rsidRPr="00AE48C2">
        <w:rPr>
          <w:rFonts w:cs="Times New Roman"/>
        </w:rPr>
        <w:t>a</w:t>
      </w:r>
      <w:r w:rsidRPr="00AE48C2">
        <w:rPr>
          <w:rFonts w:cs="Times New Roman"/>
          <w:spacing w:val="-1"/>
        </w:rPr>
        <w:t xml:space="preserve"> cadrelor</w:t>
      </w:r>
      <w:r w:rsidRPr="00AE48C2">
        <w:rPr>
          <w:rFonts w:cs="Times New Roman"/>
          <w:spacing w:val="60"/>
        </w:rPr>
        <w:t xml:space="preserve"> </w:t>
      </w:r>
      <w:r w:rsidRPr="00AE48C2">
        <w:rPr>
          <w:rFonts w:cs="Times New Roman"/>
          <w:spacing w:val="-1"/>
        </w:rPr>
        <w:t>didactice;</w:t>
      </w:r>
    </w:p>
    <w:p w:rsidR="008B2013" w:rsidRPr="00AE48C2" w:rsidRDefault="0075273F" w:rsidP="002A48C3">
      <w:pPr>
        <w:pStyle w:val="BodyText"/>
        <w:numPr>
          <w:ilvl w:val="0"/>
          <w:numId w:val="3"/>
        </w:numPr>
        <w:tabs>
          <w:tab w:val="left" w:pos="800"/>
        </w:tabs>
        <w:ind w:left="800" w:right="5289" w:hanging="324"/>
        <w:jc w:val="both"/>
        <w:rPr>
          <w:rFonts w:cs="Times New Roman"/>
        </w:rPr>
      </w:pPr>
      <w:r w:rsidRPr="00AE48C2">
        <w:rPr>
          <w:rFonts w:cs="Times New Roman"/>
          <w:spacing w:val="-1"/>
        </w:rPr>
        <w:t xml:space="preserve">Realizarea </w:t>
      </w:r>
      <w:r w:rsidRPr="00AE48C2">
        <w:rPr>
          <w:rFonts w:cs="Times New Roman"/>
        </w:rPr>
        <w:t xml:space="preserve">evaluării </w:t>
      </w:r>
      <w:r w:rsidRPr="00AE48C2">
        <w:rPr>
          <w:rFonts w:cs="Times New Roman"/>
          <w:spacing w:val="-1"/>
        </w:rPr>
        <w:t>personalului.</w:t>
      </w:r>
    </w:p>
    <w:p w:rsidR="008B2013" w:rsidRPr="00AE48C2" w:rsidRDefault="008B2013">
      <w:pPr>
        <w:spacing w:line="240" w:lineRule="exact"/>
        <w:rPr>
          <w:rFonts w:ascii="Times New Roman" w:hAnsi="Times New Roman" w:cs="Times New Roman"/>
          <w:sz w:val="24"/>
          <w:szCs w:val="24"/>
        </w:rPr>
      </w:pPr>
    </w:p>
    <w:p w:rsidR="008B2013" w:rsidRPr="00AE48C2" w:rsidRDefault="0075273F" w:rsidP="002A48C3">
      <w:pPr>
        <w:pStyle w:val="Heading2"/>
        <w:numPr>
          <w:ilvl w:val="0"/>
          <w:numId w:val="4"/>
        </w:numPr>
        <w:tabs>
          <w:tab w:val="left" w:pos="1076"/>
        </w:tabs>
        <w:spacing w:line="274" w:lineRule="exact"/>
        <w:ind w:left="1076" w:hanging="240"/>
        <w:jc w:val="left"/>
        <w:rPr>
          <w:rFonts w:cs="Times New Roman"/>
          <w:b w:val="0"/>
          <w:bCs w:val="0"/>
        </w:rPr>
      </w:pPr>
      <w:r w:rsidRPr="00AE48C2">
        <w:rPr>
          <w:rFonts w:cs="Times New Roman"/>
          <w:spacing w:val="-1"/>
        </w:rPr>
        <w:t>PARTENERIATE</w:t>
      </w:r>
      <w:r w:rsidRPr="00AE48C2">
        <w:rPr>
          <w:rFonts w:cs="Times New Roman"/>
        </w:rPr>
        <w:t xml:space="preserve"> SI</w:t>
      </w:r>
      <w:r w:rsidRPr="00AE48C2">
        <w:rPr>
          <w:rFonts w:cs="Times New Roman"/>
          <w:spacing w:val="-3"/>
        </w:rPr>
        <w:t xml:space="preserve"> </w:t>
      </w:r>
      <w:r w:rsidRPr="00AE48C2">
        <w:rPr>
          <w:rFonts w:cs="Times New Roman"/>
          <w:spacing w:val="-1"/>
        </w:rPr>
        <w:t>PROGRAME</w:t>
      </w:r>
    </w:p>
    <w:p w:rsidR="009C34AA" w:rsidRPr="00AE48C2" w:rsidRDefault="009C34AA" w:rsidP="009C34AA">
      <w:pPr>
        <w:pStyle w:val="Heading2"/>
        <w:tabs>
          <w:tab w:val="left" w:pos="1076"/>
        </w:tabs>
        <w:spacing w:line="274" w:lineRule="exact"/>
        <w:ind w:left="1076"/>
        <w:jc w:val="right"/>
        <w:rPr>
          <w:rFonts w:cs="Times New Roman"/>
          <w:b w:val="0"/>
          <w:bCs w:val="0"/>
        </w:rPr>
      </w:pPr>
    </w:p>
    <w:p w:rsidR="008B2013" w:rsidRPr="00AE48C2" w:rsidRDefault="0075273F" w:rsidP="002A48C3">
      <w:pPr>
        <w:pStyle w:val="BodyText"/>
        <w:numPr>
          <w:ilvl w:val="0"/>
          <w:numId w:val="3"/>
        </w:numPr>
        <w:tabs>
          <w:tab w:val="left" w:pos="675"/>
        </w:tabs>
        <w:spacing w:before="1" w:line="276" w:lineRule="exact"/>
        <w:ind w:right="127" w:firstLine="0"/>
        <w:rPr>
          <w:rFonts w:cs="Times New Roman"/>
        </w:rPr>
      </w:pPr>
      <w:r w:rsidRPr="00AE48C2">
        <w:rPr>
          <w:rFonts w:cs="Times New Roman"/>
          <w:spacing w:val="-1"/>
        </w:rPr>
        <w:t>Colaborarea</w:t>
      </w:r>
      <w:r w:rsidRPr="00AE48C2">
        <w:rPr>
          <w:rFonts w:cs="Times New Roman"/>
          <w:spacing w:val="56"/>
        </w:rPr>
        <w:t xml:space="preserve"> </w:t>
      </w:r>
      <w:r w:rsidRPr="00AE48C2">
        <w:rPr>
          <w:rFonts w:cs="Times New Roman"/>
          <w:spacing w:val="-1"/>
        </w:rPr>
        <w:t>cu</w:t>
      </w:r>
      <w:r w:rsidRPr="00AE48C2">
        <w:rPr>
          <w:rFonts w:cs="Times New Roman"/>
          <w:spacing w:val="54"/>
        </w:rPr>
        <w:t xml:space="preserve"> </w:t>
      </w:r>
      <w:r w:rsidRPr="00AE48C2">
        <w:rPr>
          <w:rFonts w:cs="Times New Roman"/>
        </w:rPr>
        <w:t>diverse</w:t>
      </w:r>
      <w:r w:rsidRPr="00AE48C2">
        <w:rPr>
          <w:rFonts w:cs="Times New Roman"/>
          <w:spacing w:val="54"/>
        </w:rPr>
        <w:t xml:space="preserve"> </w:t>
      </w:r>
      <w:r w:rsidRPr="00AE48C2">
        <w:rPr>
          <w:rFonts w:cs="Times New Roman"/>
        </w:rPr>
        <w:t>instituţii</w:t>
      </w:r>
      <w:r w:rsidRPr="00AE48C2">
        <w:rPr>
          <w:rFonts w:cs="Times New Roman"/>
          <w:spacing w:val="55"/>
        </w:rPr>
        <w:t xml:space="preserve"> </w:t>
      </w:r>
      <w:r w:rsidRPr="00AE48C2">
        <w:rPr>
          <w:rFonts w:cs="Times New Roman"/>
        </w:rPr>
        <w:t>şi</w:t>
      </w:r>
      <w:r w:rsidRPr="00AE48C2">
        <w:rPr>
          <w:rFonts w:cs="Times New Roman"/>
          <w:spacing w:val="55"/>
        </w:rPr>
        <w:t xml:space="preserve"> </w:t>
      </w:r>
      <w:r w:rsidRPr="00AE48C2">
        <w:rPr>
          <w:rFonts w:cs="Times New Roman"/>
          <w:spacing w:val="-1"/>
        </w:rPr>
        <w:t>organizaţii</w:t>
      </w:r>
      <w:r w:rsidRPr="00AE48C2">
        <w:rPr>
          <w:rFonts w:cs="Times New Roman"/>
          <w:spacing w:val="55"/>
        </w:rPr>
        <w:t xml:space="preserve"> </w:t>
      </w:r>
      <w:r w:rsidRPr="00AE48C2">
        <w:rPr>
          <w:rFonts w:cs="Times New Roman"/>
          <w:spacing w:val="-1"/>
        </w:rPr>
        <w:t>abilitate</w:t>
      </w:r>
      <w:r w:rsidRPr="00AE48C2">
        <w:rPr>
          <w:rFonts w:cs="Times New Roman"/>
          <w:spacing w:val="54"/>
        </w:rPr>
        <w:t xml:space="preserve"> </w:t>
      </w:r>
      <w:r w:rsidRPr="00AE48C2">
        <w:rPr>
          <w:rFonts w:cs="Times New Roman"/>
        </w:rPr>
        <w:t>în</w:t>
      </w:r>
      <w:r w:rsidRPr="00AE48C2">
        <w:rPr>
          <w:rFonts w:cs="Times New Roman"/>
          <w:spacing w:val="55"/>
        </w:rPr>
        <w:t xml:space="preserve"> </w:t>
      </w:r>
      <w:r w:rsidRPr="00AE48C2">
        <w:rPr>
          <w:rFonts w:cs="Times New Roman"/>
          <w:spacing w:val="-1"/>
        </w:rPr>
        <w:t>derularea</w:t>
      </w:r>
      <w:r w:rsidRPr="00AE48C2">
        <w:rPr>
          <w:rFonts w:cs="Times New Roman"/>
          <w:spacing w:val="54"/>
        </w:rPr>
        <w:t xml:space="preserve"> </w:t>
      </w:r>
      <w:r w:rsidRPr="00AE48C2">
        <w:rPr>
          <w:rFonts w:cs="Times New Roman"/>
          <w:spacing w:val="1"/>
        </w:rPr>
        <w:t>de</w:t>
      </w:r>
      <w:r w:rsidRPr="00AE48C2">
        <w:rPr>
          <w:rFonts w:cs="Times New Roman"/>
          <w:spacing w:val="54"/>
        </w:rPr>
        <w:t xml:space="preserve"> </w:t>
      </w:r>
      <w:r w:rsidRPr="00AE48C2">
        <w:rPr>
          <w:rFonts w:cs="Times New Roman"/>
          <w:spacing w:val="-1"/>
        </w:rPr>
        <w:t>programe</w:t>
      </w:r>
      <w:r w:rsidRPr="00AE48C2">
        <w:rPr>
          <w:rFonts w:cs="Times New Roman"/>
          <w:spacing w:val="54"/>
        </w:rPr>
        <w:t xml:space="preserve"> </w:t>
      </w:r>
      <w:r w:rsidRPr="00AE48C2">
        <w:rPr>
          <w:rFonts w:cs="Times New Roman"/>
        </w:rPr>
        <w:t>şi</w:t>
      </w:r>
      <w:r w:rsidRPr="00AE48C2">
        <w:rPr>
          <w:rFonts w:cs="Times New Roman"/>
          <w:spacing w:val="73"/>
        </w:rPr>
        <w:t xml:space="preserve"> </w:t>
      </w:r>
      <w:r w:rsidRPr="00AE48C2">
        <w:rPr>
          <w:rFonts w:cs="Times New Roman"/>
          <w:spacing w:val="-1"/>
        </w:rPr>
        <w:t>parteneriate</w:t>
      </w:r>
      <w:r w:rsidRPr="00AE48C2">
        <w:rPr>
          <w:rFonts w:cs="Times New Roman"/>
        </w:rPr>
        <w:t xml:space="preserve"> </w:t>
      </w:r>
      <w:r w:rsidRPr="00AE48C2">
        <w:rPr>
          <w:rFonts w:cs="Times New Roman"/>
          <w:spacing w:val="-1"/>
        </w:rPr>
        <w:t>cu</w:t>
      </w:r>
      <w:r w:rsidRPr="00AE48C2">
        <w:rPr>
          <w:rFonts w:cs="Times New Roman"/>
        </w:rPr>
        <w:t xml:space="preserve"> unitatea</w:t>
      </w:r>
      <w:r w:rsidRPr="00AE48C2">
        <w:rPr>
          <w:rFonts w:cs="Times New Roman"/>
          <w:spacing w:val="-1"/>
        </w:rPr>
        <w:t xml:space="preserve"> </w:t>
      </w:r>
      <w:r w:rsidRPr="00AE48C2">
        <w:rPr>
          <w:rFonts w:cs="Times New Roman"/>
          <w:spacing w:val="1"/>
        </w:rPr>
        <w:t>de</w:t>
      </w:r>
      <w:r w:rsidRPr="00AE48C2">
        <w:rPr>
          <w:rFonts w:cs="Times New Roman"/>
          <w:spacing w:val="-1"/>
        </w:rPr>
        <w:t xml:space="preserve"> învăţământ;</w:t>
      </w:r>
    </w:p>
    <w:p w:rsidR="008B2013" w:rsidRPr="00AE48C2" w:rsidRDefault="0075273F" w:rsidP="002A48C3">
      <w:pPr>
        <w:pStyle w:val="BodyText"/>
        <w:numPr>
          <w:ilvl w:val="0"/>
          <w:numId w:val="3"/>
        </w:numPr>
        <w:tabs>
          <w:tab w:val="left" w:pos="620"/>
        </w:tabs>
        <w:spacing w:line="273" w:lineRule="exact"/>
        <w:ind w:left="620" w:right="2799" w:hanging="144"/>
        <w:jc w:val="both"/>
        <w:rPr>
          <w:rFonts w:cs="Times New Roman"/>
        </w:rPr>
      </w:pPr>
      <w:r w:rsidRPr="00AE48C2">
        <w:rPr>
          <w:rFonts w:cs="Times New Roman"/>
          <w:spacing w:val="-1"/>
        </w:rPr>
        <w:t xml:space="preserve">Organizarea </w:t>
      </w:r>
      <w:r w:rsidRPr="00AE48C2">
        <w:rPr>
          <w:rFonts w:cs="Times New Roman"/>
        </w:rPr>
        <w:t>de</w:t>
      </w:r>
      <w:r w:rsidRPr="00AE48C2">
        <w:rPr>
          <w:rFonts w:cs="Times New Roman"/>
          <w:spacing w:val="-1"/>
        </w:rPr>
        <w:t xml:space="preserve"> activităţi</w:t>
      </w:r>
      <w:r w:rsidRPr="00AE48C2">
        <w:rPr>
          <w:rFonts w:cs="Times New Roman"/>
        </w:rPr>
        <w:t xml:space="preserve"> în </w:t>
      </w:r>
      <w:r w:rsidRPr="00AE48C2">
        <w:rPr>
          <w:rFonts w:cs="Times New Roman"/>
          <w:spacing w:val="-1"/>
        </w:rPr>
        <w:t>colaborare cu</w:t>
      </w:r>
      <w:r w:rsidRPr="00AE48C2">
        <w:rPr>
          <w:rFonts w:cs="Times New Roman"/>
        </w:rPr>
        <w:t xml:space="preserve"> comunitatea</w:t>
      </w:r>
      <w:r w:rsidRPr="00AE48C2">
        <w:rPr>
          <w:rFonts w:cs="Times New Roman"/>
          <w:spacing w:val="-1"/>
        </w:rPr>
        <w:t xml:space="preserve"> locală.</w:t>
      </w:r>
    </w:p>
    <w:p w:rsidR="008B2013" w:rsidRPr="00AE48C2" w:rsidRDefault="0075273F" w:rsidP="002A48C3">
      <w:pPr>
        <w:pStyle w:val="BodyText"/>
        <w:numPr>
          <w:ilvl w:val="0"/>
          <w:numId w:val="3"/>
        </w:numPr>
        <w:tabs>
          <w:tab w:val="left" w:pos="620"/>
        </w:tabs>
        <w:ind w:left="620" w:right="5051" w:hanging="144"/>
        <w:jc w:val="both"/>
        <w:rPr>
          <w:rFonts w:cs="Times New Roman"/>
        </w:rPr>
      </w:pPr>
      <w:r w:rsidRPr="00AE48C2">
        <w:rPr>
          <w:rFonts w:cs="Times New Roman"/>
          <w:spacing w:val="-1"/>
        </w:rPr>
        <w:t xml:space="preserve">Organizarea </w:t>
      </w:r>
      <w:r w:rsidRPr="00AE48C2">
        <w:rPr>
          <w:rFonts w:cs="Times New Roman"/>
        </w:rPr>
        <w:t>de</w:t>
      </w:r>
      <w:r w:rsidRPr="00AE48C2">
        <w:rPr>
          <w:rFonts w:cs="Times New Roman"/>
          <w:spacing w:val="-1"/>
        </w:rPr>
        <w:t xml:space="preserve"> activităţi</w:t>
      </w:r>
      <w:r w:rsidRPr="00AE48C2">
        <w:rPr>
          <w:rFonts w:cs="Times New Roman"/>
        </w:rPr>
        <w:t xml:space="preserve"> </w:t>
      </w:r>
      <w:r w:rsidRPr="00AE48C2">
        <w:rPr>
          <w:rFonts w:cs="Times New Roman"/>
          <w:spacing w:val="-1"/>
        </w:rPr>
        <w:t>extraşcolare.</w:t>
      </w:r>
    </w:p>
    <w:p w:rsidR="008B2013" w:rsidRPr="00AE48C2" w:rsidRDefault="008B2013">
      <w:pPr>
        <w:jc w:val="both"/>
        <w:rPr>
          <w:rFonts w:ascii="Times New Roman" w:hAnsi="Times New Roman" w:cs="Times New Roman"/>
        </w:rPr>
      </w:pPr>
    </w:p>
    <w:p w:rsidR="009C34AA" w:rsidRPr="00AE48C2" w:rsidRDefault="009C34AA">
      <w:pPr>
        <w:jc w:val="both"/>
        <w:rPr>
          <w:rFonts w:ascii="Times New Roman" w:hAnsi="Times New Roman" w:cs="Times New Roman"/>
        </w:rPr>
      </w:pPr>
    </w:p>
    <w:p w:rsidR="008B2013" w:rsidRPr="00AE48C2" w:rsidRDefault="0075273F" w:rsidP="002A48C3">
      <w:pPr>
        <w:pStyle w:val="Heading2"/>
        <w:numPr>
          <w:ilvl w:val="0"/>
          <w:numId w:val="4"/>
        </w:numPr>
        <w:tabs>
          <w:tab w:val="left" w:pos="1176"/>
        </w:tabs>
        <w:spacing w:before="54" w:line="274" w:lineRule="exact"/>
        <w:ind w:left="1176" w:hanging="240"/>
        <w:jc w:val="left"/>
        <w:rPr>
          <w:rFonts w:cs="Times New Roman"/>
          <w:b w:val="0"/>
          <w:bCs w:val="0"/>
        </w:rPr>
      </w:pPr>
      <w:r w:rsidRPr="00AE48C2">
        <w:rPr>
          <w:rFonts w:cs="Times New Roman"/>
          <w:spacing w:val="-1"/>
        </w:rPr>
        <w:t>RESURSE</w:t>
      </w:r>
      <w:r w:rsidRPr="00AE48C2">
        <w:rPr>
          <w:rFonts w:cs="Times New Roman"/>
        </w:rPr>
        <w:t xml:space="preserve"> </w:t>
      </w:r>
      <w:r w:rsidRPr="00AE48C2">
        <w:rPr>
          <w:rFonts w:cs="Times New Roman"/>
          <w:spacing w:val="-1"/>
        </w:rPr>
        <w:t>MATERIALE</w:t>
      </w:r>
    </w:p>
    <w:p w:rsidR="009C34AA" w:rsidRPr="00AE48C2" w:rsidRDefault="009C34AA" w:rsidP="009C34AA">
      <w:pPr>
        <w:pStyle w:val="Heading2"/>
        <w:tabs>
          <w:tab w:val="left" w:pos="1176"/>
        </w:tabs>
        <w:spacing w:before="54" w:line="274" w:lineRule="exact"/>
        <w:ind w:left="1176"/>
        <w:jc w:val="right"/>
        <w:rPr>
          <w:rFonts w:cs="Times New Roman"/>
          <w:b w:val="0"/>
          <w:bCs w:val="0"/>
        </w:rPr>
      </w:pPr>
    </w:p>
    <w:p w:rsidR="008B2013" w:rsidRPr="00AE48C2" w:rsidRDefault="0075273F" w:rsidP="002A48C3">
      <w:pPr>
        <w:pStyle w:val="BodyText"/>
        <w:numPr>
          <w:ilvl w:val="1"/>
          <w:numId w:val="3"/>
        </w:numPr>
        <w:tabs>
          <w:tab w:val="left" w:pos="720"/>
        </w:tabs>
        <w:spacing w:line="274" w:lineRule="exact"/>
        <w:rPr>
          <w:rFonts w:cs="Times New Roman"/>
        </w:rPr>
      </w:pPr>
      <w:r w:rsidRPr="00AE48C2">
        <w:rPr>
          <w:rFonts w:cs="Times New Roman"/>
          <w:spacing w:val="-1"/>
        </w:rPr>
        <w:t>Gestionarea eficientă</w:t>
      </w:r>
      <w:r w:rsidRPr="00AE48C2">
        <w:rPr>
          <w:rFonts w:cs="Times New Roman"/>
        </w:rPr>
        <w:t xml:space="preserve"> a </w:t>
      </w:r>
      <w:r w:rsidRPr="00AE48C2">
        <w:rPr>
          <w:rFonts w:cs="Times New Roman"/>
          <w:spacing w:val="-1"/>
        </w:rPr>
        <w:t>resurselor</w:t>
      </w:r>
      <w:r w:rsidRPr="00AE48C2">
        <w:rPr>
          <w:rFonts w:cs="Times New Roman"/>
        </w:rPr>
        <w:t xml:space="preserve"> </w:t>
      </w:r>
      <w:r w:rsidRPr="00AE48C2">
        <w:rPr>
          <w:rFonts w:cs="Times New Roman"/>
          <w:spacing w:val="-1"/>
        </w:rPr>
        <w:t>materiale</w:t>
      </w:r>
      <w:r w:rsidRPr="00AE48C2">
        <w:rPr>
          <w:rFonts w:cs="Times New Roman"/>
        </w:rPr>
        <w:t xml:space="preserve"> şi </w:t>
      </w:r>
      <w:r w:rsidRPr="00AE48C2">
        <w:rPr>
          <w:rFonts w:cs="Times New Roman"/>
          <w:spacing w:val="-1"/>
        </w:rPr>
        <w:t>financiare;</w:t>
      </w:r>
    </w:p>
    <w:p w:rsidR="008B2013" w:rsidRPr="00AE48C2" w:rsidRDefault="0075273F" w:rsidP="002A48C3">
      <w:pPr>
        <w:pStyle w:val="BodyText"/>
        <w:numPr>
          <w:ilvl w:val="1"/>
          <w:numId w:val="3"/>
        </w:numPr>
        <w:tabs>
          <w:tab w:val="left" w:pos="720"/>
        </w:tabs>
        <w:rPr>
          <w:rFonts w:cs="Times New Roman"/>
        </w:rPr>
      </w:pPr>
      <w:r w:rsidRPr="00AE48C2">
        <w:rPr>
          <w:rFonts w:cs="Times New Roman"/>
          <w:spacing w:val="-1"/>
        </w:rPr>
        <w:t>Dotarea,</w:t>
      </w:r>
      <w:r w:rsidRPr="00AE48C2">
        <w:rPr>
          <w:rFonts w:cs="Times New Roman"/>
          <w:spacing w:val="2"/>
        </w:rPr>
        <w:t xml:space="preserve"> </w:t>
      </w:r>
      <w:r w:rsidRPr="00AE48C2">
        <w:rPr>
          <w:rFonts w:cs="Times New Roman"/>
          <w:spacing w:val="-1"/>
        </w:rPr>
        <w:t xml:space="preserve">renovarea </w:t>
      </w:r>
      <w:r w:rsidRPr="00AE48C2">
        <w:rPr>
          <w:rFonts w:cs="Times New Roman"/>
        </w:rPr>
        <w:t xml:space="preserve">şi </w:t>
      </w:r>
      <w:r w:rsidRPr="00AE48C2">
        <w:rPr>
          <w:rFonts w:cs="Times New Roman"/>
          <w:spacing w:val="-1"/>
        </w:rPr>
        <w:t xml:space="preserve">modernizarea </w:t>
      </w:r>
      <w:r w:rsidRPr="00AE48C2">
        <w:rPr>
          <w:rFonts w:cs="Times New Roman"/>
        </w:rPr>
        <w:t xml:space="preserve">spaţiilor </w:t>
      </w:r>
      <w:r w:rsidRPr="00AE48C2">
        <w:rPr>
          <w:rFonts w:cs="Times New Roman"/>
          <w:spacing w:val="-1"/>
        </w:rPr>
        <w:t>şcolare.</w:t>
      </w:r>
    </w:p>
    <w:p w:rsidR="008B2013" w:rsidRPr="00AE48C2" w:rsidRDefault="008B2013">
      <w:pPr>
        <w:spacing w:line="240" w:lineRule="exact"/>
        <w:rPr>
          <w:rFonts w:ascii="Times New Roman" w:hAnsi="Times New Roman" w:cs="Times New Roman"/>
          <w:sz w:val="24"/>
          <w:szCs w:val="24"/>
        </w:rPr>
      </w:pPr>
    </w:p>
    <w:p w:rsidR="008B2013" w:rsidRDefault="008B2013">
      <w:pPr>
        <w:spacing w:before="17" w:line="300" w:lineRule="exact"/>
        <w:rPr>
          <w:rFonts w:ascii="Times New Roman" w:hAnsi="Times New Roman" w:cs="Times New Roman"/>
          <w:sz w:val="30"/>
          <w:szCs w:val="30"/>
        </w:rPr>
      </w:pPr>
    </w:p>
    <w:p w:rsidR="00AE48C2" w:rsidRPr="00AE48C2" w:rsidRDefault="00AE48C2">
      <w:pPr>
        <w:spacing w:before="17" w:line="300" w:lineRule="exact"/>
        <w:rPr>
          <w:rFonts w:ascii="Times New Roman" w:hAnsi="Times New Roman" w:cs="Times New Roman"/>
          <w:sz w:val="30"/>
          <w:szCs w:val="30"/>
        </w:rPr>
      </w:pPr>
    </w:p>
    <w:p w:rsidR="009C34AA" w:rsidRPr="00AE48C2" w:rsidRDefault="009C34AA">
      <w:pPr>
        <w:spacing w:before="17" w:line="300" w:lineRule="exact"/>
        <w:rPr>
          <w:rFonts w:ascii="Times New Roman" w:hAnsi="Times New Roman" w:cs="Times New Roman"/>
          <w:sz w:val="30"/>
          <w:szCs w:val="30"/>
        </w:rPr>
      </w:pPr>
    </w:p>
    <w:p w:rsidR="0075273F" w:rsidRDefault="009C34AA" w:rsidP="0075273F">
      <w:pPr>
        <w:jc w:val="center"/>
        <w:outlineLvl w:val="0"/>
        <w:rPr>
          <w:rFonts w:ascii="Times New Roman" w:hAnsi="Times New Roman" w:cs="Times New Roman"/>
          <w:sz w:val="24"/>
          <w:szCs w:val="24"/>
          <w:lang w:val="es-ES"/>
        </w:rPr>
      </w:pPr>
      <w:r w:rsidRPr="00AE48C2">
        <w:rPr>
          <w:rFonts w:ascii="Times New Roman" w:hAnsi="Times New Roman" w:cs="Times New Roman"/>
          <w:sz w:val="24"/>
          <w:szCs w:val="24"/>
          <w:lang w:val="es-ES"/>
        </w:rPr>
        <w:t>I.1</w:t>
      </w:r>
      <w:r w:rsidR="0075273F" w:rsidRPr="00AE48C2">
        <w:rPr>
          <w:rFonts w:ascii="Times New Roman" w:hAnsi="Times New Roman" w:cs="Times New Roman"/>
          <w:sz w:val="24"/>
          <w:szCs w:val="24"/>
          <w:lang w:val="es-ES"/>
        </w:rPr>
        <w:t>ANALIZA INSTITUŢIONALĂ</w:t>
      </w:r>
    </w:p>
    <w:p w:rsidR="00D80DAB" w:rsidRPr="00AE48C2" w:rsidRDefault="00D80DAB" w:rsidP="0075273F">
      <w:pPr>
        <w:jc w:val="center"/>
        <w:outlineLvl w:val="0"/>
        <w:rPr>
          <w:rFonts w:ascii="Times New Roman" w:hAnsi="Times New Roman" w:cs="Times New Roman"/>
          <w:sz w:val="24"/>
          <w:szCs w:val="24"/>
          <w:lang w:val="es-ES"/>
        </w:rPr>
      </w:pPr>
    </w:p>
    <w:p w:rsidR="009C34AA" w:rsidRPr="00AE48C2" w:rsidRDefault="009C34AA" w:rsidP="0075273F">
      <w:pPr>
        <w:jc w:val="center"/>
        <w:outlineLvl w:val="0"/>
        <w:rPr>
          <w:rFonts w:ascii="Times New Roman" w:hAnsi="Times New Roman" w:cs="Times New Roman"/>
          <w:sz w:val="24"/>
          <w:szCs w:val="24"/>
          <w:lang w:val="es-ES"/>
        </w:rPr>
      </w:pPr>
    </w:p>
    <w:p w:rsidR="0075273F" w:rsidRPr="00AE48C2" w:rsidRDefault="0075273F" w:rsidP="0075273F">
      <w:pPr>
        <w:spacing w:line="360" w:lineRule="auto"/>
        <w:jc w:val="center"/>
        <w:rPr>
          <w:rFonts w:ascii="Times New Roman" w:hAnsi="Times New Roman" w:cs="Times New Roman"/>
          <w:b/>
          <w:sz w:val="24"/>
          <w:szCs w:val="24"/>
          <w:u w:val="single"/>
          <w:lang w:val="ro-RO"/>
        </w:rPr>
      </w:pPr>
      <w:r w:rsidRPr="00AE48C2">
        <w:rPr>
          <w:rFonts w:ascii="Times New Roman" w:hAnsi="Times New Roman" w:cs="Times New Roman"/>
          <w:b/>
          <w:sz w:val="24"/>
          <w:szCs w:val="24"/>
          <w:u w:val="single"/>
          <w:lang w:val="ro-RO"/>
        </w:rPr>
        <w:t>Mărimea şi gradul de complexitate al unităţii de învăţământ</w:t>
      </w:r>
    </w:p>
    <w:p w:rsidR="0075273F" w:rsidRPr="00AE48C2" w:rsidRDefault="0075273F" w:rsidP="0075273F">
      <w:pPr>
        <w:spacing w:line="360" w:lineRule="auto"/>
        <w:ind w:firstLine="720"/>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Ca şcoală cu personalitate jurid</w:t>
      </w:r>
      <w:r w:rsidR="00A90CC2" w:rsidRPr="00AE48C2">
        <w:rPr>
          <w:rFonts w:ascii="Times New Roman" w:hAnsi="Times New Roman" w:cs="Times New Roman"/>
          <w:sz w:val="24"/>
          <w:szCs w:val="24"/>
          <w:lang w:val="ro-RO"/>
        </w:rPr>
        <w:t>ică, Şcoala Gimnazială „Toma T.</w:t>
      </w:r>
      <w:r w:rsidRPr="00AE48C2">
        <w:rPr>
          <w:rFonts w:ascii="Times New Roman" w:hAnsi="Times New Roman" w:cs="Times New Roman"/>
          <w:sz w:val="24"/>
          <w:szCs w:val="24"/>
          <w:lang w:val="ro-RO"/>
        </w:rPr>
        <w:t>Socolescu” Păuleşti are ca structuri:</w:t>
      </w:r>
    </w:p>
    <w:p w:rsidR="0075273F" w:rsidRPr="00AE48C2" w:rsidRDefault="0075273F" w:rsidP="002A48C3">
      <w:pPr>
        <w:widowControl/>
        <w:numPr>
          <w:ilvl w:val="0"/>
          <w:numId w:val="5"/>
        </w:numPr>
        <w:spacing w:line="360" w:lineRule="auto"/>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 xml:space="preserve">Şcoala </w:t>
      </w:r>
      <w:r w:rsidR="00A90CC2" w:rsidRPr="00AE48C2">
        <w:rPr>
          <w:rFonts w:ascii="Times New Roman" w:hAnsi="Times New Roman" w:cs="Times New Roman"/>
          <w:sz w:val="24"/>
          <w:szCs w:val="24"/>
          <w:lang w:val="ro-RO"/>
        </w:rPr>
        <w:t>Gimnazială „Vlad Mușatescu” Găgeni, situată la aprox. 3 km. de Ș</w:t>
      </w:r>
      <w:r w:rsidRPr="00AE48C2">
        <w:rPr>
          <w:rFonts w:ascii="Times New Roman" w:hAnsi="Times New Roman" w:cs="Times New Roman"/>
          <w:sz w:val="24"/>
          <w:szCs w:val="24"/>
          <w:lang w:val="ro-RO"/>
        </w:rPr>
        <w:t>coala Păuleşti</w:t>
      </w:r>
    </w:p>
    <w:p w:rsidR="0075273F" w:rsidRPr="00AE48C2" w:rsidRDefault="0075273F" w:rsidP="002A48C3">
      <w:pPr>
        <w:widowControl/>
        <w:numPr>
          <w:ilvl w:val="0"/>
          <w:numId w:val="5"/>
        </w:numPr>
        <w:spacing w:line="360" w:lineRule="auto"/>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 xml:space="preserve">Grădiniţa </w:t>
      </w:r>
      <w:r w:rsidR="00A90CC2" w:rsidRPr="00AE48C2">
        <w:rPr>
          <w:rFonts w:ascii="Times New Roman" w:hAnsi="Times New Roman" w:cs="Times New Roman"/>
          <w:sz w:val="24"/>
          <w:szCs w:val="24"/>
          <w:lang w:val="ro-RO"/>
        </w:rPr>
        <w:t xml:space="preserve">cu Program Normal </w:t>
      </w:r>
      <w:r w:rsidRPr="00AE48C2">
        <w:rPr>
          <w:rFonts w:ascii="Times New Roman" w:hAnsi="Times New Roman" w:cs="Times New Roman"/>
          <w:sz w:val="24"/>
          <w:szCs w:val="24"/>
          <w:lang w:val="ro-RO"/>
        </w:rPr>
        <w:t>Păuleşti, situată la aprox. 50</w:t>
      </w:r>
      <w:r w:rsidR="00A90CC2" w:rsidRPr="00AE48C2">
        <w:rPr>
          <w:rFonts w:ascii="Times New Roman" w:hAnsi="Times New Roman" w:cs="Times New Roman"/>
          <w:sz w:val="24"/>
          <w:szCs w:val="24"/>
          <w:lang w:val="ro-RO"/>
        </w:rPr>
        <w:t>0 m de Ș</w:t>
      </w:r>
      <w:r w:rsidRPr="00AE48C2">
        <w:rPr>
          <w:rFonts w:ascii="Times New Roman" w:hAnsi="Times New Roman" w:cs="Times New Roman"/>
          <w:sz w:val="24"/>
          <w:szCs w:val="24"/>
          <w:lang w:val="ro-RO"/>
        </w:rPr>
        <w:t>coala Păuleşti</w:t>
      </w:r>
    </w:p>
    <w:p w:rsidR="0075273F" w:rsidRPr="00AE48C2" w:rsidRDefault="0075273F" w:rsidP="002A48C3">
      <w:pPr>
        <w:widowControl/>
        <w:numPr>
          <w:ilvl w:val="0"/>
          <w:numId w:val="5"/>
        </w:numPr>
        <w:spacing w:line="360" w:lineRule="auto"/>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lastRenderedPageBreak/>
        <w:t xml:space="preserve">Grădiniţa </w:t>
      </w:r>
      <w:r w:rsidR="00A90CC2" w:rsidRPr="00AE48C2">
        <w:rPr>
          <w:rFonts w:ascii="Times New Roman" w:hAnsi="Times New Roman" w:cs="Times New Roman"/>
          <w:sz w:val="24"/>
          <w:szCs w:val="24"/>
          <w:lang w:val="ro-RO"/>
        </w:rPr>
        <w:t xml:space="preserve">”Curcubeul Magic” </w:t>
      </w:r>
      <w:r w:rsidRPr="00AE48C2">
        <w:rPr>
          <w:rFonts w:ascii="Times New Roman" w:hAnsi="Times New Roman" w:cs="Times New Roman"/>
          <w:sz w:val="24"/>
          <w:szCs w:val="24"/>
          <w:lang w:val="ro-RO"/>
        </w:rPr>
        <w:t>Cocoşeş</w:t>
      </w:r>
      <w:r w:rsidR="00A90CC2" w:rsidRPr="00AE48C2">
        <w:rPr>
          <w:rFonts w:ascii="Times New Roman" w:hAnsi="Times New Roman" w:cs="Times New Roman"/>
          <w:sz w:val="24"/>
          <w:szCs w:val="24"/>
          <w:lang w:val="ro-RO"/>
        </w:rPr>
        <w:t>ti, situată la aprox. 2 km. de Ș</w:t>
      </w:r>
      <w:r w:rsidRPr="00AE48C2">
        <w:rPr>
          <w:rFonts w:ascii="Times New Roman" w:hAnsi="Times New Roman" w:cs="Times New Roman"/>
          <w:sz w:val="24"/>
          <w:szCs w:val="24"/>
          <w:lang w:val="ro-RO"/>
        </w:rPr>
        <w:t>coala Păuleşti</w:t>
      </w:r>
    </w:p>
    <w:p w:rsidR="0075273F" w:rsidRPr="00AE48C2" w:rsidRDefault="0075273F" w:rsidP="002A48C3">
      <w:pPr>
        <w:widowControl/>
        <w:numPr>
          <w:ilvl w:val="0"/>
          <w:numId w:val="5"/>
        </w:numPr>
        <w:spacing w:line="360" w:lineRule="auto"/>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 xml:space="preserve">Grădiniţa </w:t>
      </w:r>
      <w:r w:rsidR="00A90CC2" w:rsidRPr="00AE48C2">
        <w:rPr>
          <w:rFonts w:ascii="Times New Roman" w:hAnsi="Times New Roman" w:cs="Times New Roman"/>
          <w:sz w:val="24"/>
          <w:szCs w:val="24"/>
          <w:lang w:val="ro-RO"/>
        </w:rPr>
        <w:t xml:space="preserve">cu Program Normal </w:t>
      </w:r>
      <w:r w:rsidRPr="00AE48C2">
        <w:rPr>
          <w:rFonts w:ascii="Times New Roman" w:hAnsi="Times New Roman" w:cs="Times New Roman"/>
          <w:sz w:val="24"/>
          <w:szCs w:val="24"/>
          <w:lang w:val="ro-RO"/>
        </w:rPr>
        <w:t>Găge</w:t>
      </w:r>
      <w:r w:rsidR="00A90CC2" w:rsidRPr="00AE48C2">
        <w:rPr>
          <w:rFonts w:ascii="Times New Roman" w:hAnsi="Times New Roman" w:cs="Times New Roman"/>
          <w:sz w:val="24"/>
          <w:szCs w:val="24"/>
          <w:lang w:val="ro-RO"/>
        </w:rPr>
        <w:t>ni, situată la aprox. 3 km. de Ș</w:t>
      </w:r>
      <w:r w:rsidRPr="00AE48C2">
        <w:rPr>
          <w:rFonts w:ascii="Times New Roman" w:hAnsi="Times New Roman" w:cs="Times New Roman"/>
          <w:sz w:val="24"/>
          <w:szCs w:val="24"/>
          <w:lang w:val="ro-RO"/>
        </w:rPr>
        <w:t>coala Păuleşti</w:t>
      </w:r>
    </w:p>
    <w:p w:rsidR="0075273F" w:rsidRPr="00AE48C2" w:rsidRDefault="0075273F" w:rsidP="0075273F">
      <w:pPr>
        <w:spacing w:line="360" w:lineRule="auto"/>
        <w:ind w:firstLine="720"/>
        <w:jc w:val="both"/>
        <w:rPr>
          <w:rFonts w:ascii="Times New Roman" w:hAnsi="Times New Roman" w:cs="Times New Roman"/>
          <w:sz w:val="24"/>
          <w:szCs w:val="24"/>
          <w:lang w:val="ro-RO"/>
        </w:rPr>
      </w:pPr>
      <w:r w:rsidRPr="00AE48C2">
        <w:rPr>
          <w:rFonts w:ascii="Times New Roman" w:hAnsi="Times New Roman" w:cs="Times New Roman"/>
          <w:sz w:val="24"/>
          <w:szCs w:val="24"/>
          <w:lang w:val="ro-RO"/>
        </w:rPr>
        <w:t xml:space="preserve">Şcoala Găgeni şcolarizează elevii din satul Găgeni. Şcoala Păuleşti şcolarizează elevii din satele: Păuleşti, Păuleştii Noi, Cocoşeşti. Elevii din satele Păuleştii Noi şi Cocoşeşti sunt aduşi cu microbuzul </w:t>
      </w:r>
      <w:r w:rsidR="00A90CC2" w:rsidRPr="00AE48C2">
        <w:rPr>
          <w:rFonts w:ascii="Times New Roman" w:hAnsi="Times New Roman" w:cs="Times New Roman"/>
          <w:sz w:val="24"/>
          <w:szCs w:val="24"/>
          <w:lang w:val="ro-RO"/>
        </w:rPr>
        <w:t xml:space="preserve">școlar </w:t>
      </w:r>
      <w:r w:rsidRPr="00AE48C2">
        <w:rPr>
          <w:rFonts w:ascii="Times New Roman" w:hAnsi="Times New Roman" w:cs="Times New Roman"/>
          <w:sz w:val="24"/>
          <w:szCs w:val="24"/>
          <w:lang w:val="ro-RO"/>
        </w:rPr>
        <w:t xml:space="preserve">la </w:t>
      </w:r>
      <w:r w:rsidR="00A90CC2" w:rsidRPr="00AE48C2">
        <w:rPr>
          <w:rFonts w:ascii="Times New Roman" w:hAnsi="Times New Roman" w:cs="Times New Roman"/>
          <w:sz w:val="24"/>
          <w:szCs w:val="24"/>
          <w:lang w:val="ro-RO"/>
        </w:rPr>
        <w:t>Ș</w:t>
      </w:r>
      <w:r w:rsidRPr="00AE48C2">
        <w:rPr>
          <w:rFonts w:ascii="Times New Roman" w:hAnsi="Times New Roman" w:cs="Times New Roman"/>
          <w:sz w:val="24"/>
          <w:szCs w:val="24"/>
          <w:lang w:val="ro-RO"/>
        </w:rPr>
        <w:t xml:space="preserve">coala Păuleşti, </w:t>
      </w:r>
    </w:p>
    <w:p w:rsidR="005D4BA0" w:rsidRPr="00AE48C2" w:rsidRDefault="005D4BA0">
      <w:pPr>
        <w:pStyle w:val="Heading2"/>
        <w:ind w:left="216"/>
        <w:rPr>
          <w:rFonts w:cs="Times New Roman"/>
          <w:spacing w:val="-1"/>
        </w:rPr>
      </w:pPr>
    </w:p>
    <w:p w:rsidR="005D4BA0" w:rsidRDefault="005D4BA0">
      <w:pPr>
        <w:pStyle w:val="Heading2"/>
        <w:ind w:left="216"/>
        <w:rPr>
          <w:rFonts w:cs="Times New Roman"/>
          <w:spacing w:val="-1"/>
        </w:rPr>
      </w:pPr>
    </w:p>
    <w:p w:rsidR="00AE48C2" w:rsidRDefault="00AE48C2">
      <w:pPr>
        <w:pStyle w:val="Heading2"/>
        <w:ind w:left="216"/>
        <w:rPr>
          <w:rFonts w:cs="Times New Roman"/>
          <w:spacing w:val="-1"/>
        </w:rPr>
      </w:pPr>
    </w:p>
    <w:p w:rsidR="00AE48C2" w:rsidRPr="00AE48C2" w:rsidRDefault="00AE48C2">
      <w:pPr>
        <w:pStyle w:val="Heading2"/>
        <w:ind w:left="216"/>
        <w:rPr>
          <w:rFonts w:cs="Times New Roman"/>
          <w:spacing w:val="-1"/>
        </w:rPr>
      </w:pPr>
    </w:p>
    <w:p w:rsidR="005D4BA0" w:rsidRDefault="005D4BA0" w:rsidP="005D4BA0">
      <w:pPr>
        <w:pStyle w:val="Heading2"/>
        <w:ind w:left="216"/>
        <w:rPr>
          <w:rFonts w:cs="Times New Roman"/>
          <w:spacing w:val="-1"/>
          <w:lang w:val="ro-RO"/>
        </w:rPr>
      </w:pPr>
      <w:r w:rsidRPr="00AE48C2">
        <w:rPr>
          <w:rFonts w:cs="Times New Roman"/>
          <w:spacing w:val="-1"/>
          <w:lang w:val="ro-RO"/>
        </w:rPr>
        <w:t xml:space="preserve">  </w:t>
      </w:r>
      <w:r w:rsidR="009C34AA" w:rsidRPr="00AE48C2">
        <w:rPr>
          <w:rFonts w:cs="Times New Roman"/>
          <w:spacing w:val="-1"/>
          <w:lang w:val="ro-RO"/>
        </w:rPr>
        <w:t>I.2</w:t>
      </w:r>
      <w:r w:rsidRPr="00AE48C2">
        <w:rPr>
          <w:rFonts w:cs="Times New Roman"/>
          <w:spacing w:val="-1"/>
          <w:lang w:val="ro-RO"/>
        </w:rPr>
        <w:t xml:space="preserve">  </w:t>
      </w:r>
      <w:r w:rsidRPr="00AE48C2">
        <w:rPr>
          <w:rFonts w:cs="Times New Roman"/>
          <w:spacing w:val="-1"/>
          <w:lang w:val="it-IT"/>
        </w:rPr>
        <w:t xml:space="preserve">Rețeaua școlară </w:t>
      </w:r>
      <w:r w:rsidRPr="00AE48C2">
        <w:rPr>
          <w:rFonts w:cs="Times New Roman"/>
          <w:spacing w:val="-1"/>
          <w:lang w:val="ro-RO"/>
        </w:rPr>
        <w:t xml:space="preserve">de stat </w:t>
      </w:r>
      <w:r w:rsidRPr="00AE48C2">
        <w:rPr>
          <w:rFonts w:cs="Times New Roman"/>
          <w:spacing w:val="-1"/>
          <w:lang w:val="it-IT"/>
        </w:rPr>
        <w:t xml:space="preserve">din localitatea Păulești cuprinde  5 unități </w:t>
      </w:r>
      <w:r w:rsidRPr="00AE48C2">
        <w:rPr>
          <w:rFonts w:cs="Times New Roman"/>
          <w:spacing w:val="-1"/>
          <w:lang w:val="ro-RO"/>
        </w:rPr>
        <w:t>ş</w:t>
      </w:r>
      <w:r w:rsidRPr="00AE48C2">
        <w:rPr>
          <w:rFonts w:cs="Times New Roman"/>
          <w:spacing w:val="-1"/>
          <w:lang w:val="it-IT"/>
        </w:rPr>
        <w:t>colare:</w:t>
      </w:r>
      <w:r w:rsidRPr="00AE48C2">
        <w:rPr>
          <w:rFonts w:cs="Times New Roman"/>
          <w:spacing w:val="-1"/>
          <w:lang w:val="ro-RO"/>
        </w:rPr>
        <w:t xml:space="preserve"> </w:t>
      </w:r>
    </w:p>
    <w:p w:rsidR="00AE48C2" w:rsidRPr="00AE48C2" w:rsidRDefault="00AE48C2" w:rsidP="005D4BA0">
      <w:pPr>
        <w:pStyle w:val="Heading2"/>
        <w:ind w:left="216"/>
        <w:rPr>
          <w:rFonts w:cs="Times New Roman"/>
          <w:spacing w:val="-1"/>
          <w:lang w:val="ro-RO"/>
        </w:rPr>
      </w:pPr>
    </w:p>
    <w:p w:rsidR="0025053C" w:rsidRPr="00AE48C2" w:rsidRDefault="0025053C" w:rsidP="002A48C3">
      <w:pPr>
        <w:pStyle w:val="Heading2"/>
        <w:numPr>
          <w:ilvl w:val="1"/>
          <w:numId w:val="6"/>
        </w:numPr>
        <w:rPr>
          <w:rFonts w:cs="Times New Roman"/>
          <w:spacing w:val="-1"/>
          <w:lang w:val="ro-RO"/>
        </w:rPr>
      </w:pPr>
      <w:r w:rsidRPr="00AE48C2">
        <w:rPr>
          <w:rFonts w:cs="Times New Roman"/>
          <w:spacing w:val="-1"/>
          <w:lang w:val="it-IT"/>
        </w:rPr>
        <w:t>Şcoala  Gimnazială Arhitect T.T. Socolescu Comuna Păulești: 9 clase</w:t>
      </w:r>
      <w:r w:rsidRPr="00AE48C2">
        <w:rPr>
          <w:rFonts w:cs="Times New Roman"/>
          <w:spacing w:val="-1"/>
          <w:lang w:val="ro-RO"/>
        </w:rPr>
        <w:t xml:space="preserve"> </w:t>
      </w:r>
    </w:p>
    <w:p w:rsidR="0025053C" w:rsidRPr="00AE48C2" w:rsidRDefault="0025053C" w:rsidP="002A48C3">
      <w:pPr>
        <w:pStyle w:val="Heading2"/>
        <w:numPr>
          <w:ilvl w:val="1"/>
          <w:numId w:val="6"/>
        </w:numPr>
        <w:rPr>
          <w:rFonts w:cs="Times New Roman"/>
          <w:spacing w:val="-1"/>
          <w:lang w:val="ro-RO"/>
        </w:rPr>
      </w:pPr>
      <w:r w:rsidRPr="00AE48C2">
        <w:rPr>
          <w:rFonts w:cs="Times New Roman"/>
          <w:spacing w:val="-1"/>
          <w:lang w:val="it-IT"/>
        </w:rPr>
        <w:t>Şcoala  Gimnazială Vlad Mușatescu Găgeni:9 clase</w:t>
      </w:r>
      <w:r w:rsidRPr="00AE48C2">
        <w:rPr>
          <w:rFonts w:cs="Times New Roman"/>
          <w:spacing w:val="-1"/>
          <w:lang w:val="ro-RO"/>
        </w:rPr>
        <w:t xml:space="preserve"> </w:t>
      </w:r>
    </w:p>
    <w:p w:rsidR="0025053C" w:rsidRPr="00AE48C2" w:rsidRDefault="0025053C" w:rsidP="002A48C3">
      <w:pPr>
        <w:pStyle w:val="Heading2"/>
        <w:numPr>
          <w:ilvl w:val="1"/>
          <w:numId w:val="6"/>
        </w:numPr>
        <w:rPr>
          <w:rFonts w:cs="Times New Roman"/>
          <w:spacing w:val="-1"/>
          <w:lang w:val="ro-RO"/>
        </w:rPr>
      </w:pPr>
      <w:r w:rsidRPr="00AE48C2">
        <w:rPr>
          <w:rFonts w:cs="Times New Roman"/>
          <w:spacing w:val="-1"/>
          <w:lang w:val="it-IT"/>
        </w:rPr>
        <w:t>Grădiniţa cu program normal Curcubeul Magic Cocoșești: 1 grupă</w:t>
      </w:r>
      <w:r w:rsidRPr="00AE48C2">
        <w:rPr>
          <w:rFonts w:cs="Times New Roman"/>
          <w:spacing w:val="-1"/>
          <w:lang w:val="ro-RO"/>
        </w:rPr>
        <w:t xml:space="preserve"> </w:t>
      </w:r>
    </w:p>
    <w:p w:rsidR="0025053C" w:rsidRPr="00AE48C2" w:rsidRDefault="0025053C" w:rsidP="002A48C3">
      <w:pPr>
        <w:pStyle w:val="Heading2"/>
        <w:numPr>
          <w:ilvl w:val="1"/>
          <w:numId w:val="6"/>
        </w:numPr>
        <w:rPr>
          <w:rFonts w:cs="Times New Roman"/>
          <w:spacing w:val="-1"/>
          <w:lang w:val="ro-RO"/>
        </w:rPr>
      </w:pPr>
      <w:r w:rsidRPr="00AE48C2">
        <w:rPr>
          <w:rFonts w:cs="Times New Roman"/>
          <w:spacing w:val="-1"/>
          <w:lang w:val="it-IT"/>
        </w:rPr>
        <w:t>Grădi</w:t>
      </w:r>
      <w:r w:rsidR="005D4BA0" w:rsidRPr="00AE48C2">
        <w:rPr>
          <w:rFonts w:cs="Times New Roman"/>
          <w:spacing w:val="-1"/>
          <w:lang w:val="it-IT"/>
        </w:rPr>
        <w:t>niţa cu program normal Găgeni: 1 grupă</w:t>
      </w:r>
      <w:r w:rsidRPr="00AE48C2">
        <w:rPr>
          <w:rFonts w:cs="Times New Roman"/>
          <w:spacing w:val="-1"/>
          <w:lang w:val="ro-RO"/>
        </w:rPr>
        <w:t xml:space="preserve"> </w:t>
      </w:r>
    </w:p>
    <w:p w:rsidR="0025053C" w:rsidRPr="00AE48C2" w:rsidRDefault="0025053C" w:rsidP="002A48C3">
      <w:pPr>
        <w:pStyle w:val="Heading2"/>
        <w:numPr>
          <w:ilvl w:val="1"/>
          <w:numId w:val="6"/>
        </w:numPr>
        <w:rPr>
          <w:rFonts w:cs="Times New Roman"/>
          <w:spacing w:val="-1"/>
          <w:lang w:val="ro-RO"/>
        </w:rPr>
      </w:pPr>
      <w:r w:rsidRPr="00AE48C2">
        <w:rPr>
          <w:rFonts w:cs="Times New Roman"/>
          <w:spacing w:val="-1"/>
          <w:lang w:val="it-IT"/>
        </w:rPr>
        <w:t>Grădiniţa  cu program normal Păulești: 2 grupe</w:t>
      </w:r>
      <w:r w:rsidRPr="00AE48C2">
        <w:rPr>
          <w:rFonts w:cs="Times New Roman"/>
          <w:spacing w:val="-1"/>
          <w:lang w:val="ro-RO"/>
        </w:rPr>
        <w:t xml:space="preserve"> </w:t>
      </w:r>
    </w:p>
    <w:p w:rsidR="008B2013" w:rsidRPr="00AE48C2" w:rsidRDefault="008B2013">
      <w:pPr>
        <w:spacing w:line="240" w:lineRule="exact"/>
        <w:rPr>
          <w:rFonts w:ascii="Times New Roman" w:hAnsi="Times New Roman" w:cs="Times New Roman"/>
          <w:sz w:val="24"/>
          <w:szCs w:val="24"/>
        </w:rPr>
      </w:pPr>
    </w:p>
    <w:p w:rsidR="008B2013" w:rsidRDefault="008B2013">
      <w:pPr>
        <w:spacing w:before="12" w:line="300" w:lineRule="exact"/>
        <w:rPr>
          <w:rFonts w:ascii="Times New Roman" w:hAnsi="Times New Roman" w:cs="Times New Roman"/>
          <w:sz w:val="30"/>
          <w:szCs w:val="30"/>
        </w:rPr>
      </w:pPr>
    </w:p>
    <w:p w:rsidR="00AE48C2" w:rsidRDefault="00AE48C2">
      <w:pPr>
        <w:spacing w:before="12" w:line="300" w:lineRule="exact"/>
        <w:rPr>
          <w:rFonts w:ascii="Times New Roman" w:hAnsi="Times New Roman" w:cs="Times New Roman"/>
          <w:sz w:val="30"/>
          <w:szCs w:val="30"/>
        </w:rPr>
      </w:pPr>
    </w:p>
    <w:p w:rsidR="00AE48C2" w:rsidRDefault="00AE48C2">
      <w:pPr>
        <w:spacing w:before="12" w:line="300" w:lineRule="exact"/>
        <w:rPr>
          <w:rFonts w:ascii="Times New Roman" w:hAnsi="Times New Roman" w:cs="Times New Roman"/>
          <w:sz w:val="30"/>
          <w:szCs w:val="30"/>
        </w:rPr>
      </w:pPr>
    </w:p>
    <w:p w:rsidR="009349BB" w:rsidRPr="00AE48C2" w:rsidRDefault="009C34AA" w:rsidP="005D4BA0">
      <w:pPr>
        <w:spacing w:before="13" w:line="280" w:lineRule="exact"/>
        <w:jc w:val="center"/>
        <w:rPr>
          <w:rFonts w:ascii="Times New Roman" w:hAnsi="Times New Roman" w:cs="Times New Roman"/>
          <w:sz w:val="24"/>
          <w:szCs w:val="24"/>
          <w:lang w:val="it-IT"/>
        </w:rPr>
      </w:pPr>
      <w:r w:rsidRPr="00AE48C2">
        <w:rPr>
          <w:rFonts w:ascii="Times New Roman" w:hAnsi="Times New Roman" w:cs="Times New Roman"/>
          <w:sz w:val="28"/>
          <w:szCs w:val="28"/>
          <w:lang w:val="it-IT"/>
        </w:rPr>
        <w:t xml:space="preserve">II.1 </w:t>
      </w:r>
      <w:r w:rsidR="005D4BA0" w:rsidRPr="00AE48C2">
        <w:rPr>
          <w:rFonts w:ascii="Times New Roman" w:hAnsi="Times New Roman" w:cs="Times New Roman"/>
          <w:sz w:val="24"/>
          <w:szCs w:val="24"/>
          <w:lang w:val="it-IT"/>
        </w:rPr>
        <w:t>Situație comparativă între efectivel</w:t>
      </w:r>
      <w:r w:rsidR="009349BB" w:rsidRPr="00AE48C2">
        <w:rPr>
          <w:rFonts w:ascii="Times New Roman" w:hAnsi="Times New Roman" w:cs="Times New Roman"/>
          <w:sz w:val="24"/>
          <w:szCs w:val="24"/>
          <w:lang w:val="it-IT"/>
        </w:rPr>
        <w:t xml:space="preserve">e de elevi din anii școlari </w:t>
      </w:r>
    </w:p>
    <w:p w:rsidR="00D80DAB" w:rsidRDefault="009349BB" w:rsidP="005D4BA0">
      <w:pPr>
        <w:spacing w:before="13" w:line="280" w:lineRule="exact"/>
        <w:jc w:val="center"/>
        <w:rPr>
          <w:rFonts w:ascii="Times New Roman" w:hAnsi="Times New Roman" w:cs="Times New Roman"/>
          <w:sz w:val="24"/>
          <w:szCs w:val="24"/>
          <w:lang w:val="it-IT"/>
        </w:rPr>
      </w:pPr>
      <w:r w:rsidRPr="00AE48C2">
        <w:rPr>
          <w:rFonts w:ascii="Times New Roman" w:hAnsi="Times New Roman" w:cs="Times New Roman"/>
          <w:sz w:val="24"/>
          <w:szCs w:val="24"/>
          <w:lang w:val="it-IT"/>
        </w:rPr>
        <w:t>2015- 2016, 2016- 2017</w:t>
      </w:r>
      <w:r w:rsidR="00980C1E">
        <w:rPr>
          <w:rFonts w:ascii="Times New Roman" w:hAnsi="Times New Roman" w:cs="Times New Roman"/>
          <w:sz w:val="24"/>
          <w:szCs w:val="24"/>
          <w:lang w:val="it-IT"/>
        </w:rPr>
        <w:t>,</w:t>
      </w:r>
      <w:r w:rsidR="005D4BA0" w:rsidRPr="00AE48C2">
        <w:rPr>
          <w:rFonts w:ascii="Times New Roman" w:hAnsi="Times New Roman" w:cs="Times New Roman"/>
          <w:sz w:val="24"/>
          <w:szCs w:val="24"/>
          <w:lang w:val="it-IT"/>
        </w:rPr>
        <w:t xml:space="preserve"> </w:t>
      </w:r>
      <w:r w:rsidR="00980C1E">
        <w:rPr>
          <w:rFonts w:ascii="Times New Roman" w:hAnsi="Times New Roman" w:cs="Times New Roman"/>
          <w:sz w:val="24"/>
          <w:szCs w:val="24"/>
          <w:lang w:val="it-IT"/>
        </w:rPr>
        <w:t>2017-2018</w:t>
      </w:r>
    </w:p>
    <w:p w:rsidR="008B2013" w:rsidRDefault="005D4BA0" w:rsidP="005D4BA0">
      <w:pPr>
        <w:spacing w:before="13" w:line="280" w:lineRule="exact"/>
        <w:jc w:val="center"/>
        <w:rPr>
          <w:rFonts w:ascii="Times New Roman" w:hAnsi="Times New Roman" w:cs="Times New Roman"/>
          <w:sz w:val="24"/>
          <w:szCs w:val="24"/>
          <w:lang w:val="it-IT"/>
        </w:rPr>
      </w:pPr>
      <w:r w:rsidRPr="00AE48C2">
        <w:rPr>
          <w:rFonts w:ascii="Times New Roman" w:hAnsi="Times New Roman" w:cs="Times New Roman"/>
          <w:sz w:val="24"/>
          <w:szCs w:val="24"/>
        </w:rPr>
        <w:br/>
      </w:r>
      <w:r w:rsidR="00980C1E">
        <w:rPr>
          <w:rFonts w:ascii="Times New Roman" w:hAnsi="Times New Roman" w:cs="Times New Roman"/>
          <w:sz w:val="24"/>
          <w:szCs w:val="24"/>
          <w:lang w:val="it-IT"/>
        </w:rPr>
        <w:t xml:space="preserve">A. </w:t>
      </w:r>
      <w:r w:rsidRPr="00AE48C2">
        <w:rPr>
          <w:rFonts w:ascii="Times New Roman" w:hAnsi="Times New Roman" w:cs="Times New Roman"/>
          <w:sz w:val="24"/>
          <w:szCs w:val="24"/>
          <w:lang w:val="it-IT"/>
        </w:rPr>
        <w:t xml:space="preserve"> An  scolar  201</w:t>
      </w:r>
      <w:r w:rsidR="009349BB" w:rsidRPr="00AE48C2">
        <w:rPr>
          <w:rFonts w:ascii="Times New Roman" w:hAnsi="Times New Roman" w:cs="Times New Roman"/>
          <w:sz w:val="24"/>
          <w:szCs w:val="24"/>
          <w:lang w:val="it-IT"/>
        </w:rPr>
        <w:t>5  -  2016</w:t>
      </w:r>
    </w:p>
    <w:p w:rsidR="00D80DAB" w:rsidRPr="00AE48C2" w:rsidRDefault="00D80DAB" w:rsidP="005D4BA0">
      <w:pPr>
        <w:spacing w:before="13" w:line="280" w:lineRule="exact"/>
        <w:jc w:val="center"/>
        <w:rPr>
          <w:rFonts w:ascii="Times New Roman" w:hAnsi="Times New Roman" w:cs="Times New Roman"/>
          <w:sz w:val="24"/>
          <w:szCs w:val="24"/>
        </w:rPr>
      </w:pPr>
    </w:p>
    <w:p w:rsidR="008B2013" w:rsidRPr="00AE48C2" w:rsidRDefault="008B2013">
      <w:pPr>
        <w:spacing w:line="200" w:lineRule="exact"/>
        <w:rPr>
          <w:rFonts w:ascii="Times New Roman" w:hAnsi="Times New Roman" w:cs="Times New Roman"/>
          <w:sz w:val="20"/>
          <w:szCs w:val="20"/>
        </w:rPr>
      </w:pPr>
    </w:p>
    <w:tbl>
      <w:tblPr>
        <w:tblW w:w="9421" w:type="dxa"/>
        <w:tblInd w:w="204" w:type="dxa"/>
        <w:tblLayout w:type="fixed"/>
        <w:tblLook w:val="04A0"/>
      </w:tblPr>
      <w:tblGrid>
        <w:gridCol w:w="568"/>
        <w:gridCol w:w="2313"/>
        <w:gridCol w:w="709"/>
        <w:gridCol w:w="850"/>
        <w:gridCol w:w="851"/>
        <w:gridCol w:w="850"/>
        <w:gridCol w:w="709"/>
        <w:gridCol w:w="851"/>
        <w:gridCol w:w="850"/>
        <w:gridCol w:w="870"/>
      </w:tblGrid>
      <w:tr w:rsidR="009349BB" w:rsidRPr="00AE48C2" w:rsidTr="00D80DAB">
        <w:trPr>
          <w:trHeight w:val="615"/>
        </w:trPr>
        <w:tc>
          <w:tcPr>
            <w:tcW w:w="568" w:type="dxa"/>
            <w:vMerge w:val="restart"/>
            <w:tcBorders>
              <w:top w:val="single" w:sz="4" w:space="0" w:color="000000"/>
              <w:left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Nr. crt.</w:t>
            </w:r>
          </w:p>
          <w:p w:rsidR="009349BB" w:rsidRPr="00AE48C2" w:rsidRDefault="009349BB" w:rsidP="0025053C">
            <w:pPr>
              <w:snapToGrid w:val="0"/>
              <w:rPr>
                <w:rFonts w:ascii="Times New Roman" w:hAnsi="Times New Roman" w:cs="Times New Roman"/>
                <w:b/>
                <w:bCs/>
                <w:sz w:val="20"/>
                <w:szCs w:val="20"/>
              </w:rPr>
            </w:pPr>
          </w:p>
        </w:tc>
        <w:tc>
          <w:tcPr>
            <w:tcW w:w="2313" w:type="dxa"/>
            <w:vMerge w:val="restart"/>
            <w:tcBorders>
              <w:top w:val="single" w:sz="4" w:space="0" w:color="000000"/>
              <w:left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 xml:space="preserve">Unitatea de invatamant </w:t>
            </w:r>
          </w:p>
        </w:tc>
        <w:tc>
          <w:tcPr>
            <w:tcW w:w="1559"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Nr. copii inscrisi</w:t>
            </w:r>
          </w:p>
        </w:tc>
        <w:tc>
          <w:tcPr>
            <w:tcW w:w="1701"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 xml:space="preserve">Nr. copii ramasi </w:t>
            </w:r>
          </w:p>
        </w:tc>
        <w:tc>
          <w:tcPr>
            <w:tcW w:w="1560"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Nr.copii</w:t>
            </w:r>
          </w:p>
          <w:p w:rsidR="009349BB" w:rsidRPr="00AE48C2" w:rsidRDefault="009349BB" w:rsidP="0025053C">
            <w:pPr>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veniti</w:t>
            </w:r>
          </w:p>
        </w:tc>
        <w:tc>
          <w:tcPr>
            <w:tcW w:w="1720" w:type="dxa"/>
            <w:gridSpan w:val="2"/>
            <w:tcBorders>
              <w:top w:val="single" w:sz="4" w:space="0" w:color="000000"/>
              <w:left w:val="single" w:sz="4" w:space="0" w:color="000000"/>
              <w:bottom w:val="single" w:sz="4" w:space="0" w:color="auto"/>
              <w:right w:val="single" w:sz="4" w:space="0" w:color="000000"/>
            </w:tcBorders>
            <w:hideMark/>
          </w:tcPr>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Nr. copii transferati</w:t>
            </w:r>
          </w:p>
        </w:tc>
      </w:tr>
      <w:tr w:rsidR="009349BB" w:rsidRPr="00AE48C2" w:rsidTr="00D80DAB">
        <w:trPr>
          <w:trHeight w:val="480"/>
        </w:trPr>
        <w:tc>
          <w:tcPr>
            <w:tcW w:w="568" w:type="dxa"/>
            <w:vMerge/>
            <w:tcBorders>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p>
        </w:tc>
        <w:tc>
          <w:tcPr>
            <w:tcW w:w="2313" w:type="dxa"/>
            <w:vMerge/>
            <w:tcBorders>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Prim.</w:t>
            </w:r>
          </w:p>
        </w:tc>
        <w:tc>
          <w:tcPr>
            <w:tcW w:w="850"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Gimn</w:t>
            </w:r>
          </w:p>
        </w:tc>
        <w:tc>
          <w:tcPr>
            <w:tcW w:w="851"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Prim.</w:t>
            </w:r>
          </w:p>
        </w:tc>
        <w:tc>
          <w:tcPr>
            <w:tcW w:w="850"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Gimn</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Prim</w:t>
            </w:r>
          </w:p>
        </w:tc>
        <w:tc>
          <w:tcPr>
            <w:tcW w:w="851"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Gimn.</w:t>
            </w:r>
          </w:p>
        </w:tc>
        <w:tc>
          <w:tcPr>
            <w:tcW w:w="850"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Prim</w:t>
            </w:r>
          </w:p>
        </w:tc>
        <w:tc>
          <w:tcPr>
            <w:tcW w:w="870" w:type="dxa"/>
            <w:tcBorders>
              <w:top w:val="single" w:sz="4" w:space="0" w:color="auto"/>
              <w:left w:val="single" w:sz="4" w:space="0" w:color="auto"/>
              <w:bottom w:val="single" w:sz="4" w:space="0" w:color="000000"/>
              <w:right w:val="single" w:sz="4" w:space="0" w:color="000000"/>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Gimn.</w:t>
            </w:r>
          </w:p>
        </w:tc>
      </w:tr>
      <w:tr w:rsidR="009349BB" w:rsidRPr="00AE48C2" w:rsidTr="00D80DAB">
        <w:tc>
          <w:tcPr>
            <w:tcW w:w="568" w:type="dxa"/>
            <w:tcBorders>
              <w:top w:val="single" w:sz="4" w:space="0" w:color="auto"/>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c>
          <w:tcPr>
            <w:tcW w:w="2313" w:type="dxa"/>
            <w:tcBorders>
              <w:top w:val="single" w:sz="4" w:space="0" w:color="auto"/>
              <w:left w:val="single" w:sz="4" w:space="0" w:color="000000"/>
              <w:bottom w:val="single" w:sz="4" w:space="0" w:color="000000"/>
              <w:right w:val="nil"/>
            </w:tcBorders>
            <w:hideMark/>
          </w:tcPr>
          <w:p w:rsidR="009349BB" w:rsidRPr="00AE48C2" w:rsidRDefault="009349BB" w:rsidP="00326384">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 xml:space="preserve">Şcoala  Gimnazială </w:t>
            </w:r>
            <w:r w:rsidR="00326384" w:rsidRPr="00AE48C2">
              <w:rPr>
                <w:rFonts w:ascii="Times New Roman" w:hAnsi="Times New Roman" w:cs="Times New Roman"/>
                <w:sz w:val="20"/>
                <w:szCs w:val="20"/>
                <w:lang w:val="it-IT"/>
              </w:rPr>
              <w:t xml:space="preserve">Toma </w:t>
            </w:r>
            <w:r w:rsidRPr="00AE48C2">
              <w:rPr>
                <w:rFonts w:ascii="Times New Roman" w:hAnsi="Times New Roman" w:cs="Times New Roman"/>
                <w:sz w:val="20"/>
                <w:szCs w:val="20"/>
                <w:lang w:val="it-IT"/>
              </w:rPr>
              <w:t>T. Socolescu Comuna Păulești</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125</w:t>
            </w:r>
          </w:p>
        </w:tc>
        <w:tc>
          <w:tcPr>
            <w:tcW w:w="850" w:type="dxa"/>
            <w:tcBorders>
              <w:top w:val="single" w:sz="4" w:space="0" w:color="auto"/>
              <w:left w:val="single" w:sz="4" w:space="0" w:color="auto"/>
              <w:bottom w:val="single" w:sz="4" w:space="0" w:color="000000"/>
              <w:right w:val="nil"/>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85</w:t>
            </w:r>
          </w:p>
        </w:tc>
        <w:tc>
          <w:tcPr>
            <w:tcW w:w="851" w:type="dxa"/>
            <w:tcBorders>
              <w:top w:val="single" w:sz="4" w:space="0" w:color="auto"/>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126</w:t>
            </w:r>
          </w:p>
        </w:tc>
        <w:tc>
          <w:tcPr>
            <w:tcW w:w="850" w:type="dxa"/>
            <w:tcBorders>
              <w:top w:val="single" w:sz="4" w:space="0" w:color="auto"/>
              <w:left w:val="single" w:sz="4" w:space="0" w:color="auto"/>
              <w:bottom w:val="single" w:sz="4" w:space="0" w:color="000000"/>
              <w:right w:val="nil"/>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85</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c>
          <w:tcPr>
            <w:tcW w:w="851" w:type="dxa"/>
            <w:tcBorders>
              <w:top w:val="single" w:sz="4" w:space="0" w:color="auto"/>
              <w:left w:val="single" w:sz="4" w:space="0" w:color="auto"/>
              <w:bottom w:val="single" w:sz="4" w:space="0" w:color="000000"/>
              <w:right w:val="nil"/>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1</w:t>
            </w:r>
          </w:p>
        </w:tc>
        <w:tc>
          <w:tcPr>
            <w:tcW w:w="850" w:type="dxa"/>
            <w:tcBorders>
              <w:top w:val="single" w:sz="4" w:space="0" w:color="auto"/>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70" w:type="dxa"/>
            <w:tcBorders>
              <w:top w:val="single" w:sz="4" w:space="0" w:color="auto"/>
              <w:left w:val="single" w:sz="4" w:space="0" w:color="auto"/>
              <w:bottom w:val="single" w:sz="4" w:space="0" w:color="000000"/>
              <w:right w:val="single" w:sz="4" w:space="0" w:color="000000"/>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r>
      <w:tr w:rsidR="009349BB" w:rsidRPr="00AE48C2" w:rsidTr="00D80DAB">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2</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Şcoala  Gimnazială Vlad Mușatescu Găgeni</w:t>
            </w:r>
          </w:p>
        </w:tc>
        <w:tc>
          <w:tcPr>
            <w:tcW w:w="709" w:type="dxa"/>
            <w:tcBorders>
              <w:top w:val="nil"/>
              <w:left w:val="single" w:sz="4" w:space="0" w:color="000000"/>
              <w:bottom w:val="single" w:sz="4" w:space="0" w:color="000000"/>
              <w:right w:val="single" w:sz="4" w:space="0" w:color="auto"/>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57</w:t>
            </w:r>
          </w:p>
        </w:tc>
        <w:tc>
          <w:tcPr>
            <w:tcW w:w="850" w:type="dxa"/>
            <w:tcBorders>
              <w:top w:val="nil"/>
              <w:left w:val="single" w:sz="4" w:space="0" w:color="auto"/>
              <w:bottom w:val="single" w:sz="4" w:space="0" w:color="000000"/>
              <w:right w:val="nil"/>
            </w:tcBorders>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64</w:t>
            </w:r>
          </w:p>
        </w:tc>
        <w:tc>
          <w:tcPr>
            <w:tcW w:w="851" w:type="dxa"/>
            <w:tcBorders>
              <w:top w:val="nil"/>
              <w:left w:val="single" w:sz="4" w:space="0" w:color="000000"/>
              <w:bottom w:val="single" w:sz="4" w:space="0" w:color="000000"/>
              <w:right w:val="single" w:sz="4" w:space="0" w:color="auto"/>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57</w:t>
            </w:r>
          </w:p>
        </w:tc>
        <w:tc>
          <w:tcPr>
            <w:tcW w:w="850" w:type="dxa"/>
            <w:tcBorders>
              <w:top w:val="nil"/>
              <w:left w:val="single" w:sz="4" w:space="0" w:color="auto"/>
              <w:bottom w:val="single" w:sz="4" w:space="0" w:color="000000"/>
              <w:right w:val="nil"/>
            </w:tcBorders>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64</w:t>
            </w:r>
          </w:p>
        </w:tc>
        <w:tc>
          <w:tcPr>
            <w:tcW w:w="709" w:type="dxa"/>
            <w:tcBorders>
              <w:top w:val="nil"/>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51" w:type="dxa"/>
            <w:tcBorders>
              <w:top w:val="nil"/>
              <w:left w:val="single" w:sz="4" w:space="0" w:color="auto"/>
              <w:bottom w:val="single" w:sz="4" w:space="0" w:color="000000"/>
              <w:right w:val="nil"/>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50" w:type="dxa"/>
            <w:tcBorders>
              <w:top w:val="nil"/>
              <w:left w:val="single" w:sz="4" w:space="0" w:color="000000"/>
              <w:bottom w:val="single" w:sz="4" w:space="0" w:color="000000"/>
              <w:right w:val="single" w:sz="4" w:space="0" w:color="auto"/>
            </w:tcBorders>
            <w:hideMark/>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70" w:type="dxa"/>
            <w:tcBorders>
              <w:top w:val="nil"/>
              <w:left w:val="single" w:sz="4" w:space="0" w:color="auto"/>
              <w:bottom w:val="single" w:sz="4" w:space="0" w:color="000000"/>
              <w:right w:val="single" w:sz="4" w:space="0" w:color="000000"/>
            </w:tcBorders>
          </w:tcPr>
          <w:p w:rsidR="009349BB" w:rsidRPr="00AE48C2" w:rsidRDefault="008C0A23" w:rsidP="00D80DAB">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r>
      <w:tr w:rsidR="009349BB" w:rsidRPr="00AE48C2" w:rsidTr="00D80DAB">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3</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Curcubeul Magic Cocoșești</w:t>
            </w:r>
          </w:p>
        </w:tc>
        <w:tc>
          <w:tcPr>
            <w:tcW w:w="1559"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17</w:t>
            </w:r>
          </w:p>
        </w:tc>
        <w:tc>
          <w:tcPr>
            <w:tcW w:w="1701"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17</w:t>
            </w:r>
          </w:p>
        </w:tc>
        <w:tc>
          <w:tcPr>
            <w:tcW w:w="1560"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r>
      <w:tr w:rsidR="009349BB" w:rsidRPr="00AE48C2" w:rsidTr="00D80DAB">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4</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Găgeni</w:t>
            </w:r>
          </w:p>
        </w:tc>
        <w:tc>
          <w:tcPr>
            <w:tcW w:w="1559"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27</w:t>
            </w:r>
          </w:p>
        </w:tc>
        <w:tc>
          <w:tcPr>
            <w:tcW w:w="1701"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27</w:t>
            </w:r>
          </w:p>
        </w:tc>
        <w:tc>
          <w:tcPr>
            <w:tcW w:w="1560" w:type="dxa"/>
            <w:gridSpan w:val="2"/>
            <w:tcBorders>
              <w:top w:val="nil"/>
              <w:left w:val="single" w:sz="4" w:space="0" w:color="000000"/>
              <w:bottom w:val="single" w:sz="4" w:space="0" w:color="000000"/>
              <w:right w:val="nil"/>
            </w:tcBorders>
            <w:hideMark/>
          </w:tcPr>
          <w:p w:rsidR="009349BB" w:rsidRPr="00AE48C2" w:rsidRDefault="008C0A23"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9349BB" w:rsidRPr="00AE48C2" w:rsidRDefault="008C0A23"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r>
      <w:tr w:rsidR="009349BB" w:rsidRPr="00AE48C2" w:rsidTr="00D80DAB">
        <w:trPr>
          <w:trHeight w:val="349"/>
        </w:trPr>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5</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Păulești</w:t>
            </w:r>
          </w:p>
        </w:tc>
        <w:tc>
          <w:tcPr>
            <w:tcW w:w="1559" w:type="dxa"/>
            <w:gridSpan w:val="2"/>
            <w:tcBorders>
              <w:top w:val="nil"/>
              <w:left w:val="single" w:sz="4" w:space="0" w:color="000000"/>
              <w:bottom w:val="single" w:sz="4" w:space="0" w:color="000000"/>
              <w:right w:val="single" w:sz="4" w:space="0" w:color="auto"/>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46</w:t>
            </w:r>
          </w:p>
        </w:tc>
        <w:tc>
          <w:tcPr>
            <w:tcW w:w="1701" w:type="dxa"/>
            <w:gridSpan w:val="2"/>
            <w:tcBorders>
              <w:top w:val="nil"/>
              <w:left w:val="single" w:sz="4" w:space="0" w:color="auto"/>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47</w:t>
            </w:r>
          </w:p>
        </w:tc>
        <w:tc>
          <w:tcPr>
            <w:tcW w:w="1560" w:type="dxa"/>
            <w:gridSpan w:val="2"/>
            <w:tcBorders>
              <w:top w:val="nil"/>
              <w:left w:val="single" w:sz="4" w:space="0" w:color="000000"/>
              <w:bottom w:val="single" w:sz="4" w:space="0" w:color="000000"/>
              <w:right w:val="nil"/>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1</w:t>
            </w:r>
          </w:p>
        </w:tc>
        <w:tc>
          <w:tcPr>
            <w:tcW w:w="1720" w:type="dxa"/>
            <w:gridSpan w:val="2"/>
            <w:tcBorders>
              <w:top w:val="nil"/>
              <w:left w:val="single" w:sz="4" w:space="0" w:color="000000"/>
              <w:bottom w:val="single" w:sz="4" w:space="0" w:color="000000"/>
              <w:right w:val="single" w:sz="4" w:space="0" w:color="000000"/>
            </w:tcBorders>
            <w:hideMark/>
          </w:tcPr>
          <w:p w:rsidR="009349BB" w:rsidRPr="00AE48C2" w:rsidRDefault="009349BB" w:rsidP="00D80DAB">
            <w:pPr>
              <w:snapToGrid w:val="0"/>
              <w:jc w:val="center"/>
              <w:rPr>
                <w:rFonts w:ascii="Times New Roman" w:hAnsi="Times New Roman" w:cs="Times New Roman"/>
                <w:sz w:val="20"/>
                <w:szCs w:val="20"/>
              </w:rPr>
            </w:pPr>
            <w:r w:rsidRPr="00AE48C2">
              <w:rPr>
                <w:rFonts w:ascii="Times New Roman" w:hAnsi="Times New Roman" w:cs="Times New Roman"/>
                <w:sz w:val="20"/>
                <w:szCs w:val="20"/>
              </w:rPr>
              <w:t>-</w:t>
            </w:r>
          </w:p>
        </w:tc>
      </w:tr>
      <w:tr w:rsidR="009349BB" w:rsidRPr="00AE48C2" w:rsidTr="00D80DAB">
        <w:trPr>
          <w:trHeight w:val="434"/>
        </w:trPr>
        <w:tc>
          <w:tcPr>
            <w:tcW w:w="568" w:type="dxa"/>
            <w:tcBorders>
              <w:top w:val="nil"/>
              <w:left w:val="single" w:sz="4" w:space="0" w:color="000000"/>
              <w:bottom w:val="single" w:sz="4" w:space="0" w:color="000000"/>
              <w:right w:val="nil"/>
            </w:tcBorders>
          </w:tcPr>
          <w:p w:rsidR="009349BB" w:rsidRPr="00AE48C2" w:rsidRDefault="009349BB" w:rsidP="0025053C">
            <w:pPr>
              <w:snapToGrid w:val="0"/>
              <w:rPr>
                <w:rFonts w:ascii="Times New Roman" w:hAnsi="Times New Roman" w:cs="Times New Roman"/>
                <w:sz w:val="20"/>
                <w:szCs w:val="20"/>
              </w:rPr>
            </w:pPr>
          </w:p>
        </w:tc>
        <w:tc>
          <w:tcPr>
            <w:tcW w:w="2313" w:type="dxa"/>
            <w:tcBorders>
              <w:top w:val="nil"/>
              <w:left w:val="single" w:sz="4" w:space="0" w:color="000000"/>
              <w:bottom w:val="single" w:sz="4" w:space="0" w:color="000000"/>
              <w:right w:val="nil"/>
            </w:tcBorders>
            <w:hideMark/>
          </w:tcPr>
          <w:p w:rsidR="009349BB" w:rsidRPr="00B66F8F" w:rsidRDefault="009349BB" w:rsidP="0025053C">
            <w:pPr>
              <w:snapToGrid w:val="0"/>
              <w:rPr>
                <w:rFonts w:ascii="Times New Roman" w:hAnsi="Times New Roman" w:cs="Times New Roman"/>
                <w:b/>
                <w:sz w:val="20"/>
                <w:szCs w:val="20"/>
                <w:lang w:val="it-IT"/>
              </w:rPr>
            </w:pPr>
            <w:r w:rsidRPr="00B66F8F">
              <w:rPr>
                <w:rFonts w:ascii="Times New Roman" w:hAnsi="Times New Roman" w:cs="Times New Roman"/>
                <w:b/>
                <w:sz w:val="20"/>
                <w:szCs w:val="20"/>
                <w:lang w:val="it-IT"/>
              </w:rPr>
              <w:t>Total  PJ</w:t>
            </w:r>
          </w:p>
        </w:tc>
        <w:tc>
          <w:tcPr>
            <w:tcW w:w="1559" w:type="dxa"/>
            <w:gridSpan w:val="2"/>
            <w:tcBorders>
              <w:top w:val="nil"/>
              <w:left w:val="single" w:sz="4" w:space="0" w:color="000000"/>
              <w:bottom w:val="single" w:sz="4" w:space="0" w:color="000000"/>
              <w:right w:val="single" w:sz="4" w:space="0" w:color="auto"/>
            </w:tcBorders>
            <w:hideMark/>
          </w:tcPr>
          <w:p w:rsidR="009349BB" w:rsidRPr="00B66F8F" w:rsidRDefault="008C0A23" w:rsidP="00D80DAB">
            <w:pPr>
              <w:snapToGrid w:val="0"/>
              <w:jc w:val="center"/>
              <w:rPr>
                <w:rFonts w:ascii="Times New Roman" w:hAnsi="Times New Roman" w:cs="Times New Roman"/>
                <w:b/>
                <w:sz w:val="20"/>
                <w:szCs w:val="20"/>
              </w:rPr>
            </w:pPr>
            <w:r w:rsidRPr="00B66F8F">
              <w:rPr>
                <w:rFonts w:ascii="Times New Roman" w:hAnsi="Times New Roman" w:cs="Times New Roman"/>
                <w:b/>
                <w:sz w:val="20"/>
                <w:szCs w:val="20"/>
              </w:rPr>
              <w:t>421</w:t>
            </w:r>
          </w:p>
          <w:p w:rsidR="009349BB" w:rsidRPr="00B66F8F" w:rsidRDefault="009349BB" w:rsidP="00D80DAB">
            <w:pPr>
              <w:snapToGrid w:val="0"/>
              <w:jc w:val="center"/>
              <w:rPr>
                <w:rFonts w:ascii="Times New Roman" w:hAnsi="Times New Roman" w:cs="Times New Roman"/>
                <w:b/>
                <w:sz w:val="20"/>
                <w:szCs w:val="20"/>
              </w:rPr>
            </w:pPr>
          </w:p>
          <w:p w:rsidR="009349BB" w:rsidRPr="00B66F8F" w:rsidRDefault="009349BB" w:rsidP="00D80DAB">
            <w:pPr>
              <w:snapToGrid w:val="0"/>
              <w:jc w:val="center"/>
              <w:rPr>
                <w:rFonts w:ascii="Times New Roman" w:hAnsi="Times New Roman" w:cs="Times New Roman"/>
                <w:b/>
                <w:sz w:val="20"/>
                <w:szCs w:val="20"/>
              </w:rPr>
            </w:pPr>
          </w:p>
        </w:tc>
        <w:tc>
          <w:tcPr>
            <w:tcW w:w="1701" w:type="dxa"/>
            <w:gridSpan w:val="2"/>
            <w:tcBorders>
              <w:top w:val="nil"/>
              <w:left w:val="single" w:sz="4" w:space="0" w:color="auto"/>
              <w:bottom w:val="single" w:sz="4" w:space="0" w:color="000000"/>
              <w:right w:val="single" w:sz="4" w:space="0" w:color="auto"/>
            </w:tcBorders>
          </w:tcPr>
          <w:p w:rsidR="009349BB" w:rsidRPr="00B66F8F" w:rsidRDefault="008C0A23" w:rsidP="00D80DAB">
            <w:pPr>
              <w:snapToGrid w:val="0"/>
              <w:jc w:val="center"/>
              <w:rPr>
                <w:rFonts w:ascii="Times New Roman" w:hAnsi="Times New Roman" w:cs="Times New Roman"/>
                <w:b/>
                <w:sz w:val="20"/>
                <w:szCs w:val="20"/>
              </w:rPr>
            </w:pPr>
            <w:r w:rsidRPr="00B66F8F">
              <w:rPr>
                <w:rFonts w:ascii="Times New Roman" w:hAnsi="Times New Roman" w:cs="Times New Roman"/>
                <w:b/>
                <w:sz w:val="20"/>
                <w:szCs w:val="20"/>
              </w:rPr>
              <w:t>423</w:t>
            </w:r>
          </w:p>
        </w:tc>
        <w:tc>
          <w:tcPr>
            <w:tcW w:w="3280" w:type="dxa"/>
            <w:gridSpan w:val="4"/>
            <w:tcBorders>
              <w:top w:val="nil"/>
              <w:left w:val="single" w:sz="4" w:space="0" w:color="auto"/>
              <w:bottom w:val="single" w:sz="4" w:space="0" w:color="000000"/>
              <w:right w:val="single" w:sz="4" w:space="0" w:color="000000"/>
            </w:tcBorders>
          </w:tcPr>
          <w:p w:rsidR="009349BB" w:rsidRPr="00AE48C2" w:rsidRDefault="009349BB" w:rsidP="00D80DAB">
            <w:pPr>
              <w:snapToGrid w:val="0"/>
              <w:jc w:val="center"/>
              <w:rPr>
                <w:rFonts w:ascii="Times New Roman" w:hAnsi="Times New Roman" w:cs="Times New Roman"/>
                <w:sz w:val="20"/>
                <w:szCs w:val="20"/>
              </w:rPr>
            </w:pPr>
          </w:p>
        </w:tc>
      </w:tr>
    </w:tbl>
    <w:p w:rsidR="009349BB" w:rsidRPr="00AE48C2" w:rsidRDefault="009349BB" w:rsidP="009349BB">
      <w:pPr>
        <w:rPr>
          <w:rFonts w:ascii="Times New Roman" w:hAnsi="Times New Roman" w:cs="Times New Roman"/>
        </w:rPr>
      </w:pPr>
    </w:p>
    <w:p w:rsidR="009349BB" w:rsidRPr="00AE48C2" w:rsidRDefault="009349BB" w:rsidP="009349BB">
      <w:pPr>
        <w:rPr>
          <w:rFonts w:ascii="Times New Roman" w:hAnsi="Times New Roman" w:cs="Times New Roman"/>
        </w:rPr>
      </w:pPr>
    </w:p>
    <w:p w:rsidR="009349BB" w:rsidRDefault="00980C1E" w:rsidP="009349BB">
      <w:pPr>
        <w:jc w:val="center"/>
        <w:rPr>
          <w:rFonts w:ascii="Times New Roman" w:hAnsi="Times New Roman" w:cs="Times New Roman"/>
          <w:sz w:val="24"/>
          <w:szCs w:val="24"/>
          <w:lang w:val="it-IT"/>
        </w:rPr>
      </w:pPr>
      <w:r>
        <w:rPr>
          <w:rFonts w:ascii="Times New Roman" w:hAnsi="Times New Roman" w:cs="Times New Roman"/>
          <w:sz w:val="24"/>
          <w:szCs w:val="24"/>
          <w:lang w:val="it-IT"/>
        </w:rPr>
        <w:t xml:space="preserve">B. </w:t>
      </w:r>
      <w:r w:rsidR="009349BB" w:rsidRPr="00AE48C2">
        <w:rPr>
          <w:rFonts w:ascii="Times New Roman" w:hAnsi="Times New Roman" w:cs="Times New Roman"/>
          <w:sz w:val="24"/>
          <w:szCs w:val="24"/>
          <w:lang w:val="it-IT"/>
        </w:rPr>
        <w:t>An  scolar  2016  -  2017</w:t>
      </w:r>
    </w:p>
    <w:p w:rsidR="00D80DAB" w:rsidRPr="00AE48C2" w:rsidRDefault="00D80DAB" w:rsidP="009349BB">
      <w:pPr>
        <w:jc w:val="center"/>
        <w:rPr>
          <w:rFonts w:ascii="Times New Roman" w:hAnsi="Times New Roman" w:cs="Times New Roman"/>
          <w:sz w:val="24"/>
          <w:szCs w:val="24"/>
          <w:lang w:val="it-IT"/>
        </w:rPr>
      </w:pPr>
    </w:p>
    <w:tbl>
      <w:tblPr>
        <w:tblW w:w="9421" w:type="dxa"/>
        <w:tblInd w:w="204" w:type="dxa"/>
        <w:tblLayout w:type="fixed"/>
        <w:tblLook w:val="04A0"/>
      </w:tblPr>
      <w:tblGrid>
        <w:gridCol w:w="568"/>
        <w:gridCol w:w="2313"/>
        <w:gridCol w:w="709"/>
        <w:gridCol w:w="850"/>
        <w:gridCol w:w="851"/>
        <w:gridCol w:w="850"/>
        <w:gridCol w:w="709"/>
        <w:gridCol w:w="851"/>
        <w:gridCol w:w="850"/>
        <w:gridCol w:w="870"/>
      </w:tblGrid>
      <w:tr w:rsidR="009349BB" w:rsidRPr="00AE48C2" w:rsidTr="00D80DAB">
        <w:trPr>
          <w:trHeight w:val="615"/>
        </w:trPr>
        <w:tc>
          <w:tcPr>
            <w:tcW w:w="568" w:type="dxa"/>
            <w:vMerge w:val="restart"/>
            <w:tcBorders>
              <w:top w:val="single" w:sz="4" w:space="0" w:color="000000"/>
              <w:left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Nr. crt.</w:t>
            </w:r>
          </w:p>
          <w:p w:rsidR="009349BB" w:rsidRPr="00AE48C2" w:rsidRDefault="009349BB" w:rsidP="0025053C">
            <w:pPr>
              <w:snapToGrid w:val="0"/>
              <w:rPr>
                <w:rFonts w:ascii="Times New Roman" w:hAnsi="Times New Roman" w:cs="Times New Roman"/>
                <w:b/>
                <w:bCs/>
                <w:sz w:val="20"/>
                <w:szCs w:val="20"/>
              </w:rPr>
            </w:pPr>
          </w:p>
        </w:tc>
        <w:tc>
          <w:tcPr>
            <w:tcW w:w="2313" w:type="dxa"/>
            <w:vMerge w:val="restart"/>
            <w:tcBorders>
              <w:top w:val="single" w:sz="4" w:space="0" w:color="000000"/>
              <w:left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 xml:space="preserve">Unitatea de invatamant </w:t>
            </w:r>
          </w:p>
        </w:tc>
        <w:tc>
          <w:tcPr>
            <w:tcW w:w="1559"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Nr. copii inscrisi</w:t>
            </w:r>
          </w:p>
        </w:tc>
        <w:tc>
          <w:tcPr>
            <w:tcW w:w="1701"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 xml:space="preserve">Nr. copii ramasi </w:t>
            </w:r>
          </w:p>
        </w:tc>
        <w:tc>
          <w:tcPr>
            <w:tcW w:w="1560" w:type="dxa"/>
            <w:gridSpan w:val="2"/>
            <w:tcBorders>
              <w:top w:val="single" w:sz="4" w:space="0" w:color="000000"/>
              <w:left w:val="single" w:sz="4" w:space="0" w:color="000000"/>
              <w:bottom w:val="single" w:sz="4" w:space="0" w:color="auto"/>
              <w:right w:val="nil"/>
            </w:tcBorders>
            <w:hideMark/>
          </w:tcPr>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Nr.copii</w:t>
            </w:r>
          </w:p>
          <w:p w:rsidR="009349BB" w:rsidRPr="00AE48C2" w:rsidRDefault="009349BB" w:rsidP="0025053C">
            <w:pPr>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veniti</w:t>
            </w:r>
          </w:p>
        </w:tc>
        <w:tc>
          <w:tcPr>
            <w:tcW w:w="1720" w:type="dxa"/>
            <w:gridSpan w:val="2"/>
            <w:tcBorders>
              <w:top w:val="single" w:sz="4" w:space="0" w:color="000000"/>
              <w:left w:val="single" w:sz="4" w:space="0" w:color="000000"/>
              <w:bottom w:val="single" w:sz="4" w:space="0" w:color="auto"/>
              <w:right w:val="single" w:sz="4" w:space="0" w:color="000000"/>
            </w:tcBorders>
            <w:hideMark/>
          </w:tcPr>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lang w:val="it-IT"/>
              </w:rPr>
              <w:t>Nr. copii plecați</w:t>
            </w:r>
          </w:p>
        </w:tc>
      </w:tr>
      <w:tr w:rsidR="009349BB" w:rsidRPr="00AE48C2" w:rsidTr="00D80DAB">
        <w:trPr>
          <w:trHeight w:val="480"/>
        </w:trPr>
        <w:tc>
          <w:tcPr>
            <w:tcW w:w="568" w:type="dxa"/>
            <w:vMerge/>
            <w:tcBorders>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p>
        </w:tc>
        <w:tc>
          <w:tcPr>
            <w:tcW w:w="2313" w:type="dxa"/>
            <w:vMerge/>
            <w:tcBorders>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b/>
                <w:bCs/>
                <w:sz w:val="20"/>
                <w:szCs w:val="20"/>
              </w:rPr>
            </w:pP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Prim.</w:t>
            </w:r>
          </w:p>
        </w:tc>
        <w:tc>
          <w:tcPr>
            <w:tcW w:w="850"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Gimn</w:t>
            </w:r>
          </w:p>
        </w:tc>
        <w:tc>
          <w:tcPr>
            <w:tcW w:w="851"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Prim.</w:t>
            </w:r>
          </w:p>
        </w:tc>
        <w:tc>
          <w:tcPr>
            <w:tcW w:w="850"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Gimn</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Prim</w:t>
            </w:r>
          </w:p>
        </w:tc>
        <w:tc>
          <w:tcPr>
            <w:tcW w:w="851" w:type="dxa"/>
            <w:tcBorders>
              <w:top w:val="single" w:sz="4" w:space="0" w:color="auto"/>
              <w:left w:val="single" w:sz="4" w:space="0" w:color="auto"/>
              <w:bottom w:val="single" w:sz="4" w:space="0" w:color="000000"/>
              <w:right w:val="nil"/>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Gimn.</w:t>
            </w:r>
          </w:p>
        </w:tc>
        <w:tc>
          <w:tcPr>
            <w:tcW w:w="850" w:type="dxa"/>
            <w:tcBorders>
              <w:top w:val="single" w:sz="4" w:space="0" w:color="auto"/>
              <w:left w:val="single" w:sz="4" w:space="0" w:color="000000"/>
              <w:bottom w:val="single" w:sz="4" w:space="0" w:color="000000"/>
              <w:right w:val="single" w:sz="4" w:space="0" w:color="auto"/>
            </w:tcBorders>
            <w:hideMark/>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Prim</w:t>
            </w:r>
          </w:p>
        </w:tc>
        <w:tc>
          <w:tcPr>
            <w:tcW w:w="870" w:type="dxa"/>
            <w:tcBorders>
              <w:top w:val="single" w:sz="4" w:space="0" w:color="auto"/>
              <w:left w:val="single" w:sz="4" w:space="0" w:color="auto"/>
              <w:bottom w:val="single" w:sz="4" w:space="0" w:color="000000"/>
              <w:right w:val="single" w:sz="4" w:space="0" w:color="000000"/>
            </w:tcBorders>
          </w:tcPr>
          <w:p w:rsidR="009349BB" w:rsidRPr="00AE48C2" w:rsidRDefault="009349BB" w:rsidP="0025053C">
            <w:pPr>
              <w:snapToGrid w:val="0"/>
              <w:rPr>
                <w:rFonts w:ascii="Times New Roman" w:hAnsi="Times New Roman" w:cs="Times New Roman"/>
                <w:b/>
                <w:bCs/>
                <w:sz w:val="20"/>
                <w:szCs w:val="20"/>
              </w:rPr>
            </w:pPr>
            <w:r w:rsidRPr="00AE48C2">
              <w:rPr>
                <w:rFonts w:ascii="Times New Roman" w:hAnsi="Times New Roman" w:cs="Times New Roman"/>
                <w:b/>
                <w:bCs/>
                <w:sz w:val="20"/>
                <w:szCs w:val="20"/>
              </w:rPr>
              <w:t>Înv.</w:t>
            </w:r>
          </w:p>
          <w:p w:rsidR="009349BB" w:rsidRPr="00AE48C2" w:rsidRDefault="009349BB" w:rsidP="0025053C">
            <w:pPr>
              <w:snapToGrid w:val="0"/>
              <w:rPr>
                <w:rFonts w:ascii="Times New Roman" w:hAnsi="Times New Roman" w:cs="Times New Roman"/>
                <w:b/>
                <w:bCs/>
                <w:sz w:val="20"/>
                <w:szCs w:val="20"/>
                <w:lang w:val="it-IT"/>
              </w:rPr>
            </w:pPr>
            <w:r w:rsidRPr="00AE48C2">
              <w:rPr>
                <w:rFonts w:ascii="Times New Roman" w:hAnsi="Times New Roman" w:cs="Times New Roman"/>
                <w:b/>
                <w:bCs/>
                <w:sz w:val="20"/>
                <w:szCs w:val="20"/>
              </w:rPr>
              <w:t>Gimn.</w:t>
            </w:r>
          </w:p>
        </w:tc>
      </w:tr>
      <w:tr w:rsidR="009349BB" w:rsidRPr="00AE48C2" w:rsidTr="00D80DAB">
        <w:tc>
          <w:tcPr>
            <w:tcW w:w="568" w:type="dxa"/>
            <w:tcBorders>
              <w:top w:val="single" w:sz="4" w:space="0" w:color="auto"/>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c>
          <w:tcPr>
            <w:tcW w:w="2313" w:type="dxa"/>
            <w:tcBorders>
              <w:top w:val="single" w:sz="4" w:space="0" w:color="auto"/>
              <w:left w:val="single" w:sz="4" w:space="0" w:color="000000"/>
              <w:bottom w:val="single" w:sz="4" w:space="0" w:color="000000"/>
              <w:right w:val="nil"/>
            </w:tcBorders>
            <w:hideMark/>
          </w:tcPr>
          <w:p w:rsidR="009349BB" w:rsidRPr="00AE48C2" w:rsidRDefault="009349BB" w:rsidP="00326384">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 xml:space="preserve">Şcoala  Gimnazială </w:t>
            </w:r>
            <w:r w:rsidR="00326384" w:rsidRPr="00AE48C2">
              <w:rPr>
                <w:rFonts w:ascii="Times New Roman" w:hAnsi="Times New Roman" w:cs="Times New Roman"/>
                <w:sz w:val="20"/>
                <w:szCs w:val="20"/>
                <w:lang w:val="it-IT"/>
              </w:rPr>
              <w:t xml:space="preserve">Toma </w:t>
            </w:r>
            <w:r w:rsidRPr="00AE48C2">
              <w:rPr>
                <w:rFonts w:ascii="Times New Roman" w:hAnsi="Times New Roman" w:cs="Times New Roman"/>
                <w:sz w:val="20"/>
                <w:szCs w:val="20"/>
                <w:lang w:val="it-IT"/>
              </w:rPr>
              <w:t>T. Socolescu Comuna Păulești</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326384"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117</w:t>
            </w:r>
          </w:p>
        </w:tc>
        <w:tc>
          <w:tcPr>
            <w:tcW w:w="850" w:type="dxa"/>
            <w:tcBorders>
              <w:top w:val="single" w:sz="4" w:space="0" w:color="auto"/>
              <w:left w:val="single" w:sz="4" w:space="0" w:color="auto"/>
              <w:bottom w:val="single" w:sz="4" w:space="0" w:color="000000"/>
              <w:right w:val="nil"/>
            </w:tcBorders>
          </w:tcPr>
          <w:p w:rsidR="009349BB" w:rsidRPr="00AE48C2" w:rsidRDefault="00326384"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90</w:t>
            </w:r>
          </w:p>
        </w:tc>
        <w:tc>
          <w:tcPr>
            <w:tcW w:w="851" w:type="dxa"/>
            <w:tcBorders>
              <w:top w:val="single" w:sz="4" w:space="0" w:color="auto"/>
              <w:left w:val="single" w:sz="4" w:space="0" w:color="000000"/>
              <w:bottom w:val="single" w:sz="4" w:space="0" w:color="000000"/>
              <w:right w:val="single" w:sz="4" w:space="0" w:color="auto"/>
            </w:tcBorders>
            <w:hideMark/>
          </w:tcPr>
          <w:p w:rsidR="009349BB" w:rsidRPr="00AE48C2" w:rsidRDefault="00A8200E"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117</w:t>
            </w:r>
          </w:p>
        </w:tc>
        <w:tc>
          <w:tcPr>
            <w:tcW w:w="850" w:type="dxa"/>
            <w:tcBorders>
              <w:top w:val="single" w:sz="4" w:space="0" w:color="auto"/>
              <w:left w:val="single" w:sz="4" w:space="0" w:color="auto"/>
              <w:bottom w:val="single" w:sz="4" w:space="0" w:color="000000"/>
              <w:right w:val="nil"/>
            </w:tcBorders>
          </w:tcPr>
          <w:p w:rsidR="009349BB" w:rsidRPr="00AE48C2" w:rsidRDefault="00A8200E"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90</w:t>
            </w:r>
          </w:p>
        </w:tc>
        <w:tc>
          <w:tcPr>
            <w:tcW w:w="709" w:type="dxa"/>
            <w:tcBorders>
              <w:top w:val="single" w:sz="4" w:space="0" w:color="auto"/>
              <w:left w:val="single" w:sz="4" w:space="0" w:color="000000"/>
              <w:bottom w:val="single" w:sz="4" w:space="0" w:color="000000"/>
              <w:right w:val="single" w:sz="4" w:space="0" w:color="auto"/>
            </w:tcBorders>
            <w:hideMark/>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51" w:type="dxa"/>
            <w:tcBorders>
              <w:top w:val="single" w:sz="4" w:space="0" w:color="auto"/>
              <w:left w:val="single" w:sz="4" w:space="0" w:color="auto"/>
              <w:bottom w:val="single" w:sz="4" w:space="0" w:color="000000"/>
              <w:right w:val="nil"/>
            </w:tcBorders>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50" w:type="dxa"/>
            <w:tcBorders>
              <w:top w:val="single" w:sz="4" w:space="0" w:color="auto"/>
              <w:left w:val="single" w:sz="4" w:space="0" w:color="000000"/>
              <w:bottom w:val="single" w:sz="4" w:space="0" w:color="000000"/>
              <w:right w:val="single" w:sz="4" w:space="0" w:color="auto"/>
            </w:tcBorders>
            <w:hideMark/>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70" w:type="dxa"/>
            <w:tcBorders>
              <w:top w:val="single" w:sz="4" w:space="0" w:color="auto"/>
              <w:left w:val="single" w:sz="4" w:space="0" w:color="auto"/>
              <w:bottom w:val="single" w:sz="4" w:space="0" w:color="000000"/>
              <w:right w:val="single" w:sz="4" w:space="0" w:color="000000"/>
            </w:tcBorders>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r>
      <w:tr w:rsidR="009349BB" w:rsidRPr="00AE48C2" w:rsidTr="00D80DAB">
        <w:tc>
          <w:tcPr>
            <w:tcW w:w="568"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rPr>
            </w:pPr>
            <w:r w:rsidRPr="00AE48C2">
              <w:rPr>
                <w:rFonts w:ascii="Times New Roman" w:hAnsi="Times New Roman" w:cs="Times New Roman"/>
                <w:sz w:val="20"/>
                <w:szCs w:val="20"/>
              </w:rPr>
              <w:t>2</w:t>
            </w:r>
          </w:p>
        </w:tc>
        <w:tc>
          <w:tcPr>
            <w:tcW w:w="2313" w:type="dxa"/>
            <w:tcBorders>
              <w:top w:val="nil"/>
              <w:left w:val="single" w:sz="4" w:space="0" w:color="000000"/>
              <w:bottom w:val="single" w:sz="4" w:space="0" w:color="000000"/>
              <w:right w:val="nil"/>
            </w:tcBorders>
            <w:hideMark/>
          </w:tcPr>
          <w:p w:rsidR="009349BB" w:rsidRPr="00AE48C2" w:rsidRDefault="009349BB"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Şcoala  Gimnazială Vlad Mușatescu Găgeni</w:t>
            </w:r>
          </w:p>
        </w:tc>
        <w:tc>
          <w:tcPr>
            <w:tcW w:w="709" w:type="dxa"/>
            <w:tcBorders>
              <w:top w:val="nil"/>
              <w:left w:val="single" w:sz="4" w:space="0" w:color="000000"/>
              <w:bottom w:val="single" w:sz="4" w:space="0" w:color="000000"/>
              <w:right w:val="single" w:sz="4" w:space="0" w:color="auto"/>
            </w:tcBorders>
            <w:hideMark/>
          </w:tcPr>
          <w:p w:rsidR="009349BB" w:rsidRPr="00AE48C2" w:rsidRDefault="00326384"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53</w:t>
            </w:r>
          </w:p>
        </w:tc>
        <w:tc>
          <w:tcPr>
            <w:tcW w:w="850" w:type="dxa"/>
            <w:tcBorders>
              <w:top w:val="nil"/>
              <w:left w:val="single" w:sz="4" w:space="0" w:color="auto"/>
              <w:bottom w:val="single" w:sz="4" w:space="0" w:color="000000"/>
              <w:right w:val="nil"/>
            </w:tcBorders>
          </w:tcPr>
          <w:p w:rsidR="009349BB" w:rsidRPr="00AE48C2" w:rsidRDefault="00326384"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55</w:t>
            </w:r>
          </w:p>
        </w:tc>
        <w:tc>
          <w:tcPr>
            <w:tcW w:w="851" w:type="dxa"/>
            <w:tcBorders>
              <w:top w:val="nil"/>
              <w:left w:val="single" w:sz="4" w:space="0" w:color="000000"/>
              <w:bottom w:val="single" w:sz="4" w:space="0" w:color="000000"/>
              <w:right w:val="single" w:sz="4" w:space="0" w:color="auto"/>
            </w:tcBorders>
            <w:hideMark/>
          </w:tcPr>
          <w:p w:rsidR="009349BB"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54</w:t>
            </w:r>
          </w:p>
        </w:tc>
        <w:tc>
          <w:tcPr>
            <w:tcW w:w="850" w:type="dxa"/>
            <w:tcBorders>
              <w:top w:val="nil"/>
              <w:left w:val="single" w:sz="4" w:space="0" w:color="auto"/>
              <w:bottom w:val="single" w:sz="4" w:space="0" w:color="000000"/>
              <w:right w:val="nil"/>
            </w:tcBorders>
          </w:tcPr>
          <w:p w:rsidR="009349BB"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57</w:t>
            </w:r>
          </w:p>
        </w:tc>
        <w:tc>
          <w:tcPr>
            <w:tcW w:w="709" w:type="dxa"/>
            <w:tcBorders>
              <w:top w:val="nil"/>
              <w:left w:val="single" w:sz="4" w:space="0" w:color="000000"/>
              <w:bottom w:val="single" w:sz="4" w:space="0" w:color="000000"/>
              <w:right w:val="single" w:sz="4" w:space="0" w:color="auto"/>
            </w:tcBorders>
            <w:hideMark/>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c>
          <w:tcPr>
            <w:tcW w:w="851" w:type="dxa"/>
            <w:tcBorders>
              <w:top w:val="nil"/>
              <w:left w:val="single" w:sz="4" w:space="0" w:color="auto"/>
              <w:bottom w:val="single" w:sz="4" w:space="0" w:color="000000"/>
              <w:right w:val="nil"/>
            </w:tcBorders>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2</w:t>
            </w:r>
          </w:p>
        </w:tc>
        <w:tc>
          <w:tcPr>
            <w:tcW w:w="850" w:type="dxa"/>
            <w:tcBorders>
              <w:top w:val="nil"/>
              <w:left w:val="single" w:sz="4" w:space="0" w:color="000000"/>
              <w:bottom w:val="single" w:sz="4" w:space="0" w:color="000000"/>
              <w:right w:val="single" w:sz="4" w:space="0" w:color="auto"/>
            </w:tcBorders>
            <w:hideMark/>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c>
          <w:tcPr>
            <w:tcW w:w="870" w:type="dxa"/>
            <w:tcBorders>
              <w:top w:val="nil"/>
              <w:left w:val="single" w:sz="4" w:space="0" w:color="auto"/>
              <w:bottom w:val="single" w:sz="4" w:space="0" w:color="000000"/>
              <w:right w:val="single" w:sz="4" w:space="0" w:color="000000"/>
            </w:tcBorders>
          </w:tcPr>
          <w:p w:rsidR="009349BB" w:rsidRPr="00AE48C2" w:rsidRDefault="004C17E3" w:rsidP="0025053C">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rPr>
              <w:t>0</w:t>
            </w:r>
          </w:p>
        </w:tc>
      </w:tr>
      <w:tr w:rsidR="00A8200E" w:rsidRPr="00AE48C2" w:rsidTr="00D80DAB">
        <w:tc>
          <w:tcPr>
            <w:tcW w:w="568"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rPr>
            </w:pPr>
            <w:r w:rsidRPr="00AE48C2">
              <w:rPr>
                <w:rFonts w:ascii="Times New Roman" w:hAnsi="Times New Roman" w:cs="Times New Roman"/>
                <w:sz w:val="20"/>
                <w:szCs w:val="20"/>
              </w:rPr>
              <w:t>3</w:t>
            </w:r>
          </w:p>
        </w:tc>
        <w:tc>
          <w:tcPr>
            <w:tcW w:w="2313"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Curcubeul Magic Cocoșești</w:t>
            </w:r>
          </w:p>
        </w:tc>
        <w:tc>
          <w:tcPr>
            <w:tcW w:w="1559" w:type="dxa"/>
            <w:gridSpan w:val="2"/>
            <w:tcBorders>
              <w:top w:val="nil"/>
              <w:left w:val="single" w:sz="4" w:space="0" w:color="000000"/>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17</w:t>
            </w:r>
          </w:p>
        </w:tc>
        <w:tc>
          <w:tcPr>
            <w:tcW w:w="1701" w:type="dxa"/>
            <w:gridSpan w:val="2"/>
            <w:tcBorders>
              <w:top w:val="nil"/>
              <w:left w:val="single" w:sz="4" w:space="0" w:color="000000"/>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17</w:t>
            </w:r>
          </w:p>
        </w:tc>
        <w:tc>
          <w:tcPr>
            <w:tcW w:w="1560" w:type="dxa"/>
            <w:gridSpan w:val="2"/>
            <w:tcBorders>
              <w:top w:val="nil"/>
              <w:left w:val="single" w:sz="4" w:space="0" w:color="000000"/>
              <w:bottom w:val="single" w:sz="4" w:space="0" w:color="000000"/>
              <w:right w:val="nil"/>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r>
      <w:tr w:rsidR="00A8200E" w:rsidRPr="00AE48C2" w:rsidTr="00D80DAB">
        <w:tc>
          <w:tcPr>
            <w:tcW w:w="568"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rPr>
            </w:pPr>
            <w:r w:rsidRPr="00AE48C2">
              <w:rPr>
                <w:rFonts w:ascii="Times New Roman" w:hAnsi="Times New Roman" w:cs="Times New Roman"/>
                <w:sz w:val="20"/>
                <w:szCs w:val="20"/>
              </w:rPr>
              <w:t>4</w:t>
            </w:r>
          </w:p>
        </w:tc>
        <w:tc>
          <w:tcPr>
            <w:tcW w:w="2313"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Găgeni</w:t>
            </w:r>
          </w:p>
        </w:tc>
        <w:tc>
          <w:tcPr>
            <w:tcW w:w="1559" w:type="dxa"/>
            <w:gridSpan w:val="2"/>
            <w:tcBorders>
              <w:top w:val="nil"/>
              <w:left w:val="single" w:sz="4" w:space="0" w:color="000000"/>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28</w:t>
            </w:r>
          </w:p>
        </w:tc>
        <w:tc>
          <w:tcPr>
            <w:tcW w:w="1701" w:type="dxa"/>
            <w:gridSpan w:val="2"/>
            <w:tcBorders>
              <w:top w:val="nil"/>
              <w:left w:val="single" w:sz="4" w:space="0" w:color="000000"/>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28</w:t>
            </w:r>
          </w:p>
        </w:tc>
        <w:tc>
          <w:tcPr>
            <w:tcW w:w="1560" w:type="dxa"/>
            <w:gridSpan w:val="2"/>
            <w:tcBorders>
              <w:top w:val="nil"/>
              <w:left w:val="single" w:sz="4" w:space="0" w:color="000000"/>
              <w:bottom w:val="single" w:sz="4" w:space="0" w:color="000000"/>
              <w:right w:val="nil"/>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A8200E" w:rsidRPr="00AE48C2" w:rsidRDefault="004C17E3" w:rsidP="004C17E3">
            <w:pPr>
              <w:ind w:firstLine="720"/>
              <w:rPr>
                <w:rFonts w:ascii="Times New Roman" w:hAnsi="Times New Roman" w:cs="Times New Roman"/>
                <w:sz w:val="20"/>
                <w:szCs w:val="20"/>
              </w:rPr>
            </w:pPr>
            <w:r w:rsidRPr="00AE48C2">
              <w:rPr>
                <w:rFonts w:ascii="Times New Roman" w:hAnsi="Times New Roman" w:cs="Times New Roman"/>
                <w:sz w:val="20"/>
                <w:szCs w:val="20"/>
              </w:rPr>
              <w:t>0</w:t>
            </w:r>
          </w:p>
        </w:tc>
      </w:tr>
      <w:tr w:rsidR="00A8200E" w:rsidRPr="00AE48C2" w:rsidTr="00D80DAB">
        <w:trPr>
          <w:trHeight w:val="349"/>
        </w:trPr>
        <w:tc>
          <w:tcPr>
            <w:tcW w:w="568"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rPr>
            </w:pPr>
            <w:r w:rsidRPr="00AE48C2">
              <w:rPr>
                <w:rFonts w:ascii="Times New Roman" w:hAnsi="Times New Roman" w:cs="Times New Roman"/>
                <w:sz w:val="20"/>
                <w:szCs w:val="20"/>
              </w:rPr>
              <w:t>5</w:t>
            </w:r>
          </w:p>
        </w:tc>
        <w:tc>
          <w:tcPr>
            <w:tcW w:w="2313" w:type="dxa"/>
            <w:tcBorders>
              <w:top w:val="nil"/>
              <w:left w:val="single" w:sz="4" w:space="0" w:color="000000"/>
              <w:bottom w:val="single" w:sz="4" w:space="0" w:color="000000"/>
              <w:right w:val="nil"/>
            </w:tcBorders>
            <w:hideMark/>
          </w:tcPr>
          <w:p w:rsidR="00A8200E" w:rsidRPr="00AE48C2" w:rsidRDefault="00A8200E" w:rsidP="0025053C">
            <w:pPr>
              <w:snapToGrid w:val="0"/>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Păulești</w:t>
            </w:r>
          </w:p>
        </w:tc>
        <w:tc>
          <w:tcPr>
            <w:tcW w:w="1559" w:type="dxa"/>
            <w:gridSpan w:val="2"/>
            <w:tcBorders>
              <w:top w:val="nil"/>
              <w:left w:val="single" w:sz="4" w:space="0" w:color="000000"/>
              <w:bottom w:val="single" w:sz="4" w:space="0" w:color="000000"/>
              <w:right w:val="single" w:sz="4" w:space="0" w:color="auto"/>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46</w:t>
            </w:r>
          </w:p>
        </w:tc>
        <w:tc>
          <w:tcPr>
            <w:tcW w:w="1701" w:type="dxa"/>
            <w:gridSpan w:val="2"/>
            <w:tcBorders>
              <w:top w:val="nil"/>
              <w:left w:val="single" w:sz="4" w:space="0" w:color="auto"/>
              <w:bottom w:val="single" w:sz="4" w:space="0" w:color="000000"/>
              <w:right w:val="nil"/>
            </w:tcBorders>
            <w:hideMark/>
          </w:tcPr>
          <w:p w:rsidR="00A8200E" w:rsidRPr="00AE48C2" w:rsidRDefault="00A8200E"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46</w:t>
            </w:r>
          </w:p>
        </w:tc>
        <w:tc>
          <w:tcPr>
            <w:tcW w:w="1560" w:type="dxa"/>
            <w:gridSpan w:val="2"/>
            <w:tcBorders>
              <w:top w:val="nil"/>
              <w:left w:val="single" w:sz="4" w:space="0" w:color="000000"/>
              <w:bottom w:val="single" w:sz="4" w:space="0" w:color="000000"/>
              <w:right w:val="nil"/>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c>
          <w:tcPr>
            <w:tcW w:w="1720" w:type="dxa"/>
            <w:gridSpan w:val="2"/>
            <w:tcBorders>
              <w:top w:val="nil"/>
              <w:left w:val="single" w:sz="4" w:space="0" w:color="000000"/>
              <w:bottom w:val="single" w:sz="4" w:space="0" w:color="000000"/>
              <w:right w:val="single" w:sz="4" w:space="0" w:color="000000"/>
            </w:tcBorders>
            <w:hideMark/>
          </w:tcPr>
          <w:p w:rsidR="00A8200E" w:rsidRPr="00AE48C2" w:rsidRDefault="004C17E3" w:rsidP="0025053C">
            <w:pPr>
              <w:snapToGrid w:val="0"/>
              <w:jc w:val="center"/>
              <w:rPr>
                <w:rFonts w:ascii="Times New Roman" w:hAnsi="Times New Roman" w:cs="Times New Roman"/>
                <w:sz w:val="20"/>
                <w:szCs w:val="20"/>
              </w:rPr>
            </w:pPr>
            <w:r w:rsidRPr="00AE48C2">
              <w:rPr>
                <w:rFonts w:ascii="Times New Roman" w:hAnsi="Times New Roman" w:cs="Times New Roman"/>
                <w:sz w:val="20"/>
                <w:szCs w:val="20"/>
              </w:rPr>
              <w:t>0</w:t>
            </w:r>
          </w:p>
        </w:tc>
      </w:tr>
      <w:tr w:rsidR="00A8200E" w:rsidRPr="00AE48C2" w:rsidTr="00D80DAB">
        <w:tc>
          <w:tcPr>
            <w:tcW w:w="568" w:type="dxa"/>
            <w:tcBorders>
              <w:top w:val="nil"/>
              <w:left w:val="single" w:sz="4" w:space="0" w:color="000000"/>
              <w:bottom w:val="single" w:sz="4" w:space="0" w:color="000000"/>
              <w:right w:val="nil"/>
            </w:tcBorders>
          </w:tcPr>
          <w:p w:rsidR="00A8200E" w:rsidRPr="00AE48C2" w:rsidRDefault="00A8200E" w:rsidP="0025053C">
            <w:pPr>
              <w:snapToGrid w:val="0"/>
              <w:rPr>
                <w:rFonts w:ascii="Times New Roman" w:hAnsi="Times New Roman" w:cs="Times New Roman"/>
                <w:sz w:val="20"/>
                <w:szCs w:val="20"/>
              </w:rPr>
            </w:pPr>
          </w:p>
        </w:tc>
        <w:tc>
          <w:tcPr>
            <w:tcW w:w="2313" w:type="dxa"/>
            <w:tcBorders>
              <w:top w:val="nil"/>
              <w:left w:val="single" w:sz="4" w:space="0" w:color="000000"/>
              <w:bottom w:val="single" w:sz="4" w:space="0" w:color="000000"/>
              <w:right w:val="nil"/>
            </w:tcBorders>
            <w:hideMark/>
          </w:tcPr>
          <w:p w:rsidR="00A8200E" w:rsidRPr="00B66F8F" w:rsidRDefault="00A8200E" w:rsidP="0025053C">
            <w:pPr>
              <w:snapToGrid w:val="0"/>
              <w:rPr>
                <w:rFonts w:ascii="Times New Roman" w:hAnsi="Times New Roman" w:cs="Times New Roman"/>
                <w:b/>
                <w:sz w:val="20"/>
                <w:szCs w:val="20"/>
                <w:lang w:val="it-IT"/>
              </w:rPr>
            </w:pPr>
            <w:r w:rsidRPr="00B66F8F">
              <w:rPr>
                <w:rFonts w:ascii="Times New Roman" w:hAnsi="Times New Roman" w:cs="Times New Roman"/>
                <w:b/>
                <w:sz w:val="20"/>
                <w:szCs w:val="20"/>
                <w:lang w:val="it-IT"/>
              </w:rPr>
              <w:t>Total  PJ</w:t>
            </w:r>
          </w:p>
        </w:tc>
        <w:tc>
          <w:tcPr>
            <w:tcW w:w="1559" w:type="dxa"/>
            <w:gridSpan w:val="2"/>
            <w:tcBorders>
              <w:top w:val="nil"/>
              <w:left w:val="single" w:sz="4" w:space="0" w:color="000000"/>
              <w:bottom w:val="single" w:sz="4" w:space="0" w:color="000000"/>
              <w:right w:val="single" w:sz="4" w:space="0" w:color="auto"/>
            </w:tcBorders>
            <w:hideMark/>
          </w:tcPr>
          <w:p w:rsidR="00A8200E" w:rsidRPr="00B66F8F" w:rsidRDefault="00A8200E" w:rsidP="0025053C">
            <w:pPr>
              <w:snapToGrid w:val="0"/>
              <w:jc w:val="center"/>
              <w:rPr>
                <w:rFonts w:ascii="Times New Roman" w:hAnsi="Times New Roman" w:cs="Times New Roman"/>
                <w:b/>
                <w:sz w:val="20"/>
                <w:szCs w:val="20"/>
              </w:rPr>
            </w:pPr>
            <w:r w:rsidRPr="00B66F8F">
              <w:rPr>
                <w:rFonts w:ascii="Times New Roman" w:hAnsi="Times New Roman" w:cs="Times New Roman"/>
                <w:b/>
                <w:sz w:val="20"/>
                <w:szCs w:val="20"/>
              </w:rPr>
              <w:t>406</w:t>
            </w:r>
          </w:p>
        </w:tc>
        <w:tc>
          <w:tcPr>
            <w:tcW w:w="1701" w:type="dxa"/>
            <w:gridSpan w:val="2"/>
            <w:tcBorders>
              <w:top w:val="nil"/>
              <w:left w:val="single" w:sz="4" w:space="0" w:color="auto"/>
              <w:bottom w:val="single" w:sz="4" w:space="0" w:color="000000"/>
              <w:right w:val="single" w:sz="4" w:space="0" w:color="auto"/>
            </w:tcBorders>
          </w:tcPr>
          <w:p w:rsidR="00A8200E" w:rsidRPr="00B66F8F" w:rsidRDefault="004C17E3" w:rsidP="0025053C">
            <w:pPr>
              <w:snapToGrid w:val="0"/>
              <w:jc w:val="center"/>
              <w:rPr>
                <w:rFonts w:ascii="Times New Roman" w:hAnsi="Times New Roman" w:cs="Times New Roman"/>
                <w:b/>
                <w:sz w:val="20"/>
                <w:szCs w:val="20"/>
              </w:rPr>
            </w:pPr>
            <w:r w:rsidRPr="00B66F8F">
              <w:rPr>
                <w:rFonts w:ascii="Times New Roman" w:hAnsi="Times New Roman" w:cs="Times New Roman"/>
                <w:b/>
                <w:sz w:val="20"/>
                <w:szCs w:val="20"/>
              </w:rPr>
              <w:t>409</w:t>
            </w:r>
          </w:p>
        </w:tc>
        <w:tc>
          <w:tcPr>
            <w:tcW w:w="3280" w:type="dxa"/>
            <w:gridSpan w:val="4"/>
            <w:tcBorders>
              <w:top w:val="nil"/>
              <w:left w:val="single" w:sz="4" w:space="0" w:color="auto"/>
              <w:bottom w:val="single" w:sz="4" w:space="0" w:color="000000"/>
              <w:right w:val="single" w:sz="4" w:space="0" w:color="000000"/>
            </w:tcBorders>
          </w:tcPr>
          <w:p w:rsidR="00A8200E" w:rsidRPr="00AE48C2" w:rsidRDefault="00A8200E" w:rsidP="0025053C">
            <w:pPr>
              <w:snapToGrid w:val="0"/>
              <w:jc w:val="center"/>
              <w:rPr>
                <w:rFonts w:ascii="Times New Roman" w:hAnsi="Times New Roman" w:cs="Times New Roman"/>
                <w:sz w:val="20"/>
                <w:szCs w:val="20"/>
              </w:rPr>
            </w:pPr>
          </w:p>
        </w:tc>
      </w:tr>
    </w:tbl>
    <w:p w:rsidR="005D4BA0" w:rsidRPr="00AE48C2" w:rsidRDefault="005D4BA0">
      <w:pPr>
        <w:spacing w:line="200" w:lineRule="exact"/>
        <w:rPr>
          <w:rFonts w:ascii="Times New Roman" w:hAnsi="Times New Roman" w:cs="Times New Roman"/>
          <w:sz w:val="20"/>
          <w:szCs w:val="20"/>
        </w:rPr>
      </w:pPr>
    </w:p>
    <w:p w:rsidR="008C0A23" w:rsidRDefault="008C0A23">
      <w:pPr>
        <w:spacing w:line="200" w:lineRule="exact"/>
        <w:rPr>
          <w:rFonts w:ascii="Times New Roman" w:hAnsi="Times New Roman" w:cs="Times New Roman"/>
          <w:sz w:val="20"/>
          <w:szCs w:val="20"/>
        </w:rPr>
      </w:pPr>
    </w:p>
    <w:p w:rsidR="00AE48C2" w:rsidRDefault="00AE48C2">
      <w:pPr>
        <w:spacing w:line="200" w:lineRule="exact"/>
        <w:rPr>
          <w:rFonts w:ascii="Times New Roman" w:hAnsi="Times New Roman" w:cs="Times New Roman"/>
          <w:sz w:val="20"/>
          <w:szCs w:val="20"/>
        </w:rPr>
      </w:pPr>
    </w:p>
    <w:p w:rsidR="00980C1E" w:rsidRDefault="00980C1E" w:rsidP="00980C1E">
      <w:pPr>
        <w:jc w:val="center"/>
        <w:rPr>
          <w:rFonts w:ascii="Times New Roman" w:hAnsi="Times New Roman" w:cs="Times New Roman"/>
          <w:sz w:val="24"/>
          <w:szCs w:val="24"/>
          <w:lang w:val="it-IT"/>
        </w:rPr>
      </w:pPr>
      <w:r>
        <w:rPr>
          <w:rFonts w:ascii="Times New Roman" w:hAnsi="Times New Roman" w:cs="Times New Roman"/>
          <w:sz w:val="24"/>
          <w:szCs w:val="24"/>
          <w:lang w:val="it-IT"/>
        </w:rPr>
        <w:t>C. An  scolar  2017  -  2018</w:t>
      </w:r>
    </w:p>
    <w:p w:rsidR="00D80DAB" w:rsidRDefault="00D80DAB">
      <w:pPr>
        <w:spacing w:line="200" w:lineRule="exact"/>
        <w:rPr>
          <w:rFonts w:ascii="Times New Roman" w:hAnsi="Times New Roman" w:cs="Times New Roman"/>
          <w:sz w:val="20"/>
          <w:szCs w:val="20"/>
        </w:rPr>
      </w:pPr>
    </w:p>
    <w:p w:rsidR="00980C1E" w:rsidRPr="00AE48C2" w:rsidRDefault="00980C1E" w:rsidP="00980C1E">
      <w:pPr>
        <w:jc w:val="center"/>
        <w:rPr>
          <w:rFonts w:ascii="Times New Roman" w:hAnsi="Times New Roman" w:cs="Times New Roman"/>
          <w:sz w:val="24"/>
          <w:szCs w:val="24"/>
          <w:lang w:val="it-IT"/>
        </w:rPr>
      </w:pPr>
    </w:p>
    <w:tbl>
      <w:tblPr>
        <w:tblW w:w="9402" w:type="dxa"/>
        <w:tblInd w:w="204" w:type="dxa"/>
        <w:tblLayout w:type="fixed"/>
        <w:tblLook w:val="04A0"/>
      </w:tblPr>
      <w:tblGrid>
        <w:gridCol w:w="568"/>
        <w:gridCol w:w="2313"/>
        <w:gridCol w:w="1559"/>
        <w:gridCol w:w="1701"/>
        <w:gridCol w:w="3261"/>
      </w:tblGrid>
      <w:tr w:rsidR="00980C1E" w:rsidRPr="00AE48C2" w:rsidTr="00980C1E">
        <w:trPr>
          <w:trHeight w:val="615"/>
        </w:trPr>
        <w:tc>
          <w:tcPr>
            <w:tcW w:w="568" w:type="dxa"/>
            <w:vMerge w:val="restart"/>
            <w:tcBorders>
              <w:top w:val="single" w:sz="4" w:space="0" w:color="000000"/>
              <w:left w:val="single" w:sz="4" w:space="0" w:color="000000"/>
              <w:right w:val="nil"/>
            </w:tcBorders>
            <w:hideMark/>
          </w:tcPr>
          <w:p w:rsidR="00980C1E" w:rsidRPr="00AE48C2" w:rsidRDefault="00980C1E" w:rsidP="00980C1E">
            <w:pPr>
              <w:snapToGrid w:val="0"/>
              <w:jc w:val="center"/>
              <w:rPr>
                <w:rFonts w:ascii="Times New Roman" w:hAnsi="Times New Roman" w:cs="Times New Roman"/>
                <w:b/>
                <w:bCs/>
                <w:sz w:val="20"/>
                <w:szCs w:val="20"/>
              </w:rPr>
            </w:pPr>
            <w:r w:rsidRPr="00AE48C2">
              <w:rPr>
                <w:rFonts w:ascii="Times New Roman" w:hAnsi="Times New Roman" w:cs="Times New Roman"/>
                <w:b/>
                <w:bCs/>
                <w:sz w:val="20"/>
                <w:szCs w:val="20"/>
              </w:rPr>
              <w:t>Nr. crt.</w:t>
            </w:r>
          </w:p>
          <w:p w:rsidR="00980C1E" w:rsidRPr="00AE48C2" w:rsidRDefault="00980C1E" w:rsidP="00980C1E">
            <w:pPr>
              <w:snapToGrid w:val="0"/>
              <w:jc w:val="center"/>
              <w:rPr>
                <w:rFonts w:ascii="Times New Roman" w:hAnsi="Times New Roman" w:cs="Times New Roman"/>
                <w:b/>
                <w:bCs/>
                <w:sz w:val="20"/>
                <w:szCs w:val="20"/>
              </w:rPr>
            </w:pPr>
          </w:p>
        </w:tc>
        <w:tc>
          <w:tcPr>
            <w:tcW w:w="2313" w:type="dxa"/>
            <w:vMerge w:val="restart"/>
            <w:tcBorders>
              <w:top w:val="single" w:sz="4" w:space="0" w:color="000000"/>
              <w:left w:val="single" w:sz="4" w:space="0" w:color="000000"/>
              <w:right w:val="nil"/>
            </w:tcBorders>
            <w:hideMark/>
          </w:tcPr>
          <w:p w:rsidR="00980C1E" w:rsidRPr="00AE48C2" w:rsidRDefault="00980C1E" w:rsidP="00980C1E">
            <w:pPr>
              <w:snapToGrid w:val="0"/>
              <w:jc w:val="center"/>
              <w:rPr>
                <w:rFonts w:ascii="Times New Roman" w:hAnsi="Times New Roman" w:cs="Times New Roman"/>
                <w:b/>
                <w:bCs/>
                <w:sz w:val="20"/>
                <w:szCs w:val="20"/>
              </w:rPr>
            </w:pPr>
            <w:r w:rsidRPr="00AE48C2">
              <w:rPr>
                <w:rFonts w:ascii="Times New Roman" w:hAnsi="Times New Roman" w:cs="Times New Roman"/>
                <w:b/>
                <w:bCs/>
                <w:sz w:val="20"/>
                <w:szCs w:val="20"/>
              </w:rPr>
              <w:t>Unitatea de invatamant</w:t>
            </w:r>
          </w:p>
        </w:tc>
        <w:tc>
          <w:tcPr>
            <w:tcW w:w="3260" w:type="dxa"/>
            <w:gridSpan w:val="2"/>
            <w:tcBorders>
              <w:top w:val="single" w:sz="4" w:space="0" w:color="auto"/>
              <w:left w:val="single" w:sz="4" w:space="0" w:color="000000"/>
              <w:bottom w:val="single" w:sz="4" w:space="0" w:color="auto"/>
              <w:right w:val="single" w:sz="4" w:space="0" w:color="auto"/>
            </w:tcBorders>
            <w:hideMark/>
          </w:tcPr>
          <w:p w:rsidR="00980C1E" w:rsidRPr="00AE48C2" w:rsidRDefault="00980C1E" w:rsidP="00980C1E">
            <w:pPr>
              <w:snapToGrid w:val="0"/>
              <w:jc w:val="center"/>
              <w:rPr>
                <w:rFonts w:ascii="Times New Roman" w:hAnsi="Times New Roman" w:cs="Times New Roman"/>
                <w:b/>
                <w:bCs/>
                <w:sz w:val="20"/>
                <w:szCs w:val="20"/>
              </w:rPr>
            </w:pPr>
            <w:r w:rsidRPr="00AE48C2">
              <w:rPr>
                <w:rFonts w:ascii="Times New Roman" w:hAnsi="Times New Roman" w:cs="Times New Roman"/>
                <w:b/>
                <w:bCs/>
                <w:sz w:val="20"/>
                <w:szCs w:val="20"/>
              </w:rPr>
              <w:t>Nr. copii inscrisi</w:t>
            </w:r>
          </w:p>
        </w:tc>
        <w:tc>
          <w:tcPr>
            <w:tcW w:w="3261" w:type="dxa"/>
            <w:tcBorders>
              <w:top w:val="single" w:sz="4" w:space="0" w:color="auto"/>
              <w:left w:val="single" w:sz="4" w:space="0" w:color="000000"/>
              <w:bottom w:val="single" w:sz="4" w:space="0" w:color="auto"/>
              <w:right w:val="single" w:sz="4" w:space="0" w:color="auto"/>
            </w:tcBorders>
          </w:tcPr>
          <w:p w:rsidR="00980C1E" w:rsidRDefault="00980C1E" w:rsidP="00980C1E">
            <w:pPr>
              <w:jc w:val="center"/>
              <w:rPr>
                <w:rFonts w:ascii="Times New Roman" w:hAnsi="Times New Roman" w:cs="Times New Roman"/>
                <w:b/>
                <w:bCs/>
                <w:sz w:val="20"/>
                <w:szCs w:val="20"/>
              </w:rPr>
            </w:pPr>
          </w:p>
          <w:p w:rsidR="00980C1E" w:rsidRPr="00AE48C2" w:rsidRDefault="00980C1E" w:rsidP="00980C1E">
            <w:pPr>
              <w:snapToGrid w:val="0"/>
              <w:jc w:val="center"/>
              <w:rPr>
                <w:rFonts w:ascii="Times New Roman" w:hAnsi="Times New Roman" w:cs="Times New Roman"/>
                <w:b/>
                <w:bCs/>
                <w:sz w:val="20"/>
                <w:szCs w:val="20"/>
              </w:rPr>
            </w:pPr>
            <w:r>
              <w:rPr>
                <w:rFonts w:ascii="Times New Roman" w:hAnsi="Times New Roman" w:cs="Times New Roman"/>
                <w:b/>
                <w:bCs/>
                <w:sz w:val="20"/>
                <w:szCs w:val="20"/>
              </w:rPr>
              <w:t>TOTAL</w:t>
            </w:r>
          </w:p>
        </w:tc>
      </w:tr>
      <w:tr w:rsidR="00980C1E" w:rsidRPr="00AE48C2" w:rsidTr="00980C1E">
        <w:trPr>
          <w:trHeight w:val="480"/>
        </w:trPr>
        <w:tc>
          <w:tcPr>
            <w:tcW w:w="568" w:type="dxa"/>
            <w:vMerge/>
            <w:tcBorders>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b/>
                <w:bCs/>
                <w:sz w:val="20"/>
                <w:szCs w:val="20"/>
              </w:rPr>
            </w:pPr>
          </w:p>
        </w:tc>
        <w:tc>
          <w:tcPr>
            <w:tcW w:w="2313" w:type="dxa"/>
            <w:vMerge/>
            <w:tcBorders>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b/>
                <w:bCs/>
                <w:sz w:val="20"/>
                <w:szCs w:val="20"/>
              </w:rPr>
            </w:pPr>
          </w:p>
        </w:tc>
        <w:tc>
          <w:tcPr>
            <w:tcW w:w="1559" w:type="dxa"/>
            <w:tcBorders>
              <w:top w:val="single" w:sz="4" w:space="0" w:color="auto"/>
              <w:left w:val="single" w:sz="4" w:space="0" w:color="000000"/>
              <w:bottom w:val="single" w:sz="4" w:space="0" w:color="000000"/>
              <w:right w:val="single" w:sz="4" w:space="0" w:color="auto"/>
            </w:tcBorders>
            <w:hideMark/>
          </w:tcPr>
          <w:p w:rsidR="00980C1E" w:rsidRPr="00AE48C2" w:rsidRDefault="00980C1E" w:rsidP="00980C1E">
            <w:pPr>
              <w:snapToGrid w:val="0"/>
              <w:jc w:val="center"/>
              <w:rPr>
                <w:rFonts w:ascii="Times New Roman" w:hAnsi="Times New Roman" w:cs="Times New Roman"/>
                <w:b/>
                <w:bCs/>
                <w:sz w:val="20"/>
                <w:szCs w:val="20"/>
              </w:rPr>
            </w:pPr>
            <w:r w:rsidRPr="00AE48C2">
              <w:rPr>
                <w:rFonts w:ascii="Times New Roman" w:hAnsi="Times New Roman" w:cs="Times New Roman"/>
                <w:b/>
                <w:bCs/>
                <w:sz w:val="20"/>
                <w:szCs w:val="20"/>
              </w:rPr>
              <w:t>Înv</w:t>
            </w:r>
          </w:p>
          <w:p w:rsidR="00980C1E" w:rsidRPr="00AE48C2" w:rsidRDefault="00980C1E" w:rsidP="00980C1E">
            <w:pPr>
              <w:snapToGrid w:val="0"/>
              <w:jc w:val="center"/>
              <w:rPr>
                <w:rFonts w:ascii="Times New Roman" w:hAnsi="Times New Roman" w:cs="Times New Roman"/>
                <w:b/>
                <w:bCs/>
                <w:sz w:val="20"/>
                <w:szCs w:val="20"/>
              </w:rPr>
            </w:pPr>
            <w:r w:rsidRPr="00AE48C2">
              <w:rPr>
                <w:rFonts w:ascii="Times New Roman" w:hAnsi="Times New Roman" w:cs="Times New Roman"/>
                <w:b/>
                <w:bCs/>
                <w:sz w:val="20"/>
                <w:szCs w:val="20"/>
              </w:rPr>
              <w:t>Prim.</w:t>
            </w:r>
          </w:p>
        </w:tc>
        <w:tc>
          <w:tcPr>
            <w:tcW w:w="1701" w:type="dxa"/>
            <w:tcBorders>
              <w:top w:val="single" w:sz="4" w:space="0" w:color="auto"/>
              <w:left w:val="single" w:sz="4" w:space="0" w:color="auto"/>
              <w:bottom w:val="single" w:sz="4" w:space="0" w:color="000000"/>
              <w:right w:val="single" w:sz="4" w:space="0" w:color="auto"/>
            </w:tcBorders>
          </w:tcPr>
          <w:p w:rsidR="00980C1E" w:rsidRPr="00AE48C2" w:rsidRDefault="00980C1E" w:rsidP="00980C1E">
            <w:pPr>
              <w:snapToGrid w:val="0"/>
              <w:jc w:val="center"/>
              <w:rPr>
                <w:rFonts w:ascii="Times New Roman" w:hAnsi="Times New Roman" w:cs="Times New Roman"/>
                <w:b/>
                <w:bCs/>
                <w:sz w:val="20"/>
                <w:szCs w:val="20"/>
              </w:rPr>
            </w:pPr>
            <w:r w:rsidRPr="00AE48C2">
              <w:rPr>
                <w:rFonts w:ascii="Times New Roman" w:hAnsi="Times New Roman" w:cs="Times New Roman"/>
                <w:b/>
                <w:bCs/>
                <w:sz w:val="20"/>
                <w:szCs w:val="20"/>
              </w:rPr>
              <w:t>Înv.</w:t>
            </w:r>
          </w:p>
          <w:p w:rsidR="00980C1E" w:rsidRPr="00AE48C2" w:rsidRDefault="00980C1E" w:rsidP="00980C1E">
            <w:pPr>
              <w:snapToGrid w:val="0"/>
              <w:jc w:val="center"/>
              <w:rPr>
                <w:rFonts w:ascii="Times New Roman" w:hAnsi="Times New Roman" w:cs="Times New Roman"/>
                <w:b/>
                <w:bCs/>
                <w:sz w:val="20"/>
                <w:szCs w:val="20"/>
              </w:rPr>
            </w:pPr>
            <w:r w:rsidRPr="00AE48C2">
              <w:rPr>
                <w:rFonts w:ascii="Times New Roman" w:hAnsi="Times New Roman" w:cs="Times New Roman"/>
                <w:b/>
                <w:bCs/>
                <w:sz w:val="20"/>
                <w:szCs w:val="20"/>
              </w:rPr>
              <w:t>Gimn</w:t>
            </w:r>
          </w:p>
        </w:tc>
        <w:tc>
          <w:tcPr>
            <w:tcW w:w="3261" w:type="dxa"/>
            <w:tcBorders>
              <w:top w:val="single" w:sz="4" w:space="0" w:color="auto"/>
              <w:left w:val="single" w:sz="4" w:space="0" w:color="auto"/>
              <w:bottom w:val="single" w:sz="4" w:space="0" w:color="000000"/>
              <w:right w:val="single" w:sz="4" w:space="0" w:color="auto"/>
            </w:tcBorders>
          </w:tcPr>
          <w:p w:rsidR="00980C1E" w:rsidRDefault="00980C1E" w:rsidP="00980C1E">
            <w:pPr>
              <w:jc w:val="center"/>
              <w:rPr>
                <w:rFonts w:ascii="Times New Roman" w:hAnsi="Times New Roman" w:cs="Times New Roman"/>
                <w:b/>
                <w:bCs/>
                <w:sz w:val="20"/>
                <w:szCs w:val="20"/>
              </w:rPr>
            </w:pPr>
          </w:p>
          <w:p w:rsidR="00980C1E" w:rsidRPr="00AE48C2" w:rsidRDefault="00980C1E" w:rsidP="00980C1E">
            <w:pPr>
              <w:snapToGrid w:val="0"/>
              <w:jc w:val="center"/>
              <w:rPr>
                <w:rFonts w:ascii="Times New Roman" w:hAnsi="Times New Roman" w:cs="Times New Roman"/>
                <w:b/>
                <w:bCs/>
                <w:sz w:val="20"/>
                <w:szCs w:val="20"/>
              </w:rPr>
            </w:pPr>
          </w:p>
        </w:tc>
      </w:tr>
      <w:tr w:rsidR="00980C1E" w:rsidRPr="00AE48C2" w:rsidTr="00980C1E">
        <w:tc>
          <w:tcPr>
            <w:tcW w:w="568" w:type="dxa"/>
            <w:tcBorders>
              <w:top w:val="single" w:sz="4" w:space="0" w:color="auto"/>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1.</w:t>
            </w:r>
          </w:p>
        </w:tc>
        <w:tc>
          <w:tcPr>
            <w:tcW w:w="2313" w:type="dxa"/>
            <w:tcBorders>
              <w:top w:val="single" w:sz="4" w:space="0" w:color="auto"/>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Şcoala  Gimnazială Toma T. Socolescu Comuna Păulești</w:t>
            </w:r>
          </w:p>
        </w:tc>
        <w:tc>
          <w:tcPr>
            <w:tcW w:w="1559" w:type="dxa"/>
            <w:tcBorders>
              <w:top w:val="single" w:sz="4" w:space="0" w:color="auto"/>
              <w:left w:val="single" w:sz="4" w:space="0" w:color="000000"/>
              <w:bottom w:val="single" w:sz="4" w:space="0" w:color="000000"/>
              <w:right w:val="single" w:sz="4" w:space="0" w:color="auto"/>
            </w:tcBorders>
            <w:hideMark/>
          </w:tcPr>
          <w:p w:rsidR="00980C1E" w:rsidRPr="00AE48C2" w:rsidRDefault="00980C1E" w:rsidP="00980C1E">
            <w:pPr>
              <w:snapToGrid w:val="0"/>
              <w:jc w:val="center"/>
              <w:rPr>
                <w:rFonts w:ascii="Times New Roman" w:hAnsi="Times New Roman" w:cs="Times New Roman"/>
                <w:sz w:val="20"/>
                <w:szCs w:val="20"/>
                <w:lang w:val="it-IT"/>
              </w:rPr>
            </w:pPr>
            <w:r>
              <w:rPr>
                <w:rFonts w:ascii="Times New Roman" w:hAnsi="Times New Roman" w:cs="Times New Roman"/>
                <w:sz w:val="20"/>
                <w:szCs w:val="20"/>
                <w:lang w:val="it-IT"/>
              </w:rPr>
              <w:t>126</w:t>
            </w:r>
          </w:p>
        </w:tc>
        <w:tc>
          <w:tcPr>
            <w:tcW w:w="1701" w:type="dxa"/>
            <w:tcBorders>
              <w:top w:val="single" w:sz="4" w:space="0" w:color="auto"/>
              <w:left w:val="single" w:sz="4" w:space="0" w:color="auto"/>
              <w:bottom w:val="single" w:sz="4" w:space="0" w:color="000000"/>
              <w:right w:val="single" w:sz="4" w:space="0" w:color="auto"/>
            </w:tcBorders>
          </w:tcPr>
          <w:p w:rsidR="00980C1E" w:rsidRPr="00AE48C2" w:rsidRDefault="00980C1E" w:rsidP="00980C1E">
            <w:pPr>
              <w:snapToGrid w:val="0"/>
              <w:jc w:val="center"/>
              <w:rPr>
                <w:rFonts w:ascii="Times New Roman" w:hAnsi="Times New Roman" w:cs="Times New Roman"/>
                <w:sz w:val="20"/>
                <w:szCs w:val="20"/>
                <w:lang w:val="it-IT"/>
              </w:rPr>
            </w:pPr>
            <w:r>
              <w:rPr>
                <w:rFonts w:ascii="Times New Roman" w:hAnsi="Times New Roman" w:cs="Times New Roman"/>
                <w:sz w:val="20"/>
                <w:szCs w:val="20"/>
                <w:lang w:val="it-IT"/>
              </w:rPr>
              <w:t>96</w:t>
            </w:r>
          </w:p>
        </w:tc>
        <w:tc>
          <w:tcPr>
            <w:tcW w:w="3261" w:type="dxa"/>
            <w:tcBorders>
              <w:top w:val="single" w:sz="4" w:space="0" w:color="auto"/>
              <w:left w:val="single" w:sz="4" w:space="0" w:color="auto"/>
              <w:bottom w:val="single" w:sz="4" w:space="0" w:color="000000"/>
              <w:right w:val="single" w:sz="4" w:space="0" w:color="auto"/>
            </w:tcBorders>
          </w:tcPr>
          <w:p w:rsidR="00980C1E" w:rsidRPr="00AE48C2" w:rsidRDefault="00980C1E" w:rsidP="00980C1E">
            <w:pPr>
              <w:snapToGrid w:val="0"/>
              <w:jc w:val="center"/>
              <w:rPr>
                <w:rFonts w:ascii="Times New Roman" w:hAnsi="Times New Roman" w:cs="Times New Roman"/>
                <w:sz w:val="20"/>
                <w:szCs w:val="20"/>
                <w:lang w:val="it-IT"/>
              </w:rPr>
            </w:pPr>
            <w:r>
              <w:rPr>
                <w:rFonts w:ascii="Times New Roman" w:hAnsi="Times New Roman" w:cs="Times New Roman"/>
                <w:sz w:val="20"/>
                <w:szCs w:val="20"/>
                <w:lang w:val="it-IT"/>
              </w:rPr>
              <w:t>222</w:t>
            </w:r>
          </w:p>
        </w:tc>
      </w:tr>
      <w:tr w:rsidR="00980C1E" w:rsidRPr="00AE48C2" w:rsidTr="00980C1E">
        <w:tc>
          <w:tcPr>
            <w:tcW w:w="568" w:type="dxa"/>
            <w:tcBorders>
              <w:top w:val="nil"/>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rPr>
            </w:pPr>
            <w:r w:rsidRPr="00AE48C2">
              <w:rPr>
                <w:rFonts w:ascii="Times New Roman" w:hAnsi="Times New Roman" w:cs="Times New Roman"/>
                <w:sz w:val="20"/>
                <w:szCs w:val="20"/>
              </w:rPr>
              <w:t>2</w:t>
            </w:r>
          </w:p>
        </w:tc>
        <w:tc>
          <w:tcPr>
            <w:tcW w:w="2313" w:type="dxa"/>
            <w:tcBorders>
              <w:top w:val="nil"/>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Şcoala  Gimnazială Vlad Mușatescu Găgeni</w:t>
            </w:r>
          </w:p>
        </w:tc>
        <w:tc>
          <w:tcPr>
            <w:tcW w:w="1559" w:type="dxa"/>
            <w:tcBorders>
              <w:top w:val="nil"/>
              <w:left w:val="single" w:sz="4" w:space="0" w:color="000000"/>
              <w:bottom w:val="single" w:sz="4" w:space="0" w:color="000000"/>
              <w:right w:val="single" w:sz="4" w:space="0" w:color="auto"/>
            </w:tcBorders>
            <w:hideMark/>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57</w:t>
            </w:r>
          </w:p>
        </w:tc>
        <w:tc>
          <w:tcPr>
            <w:tcW w:w="1701" w:type="dxa"/>
            <w:tcBorders>
              <w:top w:val="nil"/>
              <w:left w:val="single" w:sz="4" w:space="0" w:color="auto"/>
              <w:bottom w:val="single" w:sz="4" w:space="0" w:color="000000"/>
              <w:right w:val="single" w:sz="4" w:space="0" w:color="auto"/>
            </w:tcBorders>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48</w:t>
            </w:r>
          </w:p>
        </w:tc>
        <w:tc>
          <w:tcPr>
            <w:tcW w:w="3261" w:type="dxa"/>
            <w:tcBorders>
              <w:top w:val="nil"/>
              <w:left w:val="single" w:sz="4" w:space="0" w:color="auto"/>
              <w:bottom w:val="single" w:sz="4" w:space="0" w:color="000000"/>
              <w:right w:val="single" w:sz="4" w:space="0" w:color="auto"/>
            </w:tcBorders>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105</w:t>
            </w:r>
          </w:p>
        </w:tc>
      </w:tr>
      <w:tr w:rsidR="00980C1E" w:rsidRPr="00AE48C2" w:rsidTr="00980C1E">
        <w:tc>
          <w:tcPr>
            <w:tcW w:w="568" w:type="dxa"/>
            <w:tcBorders>
              <w:top w:val="single" w:sz="4" w:space="0" w:color="auto"/>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rPr>
            </w:pPr>
            <w:r w:rsidRPr="00AE48C2">
              <w:rPr>
                <w:rFonts w:ascii="Times New Roman" w:hAnsi="Times New Roman" w:cs="Times New Roman"/>
                <w:sz w:val="20"/>
                <w:szCs w:val="20"/>
              </w:rPr>
              <w:t>3</w:t>
            </w:r>
          </w:p>
        </w:tc>
        <w:tc>
          <w:tcPr>
            <w:tcW w:w="2313" w:type="dxa"/>
            <w:tcBorders>
              <w:top w:val="single" w:sz="4" w:space="0" w:color="auto"/>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Curcubeul Magic Cocoșești</w:t>
            </w:r>
          </w:p>
        </w:tc>
        <w:tc>
          <w:tcPr>
            <w:tcW w:w="3260" w:type="dxa"/>
            <w:gridSpan w:val="2"/>
            <w:tcBorders>
              <w:top w:val="single" w:sz="4" w:space="0" w:color="auto"/>
              <w:left w:val="single" w:sz="4" w:space="0" w:color="000000"/>
              <w:bottom w:val="single" w:sz="4" w:space="0" w:color="000000"/>
              <w:right w:val="single" w:sz="4" w:space="0" w:color="auto"/>
            </w:tcBorders>
            <w:hideMark/>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23</w:t>
            </w:r>
          </w:p>
        </w:tc>
        <w:tc>
          <w:tcPr>
            <w:tcW w:w="3261" w:type="dxa"/>
            <w:tcBorders>
              <w:top w:val="single" w:sz="4" w:space="0" w:color="auto"/>
              <w:left w:val="single" w:sz="4" w:space="0" w:color="000000"/>
              <w:bottom w:val="single" w:sz="4" w:space="0" w:color="000000"/>
              <w:right w:val="single" w:sz="4" w:space="0" w:color="auto"/>
            </w:tcBorders>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23</w:t>
            </w:r>
          </w:p>
        </w:tc>
      </w:tr>
      <w:tr w:rsidR="00980C1E" w:rsidRPr="00AE48C2" w:rsidTr="00980C1E">
        <w:tc>
          <w:tcPr>
            <w:tcW w:w="568" w:type="dxa"/>
            <w:tcBorders>
              <w:top w:val="nil"/>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rPr>
            </w:pPr>
            <w:r w:rsidRPr="00AE48C2">
              <w:rPr>
                <w:rFonts w:ascii="Times New Roman" w:hAnsi="Times New Roman" w:cs="Times New Roman"/>
                <w:sz w:val="20"/>
                <w:szCs w:val="20"/>
              </w:rPr>
              <w:t>4</w:t>
            </w:r>
          </w:p>
        </w:tc>
        <w:tc>
          <w:tcPr>
            <w:tcW w:w="2313" w:type="dxa"/>
            <w:tcBorders>
              <w:top w:val="nil"/>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Găgeni</w:t>
            </w:r>
          </w:p>
        </w:tc>
        <w:tc>
          <w:tcPr>
            <w:tcW w:w="3260" w:type="dxa"/>
            <w:gridSpan w:val="2"/>
            <w:tcBorders>
              <w:top w:val="nil"/>
              <w:left w:val="single" w:sz="4" w:space="0" w:color="000000"/>
              <w:bottom w:val="single" w:sz="4" w:space="0" w:color="000000"/>
              <w:right w:val="single" w:sz="4" w:space="0" w:color="auto"/>
            </w:tcBorders>
            <w:hideMark/>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23</w:t>
            </w:r>
          </w:p>
        </w:tc>
        <w:tc>
          <w:tcPr>
            <w:tcW w:w="3261" w:type="dxa"/>
            <w:tcBorders>
              <w:top w:val="nil"/>
              <w:left w:val="single" w:sz="4" w:space="0" w:color="000000"/>
              <w:bottom w:val="single" w:sz="4" w:space="0" w:color="000000"/>
              <w:right w:val="single" w:sz="4" w:space="0" w:color="auto"/>
            </w:tcBorders>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23</w:t>
            </w:r>
          </w:p>
        </w:tc>
      </w:tr>
      <w:tr w:rsidR="00980C1E" w:rsidRPr="00AE48C2" w:rsidTr="00980C1E">
        <w:trPr>
          <w:trHeight w:val="349"/>
        </w:trPr>
        <w:tc>
          <w:tcPr>
            <w:tcW w:w="568" w:type="dxa"/>
            <w:tcBorders>
              <w:top w:val="nil"/>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rPr>
            </w:pPr>
            <w:r w:rsidRPr="00AE48C2">
              <w:rPr>
                <w:rFonts w:ascii="Times New Roman" w:hAnsi="Times New Roman" w:cs="Times New Roman"/>
                <w:sz w:val="20"/>
                <w:szCs w:val="20"/>
              </w:rPr>
              <w:t>5</w:t>
            </w:r>
          </w:p>
        </w:tc>
        <w:tc>
          <w:tcPr>
            <w:tcW w:w="2313" w:type="dxa"/>
            <w:tcBorders>
              <w:top w:val="nil"/>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Grădiniţa  cu program normal Păulești</w:t>
            </w:r>
          </w:p>
        </w:tc>
        <w:tc>
          <w:tcPr>
            <w:tcW w:w="3260" w:type="dxa"/>
            <w:gridSpan w:val="2"/>
            <w:tcBorders>
              <w:top w:val="nil"/>
              <w:left w:val="single" w:sz="4" w:space="0" w:color="000000"/>
              <w:bottom w:val="single" w:sz="4" w:space="0" w:color="000000"/>
              <w:right w:val="single" w:sz="4" w:space="0" w:color="auto"/>
            </w:tcBorders>
            <w:hideMark/>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46</w:t>
            </w:r>
          </w:p>
        </w:tc>
        <w:tc>
          <w:tcPr>
            <w:tcW w:w="3261" w:type="dxa"/>
            <w:tcBorders>
              <w:top w:val="nil"/>
              <w:left w:val="single" w:sz="4" w:space="0" w:color="000000"/>
              <w:bottom w:val="single" w:sz="4" w:space="0" w:color="000000"/>
              <w:right w:val="single" w:sz="4" w:space="0" w:color="auto"/>
            </w:tcBorders>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46</w:t>
            </w:r>
          </w:p>
        </w:tc>
      </w:tr>
      <w:tr w:rsidR="00980C1E" w:rsidRPr="00AE48C2" w:rsidTr="00980C1E">
        <w:tc>
          <w:tcPr>
            <w:tcW w:w="568" w:type="dxa"/>
            <w:tcBorders>
              <w:top w:val="nil"/>
              <w:left w:val="single" w:sz="4" w:space="0" w:color="000000"/>
              <w:bottom w:val="single" w:sz="4" w:space="0" w:color="000000"/>
              <w:right w:val="nil"/>
            </w:tcBorders>
          </w:tcPr>
          <w:p w:rsidR="00980C1E" w:rsidRPr="00AE48C2" w:rsidRDefault="00980C1E" w:rsidP="00980C1E">
            <w:pPr>
              <w:snapToGrid w:val="0"/>
              <w:jc w:val="center"/>
              <w:rPr>
                <w:rFonts w:ascii="Times New Roman" w:hAnsi="Times New Roman" w:cs="Times New Roman"/>
                <w:sz w:val="20"/>
                <w:szCs w:val="20"/>
              </w:rPr>
            </w:pPr>
          </w:p>
        </w:tc>
        <w:tc>
          <w:tcPr>
            <w:tcW w:w="2313" w:type="dxa"/>
            <w:tcBorders>
              <w:top w:val="nil"/>
              <w:left w:val="single" w:sz="4" w:space="0" w:color="000000"/>
              <w:bottom w:val="single" w:sz="4" w:space="0" w:color="000000"/>
              <w:right w:val="nil"/>
            </w:tcBorders>
            <w:hideMark/>
          </w:tcPr>
          <w:p w:rsidR="00980C1E" w:rsidRPr="00AE48C2" w:rsidRDefault="00980C1E" w:rsidP="00980C1E">
            <w:pPr>
              <w:snapToGrid w:val="0"/>
              <w:jc w:val="center"/>
              <w:rPr>
                <w:rFonts w:ascii="Times New Roman" w:hAnsi="Times New Roman" w:cs="Times New Roman"/>
                <w:sz w:val="20"/>
                <w:szCs w:val="20"/>
                <w:lang w:val="it-IT"/>
              </w:rPr>
            </w:pPr>
            <w:r w:rsidRPr="00AE48C2">
              <w:rPr>
                <w:rFonts w:ascii="Times New Roman" w:hAnsi="Times New Roman" w:cs="Times New Roman"/>
                <w:sz w:val="20"/>
                <w:szCs w:val="20"/>
                <w:lang w:val="it-IT"/>
              </w:rPr>
              <w:t>Total  PJ</w:t>
            </w:r>
          </w:p>
        </w:tc>
        <w:tc>
          <w:tcPr>
            <w:tcW w:w="3260" w:type="dxa"/>
            <w:gridSpan w:val="2"/>
            <w:tcBorders>
              <w:top w:val="nil"/>
              <w:left w:val="single" w:sz="4" w:space="0" w:color="000000"/>
              <w:bottom w:val="single" w:sz="4" w:space="0" w:color="000000"/>
              <w:right w:val="single" w:sz="4" w:space="0" w:color="auto"/>
            </w:tcBorders>
            <w:hideMark/>
          </w:tcPr>
          <w:p w:rsidR="00980C1E" w:rsidRPr="00AE48C2" w:rsidRDefault="00980C1E" w:rsidP="00980C1E">
            <w:pPr>
              <w:snapToGrid w:val="0"/>
              <w:jc w:val="center"/>
              <w:rPr>
                <w:rFonts w:ascii="Times New Roman" w:hAnsi="Times New Roman" w:cs="Times New Roman"/>
                <w:sz w:val="20"/>
                <w:szCs w:val="20"/>
              </w:rPr>
            </w:pPr>
          </w:p>
        </w:tc>
        <w:tc>
          <w:tcPr>
            <w:tcW w:w="3261" w:type="dxa"/>
            <w:tcBorders>
              <w:top w:val="nil"/>
              <w:left w:val="single" w:sz="4" w:space="0" w:color="000000"/>
              <w:bottom w:val="single" w:sz="4" w:space="0" w:color="000000"/>
              <w:right w:val="single" w:sz="4" w:space="0" w:color="auto"/>
            </w:tcBorders>
          </w:tcPr>
          <w:p w:rsidR="00980C1E" w:rsidRPr="00AE48C2" w:rsidRDefault="00980C1E" w:rsidP="00980C1E">
            <w:pPr>
              <w:snapToGrid w:val="0"/>
              <w:jc w:val="center"/>
              <w:rPr>
                <w:rFonts w:ascii="Times New Roman" w:hAnsi="Times New Roman" w:cs="Times New Roman"/>
                <w:sz w:val="20"/>
                <w:szCs w:val="20"/>
              </w:rPr>
            </w:pPr>
            <w:r>
              <w:rPr>
                <w:rFonts w:ascii="Times New Roman" w:hAnsi="Times New Roman" w:cs="Times New Roman"/>
                <w:sz w:val="20"/>
                <w:szCs w:val="20"/>
              </w:rPr>
              <w:t>419</w:t>
            </w:r>
          </w:p>
        </w:tc>
      </w:tr>
    </w:tbl>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D80DAB" w:rsidRDefault="00D80DAB">
      <w:pPr>
        <w:spacing w:line="200" w:lineRule="exact"/>
        <w:rPr>
          <w:rFonts w:ascii="Times New Roman" w:hAnsi="Times New Roman" w:cs="Times New Roman"/>
          <w:sz w:val="20"/>
          <w:szCs w:val="20"/>
        </w:rPr>
      </w:pPr>
    </w:p>
    <w:p w:rsidR="00B66F8F" w:rsidRDefault="00B66F8F">
      <w:pPr>
        <w:spacing w:line="200" w:lineRule="exact"/>
        <w:rPr>
          <w:rFonts w:ascii="Times New Roman" w:hAnsi="Times New Roman" w:cs="Times New Roman"/>
          <w:sz w:val="20"/>
          <w:szCs w:val="20"/>
        </w:rPr>
      </w:pPr>
    </w:p>
    <w:p w:rsidR="00B66F8F" w:rsidRDefault="00B66F8F">
      <w:pPr>
        <w:spacing w:line="200" w:lineRule="exact"/>
        <w:rPr>
          <w:rFonts w:ascii="Times New Roman" w:hAnsi="Times New Roman" w:cs="Times New Roman"/>
          <w:sz w:val="20"/>
          <w:szCs w:val="20"/>
        </w:rPr>
      </w:pPr>
    </w:p>
    <w:p w:rsidR="00B66F8F" w:rsidRDefault="00B66F8F">
      <w:pPr>
        <w:spacing w:line="200" w:lineRule="exact"/>
        <w:rPr>
          <w:rFonts w:ascii="Times New Roman" w:hAnsi="Times New Roman" w:cs="Times New Roman"/>
          <w:sz w:val="20"/>
          <w:szCs w:val="20"/>
        </w:rPr>
      </w:pPr>
    </w:p>
    <w:p w:rsidR="00B66F8F" w:rsidRDefault="00B66F8F">
      <w:pPr>
        <w:spacing w:line="200" w:lineRule="exact"/>
        <w:rPr>
          <w:rFonts w:ascii="Times New Roman" w:hAnsi="Times New Roman" w:cs="Times New Roman"/>
          <w:sz w:val="20"/>
          <w:szCs w:val="20"/>
        </w:rPr>
      </w:pPr>
    </w:p>
    <w:p w:rsidR="00B66F8F" w:rsidRDefault="00B66F8F">
      <w:pPr>
        <w:spacing w:line="200" w:lineRule="exact"/>
        <w:rPr>
          <w:rFonts w:ascii="Times New Roman" w:hAnsi="Times New Roman" w:cs="Times New Roman"/>
          <w:sz w:val="20"/>
          <w:szCs w:val="20"/>
        </w:rPr>
      </w:pPr>
    </w:p>
    <w:p w:rsidR="00B66F8F" w:rsidRDefault="00B66F8F">
      <w:pPr>
        <w:spacing w:line="200" w:lineRule="exact"/>
        <w:rPr>
          <w:rFonts w:ascii="Times New Roman" w:hAnsi="Times New Roman" w:cs="Times New Roman"/>
          <w:sz w:val="20"/>
          <w:szCs w:val="20"/>
        </w:rPr>
      </w:pPr>
    </w:p>
    <w:p w:rsidR="00B66F8F" w:rsidRDefault="00B66F8F">
      <w:pPr>
        <w:spacing w:line="200" w:lineRule="exact"/>
        <w:rPr>
          <w:rFonts w:ascii="Times New Roman" w:hAnsi="Times New Roman" w:cs="Times New Roman"/>
          <w:sz w:val="20"/>
          <w:szCs w:val="20"/>
        </w:rPr>
      </w:pPr>
    </w:p>
    <w:p w:rsidR="00B66F8F" w:rsidRPr="00AE48C2" w:rsidRDefault="00B66F8F">
      <w:pPr>
        <w:spacing w:line="200" w:lineRule="exact"/>
        <w:rPr>
          <w:rFonts w:ascii="Times New Roman" w:hAnsi="Times New Roman" w:cs="Times New Roman"/>
          <w:sz w:val="20"/>
          <w:szCs w:val="20"/>
        </w:rPr>
      </w:pPr>
    </w:p>
    <w:p w:rsidR="008C0A23" w:rsidRPr="00AE48C2" w:rsidRDefault="008C0A23">
      <w:pPr>
        <w:spacing w:line="200" w:lineRule="exact"/>
        <w:rPr>
          <w:rFonts w:ascii="Times New Roman" w:hAnsi="Times New Roman" w:cs="Times New Roman"/>
          <w:sz w:val="20"/>
          <w:szCs w:val="20"/>
        </w:rPr>
      </w:pPr>
    </w:p>
    <w:p w:rsidR="008C0A23" w:rsidRPr="00AE48C2" w:rsidRDefault="00AE48C2" w:rsidP="008C0A23">
      <w:pPr>
        <w:jc w:val="center"/>
        <w:rPr>
          <w:rFonts w:ascii="Times New Roman" w:hAnsi="Times New Roman" w:cs="Times New Roman"/>
          <w:b/>
          <w:sz w:val="20"/>
          <w:szCs w:val="20"/>
        </w:rPr>
      </w:pPr>
      <w:r>
        <w:rPr>
          <w:rFonts w:ascii="Times New Roman" w:hAnsi="Times New Roman" w:cs="Times New Roman"/>
          <w:b/>
          <w:sz w:val="20"/>
          <w:szCs w:val="20"/>
        </w:rPr>
        <w:t>II</w:t>
      </w:r>
      <w:r w:rsidR="008C0A23" w:rsidRPr="00AE48C2">
        <w:rPr>
          <w:rFonts w:ascii="Times New Roman" w:hAnsi="Times New Roman" w:cs="Times New Roman"/>
          <w:b/>
          <w:sz w:val="20"/>
          <w:szCs w:val="20"/>
        </w:rPr>
        <w:t xml:space="preserve">.3 Situație comparativă cu elevii promovați la Școala Gimnazială Toma T. </w:t>
      </w:r>
      <w:proofErr w:type="gramStart"/>
      <w:r w:rsidR="008C0A23" w:rsidRPr="00AE48C2">
        <w:rPr>
          <w:rFonts w:ascii="Times New Roman" w:hAnsi="Times New Roman" w:cs="Times New Roman"/>
          <w:b/>
          <w:sz w:val="20"/>
          <w:szCs w:val="20"/>
        </w:rPr>
        <w:t>Socolescu  Comuna</w:t>
      </w:r>
      <w:proofErr w:type="gramEnd"/>
      <w:r w:rsidR="008C0A23" w:rsidRPr="00AE48C2">
        <w:rPr>
          <w:rFonts w:ascii="Times New Roman" w:hAnsi="Times New Roman" w:cs="Times New Roman"/>
          <w:b/>
          <w:sz w:val="20"/>
          <w:szCs w:val="20"/>
        </w:rPr>
        <w:t xml:space="preserve"> Păulești după media generală  </w:t>
      </w:r>
    </w:p>
    <w:p w:rsidR="008C0A23" w:rsidRDefault="008C0A23" w:rsidP="008C0A23">
      <w:pPr>
        <w:jc w:val="center"/>
        <w:rPr>
          <w:rFonts w:ascii="Times New Roman" w:hAnsi="Times New Roman" w:cs="Times New Roman"/>
          <w:sz w:val="20"/>
          <w:szCs w:val="20"/>
        </w:rPr>
      </w:pPr>
      <w:r w:rsidRPr="00AE48C2">
        <w:rPr>
          <w:rFonts w:ascii="Times New Roman" w:hAnsi="Times New Roman" w:cs="Times New Roman"/>
          <w:b/>
          <w:sz w:val="20"/>
          <w:szCs w:val="20"/>
        </w:rPr>
        <w:t xml:space="preserve"> </w:t>
      </w:r>
      <w:r w:rsidRPr="00AE48C2">
        <w:rPr>
          <w:rFonts w:ascii="Times New Roman" w:hAnsi="Times New Roman" w:cs="Times New Roman"/>
          <w:sz w:val="20"/>
          <w:szCs w:val="20"/>
        </w:rPr>
        <w:t>Anii școlari 2015- 2016 și 2016-2017</w:t>
      </w:r>
    </w:p>
    <w:p w:rsidR="00DB0219" w:rsidRDefault="00DB0219" w:rsidP="008C0A23">
      <w:pPr>
        <w:jc w:val="center"/>
        <w:rPr>
          <w:rFonts w:ascii="Times New Roman" w:hAnsi="Times New Roman" w:cs="Times New Roman"/>
          <w:sz w:val="20"/>
          <w:szCs w:val="20"/>
        </w:rPr>
      </w:pPr>
    </w:p>
    <w:p w:rsidR="00DB0219" w:rsidRPr="00AE48C2" w:rsidRDefault="00DB0219" w:rsidP="008C0A23">
      <w:pPr>
        <w:jc w:val="center"/>
        <w:rPr>
          <w:rFonts w:ascii="Times New Roman" w:hAnsi="Times New Roman" w:cs="Times New Roman"/>
          <w:sz w:val="20"/>
          <w:szCs w:val="20"/>
        </w:rPr>
      </w:pPr>
    </w:p>
    <w:p w:rsidR="008C0A23" w:rsidRPr="00AE48C2" w:rsidRDefault="008C0A23" w:rsidP="008C0A23">
      <w:pPr>
        <w:jc w:val="center"/>
        <w:rPr>
          <w:rFonts w:ascii="Times New Roman" w:hAnsi="Times New Roman" w:cs="Times New Roman"/>
          <w:b/>
          <w:sz w:val="20"/>
          <w:szCs w:val="20"/>
        </w:rPr>
      </w:pPr>
    </w:p>
    <w:tbl>
      <w:tblPr>
        <w:tblStyle w:val="TableGrid"/>
        <w:tblW w:w="9606" w:type="dxa"/>
        <w:tblLook w:val="04A0"/>
      </w:tblPr>
      <w:tblGrid>
        <w:gridCol w:w="428"/>
        <w:gridCol w:w="872"/>
        <w:gridCol w:w="616"/>
        <w:gridCol w:w="683"/>
        <w:gridCol w:w="683"/>
        <w:gridCol w:w="683"/>
        <w:gridCol w:w="866"/>
        <w:gridCol w:w="866"/>
        <w:gridCol w:w="683"/>
        <w:gridCol w:w="683"/>
        <w:gridCol w:w="683"/>
        <w:gridCol w:w="683"/>
        <w:gridCol w:w="683"/>
        <w:gridCol w:w="683"/>
      </w:tblGrid>
      <w:tr w:rsidR="00BC217B" w:rsidRPr="00AE48C2" w:rsidTr="00BC217B">
        <w:trPr>
          <w:trHeight w:val="827"/>
        </w:trPr>
        <w:tc>
          <w:tcPr>
            <w:tcW w:w="406" w:type="dxa"/>
            <w:vMerge w:val="restart"/>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Nr crt</w:t>
            </w:r>
          </w:p>
        </w:tc>
        <w:tc>
          <w:tcPr>
            <w:tcW w:w="806" w:type="dxa"/>
            <w:vMerge w:val="restart"/>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clasa</w:t>
            </w:r>
          </w:p>
        </w:tc>
        <w:tc>
          <w:tcPr>
            <w:tcW w:w="1476" w:type="dxa"/>
            <w:gridSpan w:val="2"/>
          </w:tcPr>
          <w:p w:rsidR="008C0A23" w:rsidRPr="00AE48C2" w:rsidRDefault="008C0A23" w:rsidP="00B66F8F">
            <w:pPr>
              <w:rPr>
                <w:rFonts w:ascii="Times New Roman" w:hAnsi="Times New Roman" w:cs="Times New Roman"/>
                <w:sz w:val="20"/>
                <w:szCs w:val="20"/>
                <w:lang w:val="en-US"/>
              </w:rPr>
            </w:pPr>
            <w:r w:rsidRPr="00AE48C2">
              <w:rPr>
                <w:rFonts w:ascii="Times New Roman" w:hAnsi="Times New Roman" w:cs="Times New Roman"/>
                <w:sz w:val="20"/>
                <w:szCs w:val="20"/>
                <w:lang w:val="en-US"/>
              </w:rPr>
              <w:t xml:space="preserve">ELEVI EXISTENȚI LA SFÂRȘITUL </w:t>
            </w:r>
            <w:r w:rsidR="00B66F8F">
              <w:rPr>
                <w:rFonts w:ascii="Times New Roman" w:hAnsi="Times New Roman" w:cs="Times New Roman"/>
                <w:sz w:val="20"/>
                <w:szCs w:val="20"/>
                <w:lang w:val="en-US"/>
              </w:rPr>
              <w:t>ANULUI ȘCOLAR</w:t>
            </w:r>
          </w:p>
        </w:tc>
        <w:tc>
          <w:tcPr>
            <w:tcW w:w="1274" w:type="dxa"/>
            <w:gridSpan w:val="2"/>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ELEVI PROMO</w:t>
            </w:r>
            <w:r w:rsidR="00BC217B" w:rsidRPr="00AE48C2">
              <w:rPr>
                <w:rFonts w:ascii="Times New Roman" w:hAnsi="Times New Roman" w:cs="Times New Roman"/>
                <w:sz w:val="20"/>
                <w:szCs w:val="20"/>
                <w:lang w:val="en-US"/>
              </w:rPr>
              <w:t>-</w:t>
            </w:r>
            <w:r w:rsidRPr="00AE48C2">
              <w:rPr>
                <w:rFonts w:ascii="Times New Roman" w:hAnsi="Times New Roman" w:cs="Times New Roman"/>
                <w:sz w:val="20"/>
                <w:szCs w:val="20"/>
                <w:lang w:val="en-US"/>
              </w:rPr>
              <w:t>VAȚI</w:t>
            </w:r>
          </w:p>
        </w:tc>
        <w:tc>
          <w:tcPr>
            <w:tcW w:w="1499" w:type="dxa"/>
            <w:gridSpan w:val="2"/>
          </w:tcPr>
          <w:p w:rsidR="008C0A23" w:rsidRPr="00AE48C2" w:rsidRDefault="008C0A23" w:rsidP="00BC217B">
            <w:pPr>
              <w:rPr>
                <w:rFonts w:ascii="Times New Roman" w:hAnsi="Times New Roman" w:cs="Times New Roman"/>
                <w:sz w:val="20"/>
                <w:szCs w:val="20"/>
                <w:lang w:val="en-US"/>
              </w:rPr>
            </w:pPr>
            <w:r w:rsidRPr="00AE48C2">
              <w:rPr>
                <w:rFonts w:ascii="Times New Roman" w:hAnsi="Times New Roman" w:cs="Times New Roman"/>
                <w:sz w:val="20"/>
                <w:szCs w:val="20"/>
                <w:lang w:val="en-US"/>
              </w:rPr>
              <w:t xml:space="preserve">PROCENT </w:t>
            </w:r>
          </w:p>
        </w:tc>
        <w:tc>
          <w:tcPr>
            <w:tcW w:w="1274" w:type="dxa"/>
            <w:gridSpan w:val="2"/>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5-6,99</w:t>
            </w:r>
          </w:p>
        </w:tc>
        <w:tc>
          <w:tcPr>
            <w:tcW w:w="1274" w:type="dxa"/>
            <w:gridSpan w:val="2"/>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7-8,99</w:t>
            </w:r>
          </w:p>
        </w:tc>
        <w:tc>
          <w:tcPr>
            <w:tcW w:w="1597" w:type="dxa"/>
            <w:gridSpan w:val="2"/>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9-10</w:t>
            </w:r>
          </w:p>
        </w:tc>
      </w:tr>
      <w:tr w:rsidR="00BC217B" w:rsidRPr="00AE48C2" w:rsidTr="00BC217B">
        <w:trPr>
          <w:trHeight w:val="250"/>
        </w:trPr>
        <w:tc>
          <w:tcPr>
            <w:tcW w:w="406" w:type="dxa"/>
            <w:vMerge/>
          </w:tcPr>
          <w:p w:rsidR="008C0A23" w:rsidRPr="00AE48C2" w:rsidRDefault="008C0A23" w:rsidP="0025053C">
            <w:pPr>
              <w:rPr>
                <w:rFonts w:ascii="Times New Roman" w:hAnsi="Times New Roman" w:cs="Times New Roman"/>
                <w:sz w:val="20"/>
                <w:szCs w:val="20"/>
              </w:rPr>
            </w:pPr>
          </w:p>
        </w:tc>
        <w:tc>
          <w:tcPr>
            <w:tcW w:w="806" w:type="dxa"/>
            <w:vMerge/>
          </w:tcPr>
          <w:p w:rsidR="008C0A23" w:rsidRPr="00AE48C2" w:rsidRDefault="008C0A23" w:rsidP="0025053C">
            <w:pPr>
              <w:rPr>
                <w:rFonts w:ascii="Times New Roman" w:hAnsi="Times New Roman" w:cs="Times New Roman"/>
                <w:sz w:val="20"/>
                <w:szCs w:val="20"/>
              </w:rPr>
            </w:pPr>
          </w:p>
        </w:tc>
        <w:tc>
          <w:tcPr>
            <w:tcW w:w="663" w:type="dxa"/>
          </w:tcPr>
          <w:p w:rsidR="00BC217B"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2015</w:t>
            </w:r>
          </w:p>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2016</w:t>
            </w:r>
          </w:p>
        </w:tc>
        <w:tc>
          <w:tcPr>
            <w:tcW w:w="813"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862"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8C0A23" w:rsidRPr="00AE48C2" w:rsidRDefault="008C0A23"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960" w:type="dxa"/>
          </w:tcPr>
          <w:p w:rsidR="008C0A23" w:rsidRPr="00AE48C2" w:rsidRDefault="00BC217B"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r>
      <w:tr w:rsidR="00BC217B" w:rsidRPr="00AE48C2" w:rsidTr="00BC217B">
        <w:tc>
          <w:tcPr>
            <w:tcW w:w="4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1</w:t>
            </w:r>
          </w:p>
        </w:tc>
        <w:tc>
          <w:tcPr>
            <w:tcW w:w="8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0-IV</w:t>
            </w:r>
          </w:p>
        </w:tc>
        <w:tc>
          <w:tcPr>
            <w:tcW w:w="663"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108</w:t>
            </w:r>
          </w:p>
        </w:tc>
        <w:tc>
          <w:tcPr>
            <w:tcW w:w="813"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11</w:t>
            </w:r>
            <w:r w:rsidR="00F81F22">
              <w:rPr>
                <w:rFonts w:ascii="Times New Roman" w:hAnsi="Times New Roman" w:cs="Times New Roman"/>
                <w:sz w:val="20"/>
                <w:szCs w:val="20"/>
              </w:rPr>
              <w:t>9</w:t>
            </w:r>
          </w:p>
        </w:tc>
        <w:tc>
          <w:tcPr>
            <w:tcW w:w="637" w:type="dxa"/>
          </w:tcPr>
          <w:p w:rsidR="008C0A23" w:rsidRPr="00AE48C2" w:rsidRDefault="008C0A23" w:rsidP="00BD3AF4">
            <w:pPr>
              <w:rPr>
                <w:rFonts w:ascii="Times New Roman" w:hAnsi="Times New Roman" w:cs="Times New Roman"/>
                <w:sz w:val="20"/>
                <w:szCs w:val="20"/>
                <w:lang w:val="en-US"/>
              </w:rPr>
            </w:pPr>
            <w:r w:rsidRPr="00AE48C2">
              <w:rPr>
                <w:rFonts w:ascii="Times New Roman" w:hAnsi="Times New Roman" w:cs="Times New Roman"/>
                <w:sz w:val="20"/>
                <w:szCs w:val="20"/>
                <w:lang w:val="en-US"/>
              </w:rPr>
              <w:t>10</w:t>
            </w:r>
            <w:r w:rsidR="00BD3AF4">
              <w:rPr>
                <w:rFonts w:ascii="Times New Roman" w:hAnsi="Times New Roman" w:cs="Times New Roman"/>
                <w:sz w:val="20"/>
                <w:szCs w:val="20"/>
                <w:lang w:val="en-US"/>
              </w:rPr>
              <w:t>8</w:t>
            </w:r>
          </w:p>
        </w:tc>
        <w:tc>
          <w:tcPr>
            <w:tcW w:w="637" w:type="dxa"/>
          </w:tcPr>
          <w:p w:rsidR="008C0A23" w:rsidRPr="00AE48C2" w:rsidRDefault="00BC217B" w:rsidP="00F81F22">
            <w:pPr>
              <w:rPr>
                <w:rFonts w:ascii="Times New Roman" w:hAnsi="Times New Roman" w:cs="Times New Roman"/>
                <w:sz w:val="20"/>
                <w:szCs w:val="20"/>
              </w:rPr>
            </w:pPr>
            <w:r w:rsidRPr="00AE48C2">
              <w:rPr>
                <w:rFonts w:ascii="Times New Roman" w:hAnsi="Times New Roman" w:cs="Times New Roman"/>
                <w:sz w:val="20"/>
                <w:szCs w:val="20"/>
              </w:rPr>
              <w:t>11</w:t>
            </w:r>
            <w:r w:rsidR="00F81F22">
              <w:rPr>
                <w:rFonts w:ascii="Times New Roman" w:hAnsi="Times New Roman" w:cs="Times New Roman"/>
                <w:sz w:val="20"/>
                <w:szCs w:val="20"/>
              </w:rPr>
              <w:t>9</w:t>
            </w:r>
          </w:p>
        </w:tc>
        <w:tc>
          <w:tcPr>
            <w:tcW w:w="862" w:type="dxa"/>
          </w:tcPr>
          <w:p w:rsidR="008C0A23" w:rsidRPr="00AE48C2" w:rsidRDefault="00F81F22" w:rsidP="0025053C">
            <w:pPr>
              <w:rPr>
                <w:rFonts w:ascii="Times New Roman" w:hAnsi="Times New Roman" w:cs="Times New Roman"/>
                <w:sz w:val="20"/>
                <w:szCs w:val="20"/>
                <w:lang w:val="en-US"/>
              </w:rPr>
            </w:pPr>
            <w:r>
              <w:rPr>
                <w:rFonts w:ascii="Times New Roman" w:hAnsi="Times New Roman" w:cs="Times New Roman"/>
                <w:sz w:val="20"/>
                <w:szCs w:val="20"/>
                <w:lang w:val="en-US"/>
              </w:rPr>
              <w:t>100</w:t>
            </w:r>
            <w:r w:rsidR="00A8200E" w:rsidRPr="00AE48C2">
              <w:rPr>
                <w:rFonts w:ascii="Times New Roman" w:hAnsi="Times New Roman" w:cs="Times New Roman"/>
                <w:sz w:val="20"/>
                <w:szCs w:val="20"/>
                <w:lang w:val="en-US"/>
              </w:rPr>
              <w:t>%</w:t>
            </w:r>
          </w:p>
        </w:tc>
        <w:tc>
          <w:tcPr>
            <w:tcW w:w="637" w:type="dxa"/>
          </w:tcPr>
          <w:p w:rsidR="008C0A23" w:rsidRPr="00AE48C2" w:rsidRDefault="00F81F22" w:rsidP="008C0A23">
            <w:pPr>
              <w:rPr>
                <w:rFonts w:ascii="Times New Roman" w:hAnsi="Times New Roman" w:cs="Times New Roman"/>
                <w:sz w:val="20"/>
                <w:szCs w:val="20"/>
              </w:rPr>
            </w:pPr>
            <w:r>
              <w:rPr>
                <w:rFonts w:ascii="Times New Roman" w:hAnsi="Times New Roman" w:cs="Times New Roman"/>
                <w:sz w:val="20"/>
                <w:szCs w:val="20"/>
              </w:rPr>
              <w:t>100</w:t>
            </w:r>
            <w:r w:rsidR="00BC217B" w:rsidRPr="00AE48C2">
              <w:rPr>
                <w:rFonts w:ascii="Times New Roman" w:hAnsi="Times New Roman" w:cs="Times New Roman"/>
                <w:sz w:val="20"/>
                <w:szCs w:val="20"/>
              </w:rPr>
              <w:t>%</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14</w:t>
            </w:r>
          </w:p>
        </w:tc>
        <w:tc>
          <w:tcPr>
            <w:tcW w:w="637" w:type="dxa"/>
          </w:tcPr>
          <w:p w:rsidR="008C0A23" w:rsidRPr="00AE48C2" w:rsidRDefault="00F81F22" w:rsidP="008C0A23">
            <w:pPr>
              <w:rPr>
                <w:rFonts w:ascii="Times New Roman" w:hAnsi="Times New Roman" w:cs="Times New Roman"/>
                <w:sz w:val="20"/>
                <w:szCs w:val="20"/>
              </w:rPr>
            </w:pPr>
            <w:r>
              <w:rPr>
                <w:rFonts w:ascii="Times New Roman" w:hAnsi="Times New Roman" w:cs="Times New Roman"/>
                <w:sz w:val="20"/>
                <w:szCs w:val="20"/>
              </w:rPr>
              <w:t>20</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22</w:t>
            </w:r>
          </w:p>
        </w:tc>
        <w:tc>
          <w:tcPr>
            <w:tcW w:w="637" w:type="dxa"/>
          </w:tcPr>
          <w:p w:rsidR="008C0A23" w:rsidRPr="00AE48C2" w:rsidRDefault="00BC217B" w:rsidP="00F81F22">
            <w:pPr>
              <w:rPr>
                <w:rFonts w:ascii="Times New Roman" w:hAnsi="Times New Roman" w:cs="Times New Roman"/>
                <w:sz w:val="20"/>
                <w:szCs w:val="20"/>
              </w:rPr>
            </w:pPr>
            <w:r w:rsidRPr="00AE48C2">
              <w:rPr>
                <w:rFonts w:ascii="Times New Roman" w:hAnsi="Times New Roman" w:cs="Times New Roman"/>
                <w:sz w:val="20"/>
                <w:szCs w:val="20"/>
              </w:rPr>
              <w:t>2</w:t>
            </w:r>
            <w:r w:rsidR="00F81F22">
              <w:rPr>
                <w:rFonts w:ascii="Times New Roman" w:hAnsi="Times New Roman" w:cs="Times New Roman"/>
                <w:sz w:val="20"/>
                <w:szCs w:val="20"/>
              </w:rPr>
              <w:t>4</w:t>
            </w:r>
          </w:p>
        </w:tc>
        <w:tc>
          <w:tcPr>
            <w:tcW w:w="637"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70</w:t>
            </w:r>
          </w:p>
        </w:tc>
        <w:tc>
          <w:tcPr>
            <w:tcW w:w="960" w:type="dxa"/>
          </w:tcPr>
          <w:p w:rsidR="008C0A23" w:rsidRPr="00AE48C2" w:rsidRDefault="00BC217B" w:rsidP="00F81F22">
            <w:pPr>
              <w:rPr>
                <w:rFonts w:ascii="Times New Roman" w:hAnsi="Times New Roman" w:cs="Times New Roman"/>
                <w:sz w:val="20"/>
                <w:szCs w:val="20"/>
              </w:rPr>
            </w:pPr>
            <w:r w:rsidRPr="00AE48C2">
              <w:rPr>
                <w:rFonts w:ascii="Times New Roman" w:hAnsi="Times New Roman" w:cs="Times New Roman"/>
                <w:sz w:val="20"/>
                <w:szCs w:val="20"/>
              </w:rPr>
              <w:t>7</w:t>
            </w:r>
            <w:r w:rsidR="00F81F22">
              <w:rPr>
                <w:rFonts w:ascii="Times New Roman" w:hAnsi="Times New Roman" w:cs="Times New Roman"/>
                <w:sz w:val="20"/>
                <w:szCs w:val="20"/>
              </w:rPr>
              <w:t>5</w:t>
            </w:r>
          </w:p>
        </w:tc>
      </w:tr>
      <w:tr w:rsidR="00BC217B" w:rsidRPr="00AE48C2" w:rsidTr="00BC217B">
        <w:tc>
          <w:tcPr>
            <w:tcW w:w="4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2</w:t>
            </w:r>
          </w:p>
        </w:tc>
        <w:tc>
          <w:tcPr>
            <w:tcW w:w="8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V- VIII</w:t>
            </w:r>
          </w:p>
        </w:tc>
        <w:tc>
          <w:tcPr>
            <w:tcW w:w="663" w:type="dxa"/>
          </w:tcPr>
          <w:p w:rsidR="008C0A23" w:rsidRPr="00AE48C2" w:rsidRDefault="00BD3AF4" w:rsidP="0025053C">
            <w:pPr>
              <w:rPr>
                <w:rFonts w:ascii="Times New Roman" w:hAnsi="Times New Roman" w:cs="Times New Roman"/>
                <w:sz w:val="20"/>
                <w:szCs w:val="20"/>
                <w:lang w:val="en-US"/>
              </w:rPr>
            </w:pPr>
            <w:r>
              <w:rPr>
                <w:rFonts w:ascii="Times New Roman" w:hAnsi="Times New Roman" w:cs="Times New Roman"/>
                <w:sz w:val="20"/>
                <w:szCs w:val="20"/>
                <w:lang w:val="en-US"/>
              </w:rPr>
              <w:t>75</w:t>
            </w:r>
          </w:p>
        </w:tc>
        <w:tc>
          <w:tcPr>
            <w:tcW w:w="813" w:type="dxa"/>
          </w:tcPr>
          <w:p w:rsidR="008C0A23" w:rsidRPr="00AE48C2" w:rsidRDefault="00BC217B" w:rsidP="008C0A23">
            <w:pPr>
              <w:rPr>
                <w:rFonts w:ascii="Times New Roman" w:hAnsi="Times New Roman" w:cs="Times New Roman"/>
                <w:sz w:val="20"/>
                <w:szCs w:val="20"/>
              </w:rPr>
            </w:pPr>
            <w:r w:rsidRPr="00AE48C2">
              <w:rPr>
                <w:rFonts w:ascii="Times New Roman" w:hAnsi="Times New Roman" w:cs="Times New Roman"/>
                <w:sz w:val="20"/>
                <w:szCs w:val="20"/>
              </w:rPr>
              <w:t>9</w:t>
            </w:r>
            <w:r w:rsidR="00F81F22">
              <w:rPr>
                <w:rFonts w:ascii="Times New Roman" w:hAnsi="Times New Roman" w:cs="Times New Roman"/>
                <w:sz w:val="20"/>
                <w:szCs w:val="20"/>
              </w:rPr>
              <w:t>1</w:t>
            </w:r>
          </w:p>
        </w:tc>
        <w:tc>
          <w:tcPr>
            <w:tcW w:w="637" w:type="dxa"/>
          </w:tcPr>
          <w:p w:rsidR="008C0A23" w:rsidRPr="00AE48C2" w:rsidRDefault="00F81F22" w:rsidP="00BD3AF4">
            <w:pPr>
              <w:rPr>
                <w:rFonts w:ascii="Times New Roman" w:hAnsi="Times New Roman" w:cs="Times New Roman"/>
                <w:sz w:val="20"/>
                <w:szCs w:val="20"/>
                <w:lang w:val="en-US"/>
              </w:rPr>
            </w:pPr>
            <w:r>
              <w:rPr>
                <w:rFonts w:ascii="Times New Roman" w:hAnsi="Times New Roman" w:cs="Times New Roman"/>
                <w:sz w:val="20"/>
                <w:szCs w:val="20"/>
                <w:lang w:val="en-US"/>
              </w:rPr>
              <w:t>7</w:t>
            </w:r>
            <w:r w:rsidR="00BD3AF4">
              <w:rPr>
                <w:rFonts w:ascii="Times New Roman" w:hAnsi="Times New Roman" w:cs="Times New Roman"/>
                <w:sz w:val="20"/>
                <w:szCs w:val="20"/>
                <w:lang w:val="en-US"/>
              </w:rPr>
              <w:t>4</w:t>
            </w:r>
          </w:p>
        </w:tc>
        <w:tc>
          <w:tcPr>
            <w:tcW w:w="637" w:type="dxa"/>
          </w:tcPr>
          <w:p w:rsidR="008C0A23" w:rsidRPr="00AE48C2" w:rsidRDefault="00F81F22" w:rsidP="008C0A23">
            <w:pPr>
              <w:rPr>
                <w:rFonts w:ascii="Times New Roman" w:hAnsi="Times New Roman" w:cs="Times New Roman"/>
                <w:sz w:val="20"/>
                <w:szCs w:val="20"/>
              </w:rPr>
            </w:pPr>
            <w:r>
              <w:rPr>
                <w:rFonts w:ascii="Times New Roman" w:hAnsi="Times New Roman" w:cs="Times New Roman"/>
                <w:sz w:val="20"/>
                <w:szCs w:val="20"/>
              </w:rPr>
              <w:t>89</w:t>
            </w:r>
          </w:p>
        </w:tc>
        <w:tc>
          <w:tcPr>
            <w:tcW w:w="862" w:type="dxa"/>
          </w:tcPr>
          <w:p w:rsidR="008C0A23" w:rsidRPr="00AE48C2" w:rsidRDefault="00BD3AF4" w:rsidP="00BD3AF4">
            <w:pPr>
              <w:rPr>
                <w:rFonts w:ascii="Times New Roman" w:hAnsi="Times New Roman" w:cs="Times New Roman"/>
                <w:sz w:val="20"/>
                <w:szCs w:val="20"/>
                <w:lang w:val="en-US"/>
              </w:rPr>
            </w:pPr>
            <w:r>
              <w:rPr>
                <w:rFonts w:ascii="Times New Roman" w:hAnsi="Times New Roman" w:cs="Times New Roman"/>
                <w:sz w:val="20"/>
                <w:szCs w:val="20"/>
                <w:lang w:val="en-US"/>
              </w:rPr>
              <w:t>98,66%</w:t>
            </w:r>
          </w:p>
        </w:tc>
        <w:tc>
          <w:tcPr>
            <w:tcW w:w="637" w:type="dxa"/>
          </w:tcPr>
          <w:p w:rsidR="008C0A23" w:rsidRPr="00AE48C2" w:rsidRDefault="00F81F22" w:rsidP="008C0A23">
            <w:pPr>
              <w:rPr>
                <w:rFonts w:ascii="Times New Roman" w:hAnsi="Times New Roman" w:cs="Times New Roman"/>
                <w:sz w:val="20"/>
                <w:szCs w:val="20"/>
              </w:rPr>
            </w:pPr>
            <w:r>
              <w:rPr>
                <w:rFonts w:ascii="Times New Roman" w:hAnsi="Times New Roman" w:cs="Times New Roman"/>
                <w:sz w:val="20"/>
                <w:szCs w:val="20"/>
              </w:rPr>
              <w:t>97,80</w:t>
            </w:r>
            <w:r w:rsidR="00BC217B" w:rsidRPr="00AE48C2">
              <w:rPr>
                <w:rFonts w:ascii="Times New Roman" w:hAnsi="Times New Roman" w:cs="Times New Roman"/>
                <w:sz w:val="20"/>
                <w:szCs w:val="20"/>
              </w:rPr>
              <w:t>%</w:t>
            </w:r>
          </w:p>
        </w:tc>
        <w:tc>
          <w:tcPr>
            <w:tcW w:w="637" w:type="dxa"/>
          </w:tcPr>
          <w:p w:rsidR="008C0A23" w:rsidRPr="00AE48C2" w:rsidRDefault="00BD3AF4" w:rsidP="0025053C">
            <w:pPr>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637" w:type="dxa"/>
          </w:tcPr>
          <w:p w:rsidR="008C0A23" w:rsidRPr="00AE48C2" w:rsidRDefault="00F81F22" w:rsidP="008C0A23">
            <w:pPr>
              <w:rPr>
                <w:rFonts w:ascii="Times New Roman" w:hAnsi="Times New Roman" w:cs="Times New Roman"/>
                <w:sz w:val="20"/>
                <w:szCs w:val="20"/>
              </w:rPr>
            </w:pPr>
            <w:r>
              <w:rPr>
                <w:rFonts w:ascii="Times New Roman" w:hAnsi="Times New Roman" w:cs="Times New Roman"/>
                <w:sz w:val="20"/>
                <w:szCs w:val="20"/>
              </w:rPr>
              <w:t>6</w:t>
            </w:r>
          </w:p>
        </w:tc>
        <w:tc>
          <w:tcPr>
            <w:tcW w:w="637" w:type="dxa"/>
          </w:tcPr>
          <w:p w:rsidR="008C0A23" w:rsidRPr="00AE48C2" w:rsidRDefault="00BD3AF4" w:rsidP="0025053C">
            <w:pPr>
              <w:rPr>
                <w:rFonts w:ascii="Times New Roman" w:hAnsi="Times New Roman" w:cs="Times New Roman"/>
                <w:sz w:val="20"/>
                <w:szCs w:val="20"/>
                <w:lang w:val="en-US"/>
              </w:rPr>
            </w:pPr>
            <w:r>
              <w:rPr>
                <w:rFonts w:ascii="Times New Roman" w:hAnsi="Times New Roman" w:cs="Times New Roman"/>
                <w:sz w:val="20"/>
                <w:szCs w:val="20"/>
                <w:lang w:val="en-US"/>
              </w:rPr>
              <w:t>36</w:t>
            </w:r>
          </w:p>
        </w:tc>
        <w:tc>
          <w:tcPr>
            <w:tcW w:w="637" w:type="dxa"/>
          </w:tcPr>
          <w:p w:rsidR="008C0A23" w:rsidRPr="00AE48C2" w:rsidRDefault="00F81F22" w:rsidP="008C0A23">
            <w:pPr>
              <w:rPr>
                <w:rFonts w:ascii="Times New Roman" w:hAnsi="Times New Roman" w:cs="Times New Roman"/>
                <w:sz w:val="20"/>
                <w:szCs w:val="20"/>
              </w:rPr>
            </w:pPr>
            <w:r>
              <w:rPr>
                <w:rFonts w:ascii="Times New Roman" w:hAnsi="Times New Roman" w:cs="Times New Roman"/>
                <w:sz w:val="20"/>
                <w:szCs w:val="20"/>
              </w:rPr>
              <w:t>34</w:t>
            </w:r>
          </w:p>
        </w:tc>
        <w:tc>
          <w:tcPr>
            <w:tcW w:w="637" w:type="dxa"/>
          </w:tcPr>
          <w:p w:rsidR="008C0A23" w:rsidRPr="00AE48C2" w:rsidRDefault="008C0A23" w:rsidP="00BD3AF4">
            <w:pPr>
              <w:rPr>
                <w:rFonts w:ascii="Times New Roman" w:hAnsi="Times New Roman" w:cs="Times New Roman"/>
                <w:sz w:val="20"/>
                <w:szCs w:val="20"/>
                <w:lang w:val="en-US"/>
              </w:rPr>
            </w:pPr>
            <w:r w:rsidRPr="00AE48C2">
              <w:rPr>
                <w:rFonts w:ascii="Times New Roman" w:hAnsi="Times New Roman" w:cs="Times New Roman"/>
                <w:sz w:val="20"/>
                <w:szCs w:val="20"/>
                <w:lang w:val="en-US"/>
              </w:rPr>
              <w:t>3</w:t>
            </w:r>
            <w:r w:rsidR="00BD3AF4">
              <w:rPr>
                <w:rFonts w:ascii="Times New Roman" w:hAnsi="Times New Roman" w:cs="Times New Roman"/>
                <w:sz w:val="20"/>
                <w:szCs w:val="20"/>
                <w:lang w:val="en-US"/>
              </w:rPr>
              <w:t>4</w:t>
            </w:r>
          </w:p>
        </w:tc>
        <w:tc>
          <w:tcPr>
            <w:tcW w:w="960" w:type="dxa"/>
          </w:tcPr>
          <w:p w:rsidR="008C0A23" w:rsidRPr="00AE48C2" w:rsidRDefault="00F81F22" w:rsidP="008C0A23">
            <w:pPr>
              <w:rPr>
                <w:rFonts w:ascii="Times New Roman" w:hAnsi="Times New Roman" w:cs="Times New Roman"/>
                <w:sz w:val="20"/>
                <w:szCs w:val="20"/>
              </w:rPr>
            </w:pPr>
            <w:r>
              <w:rPr>
                <w:rFonts w:ascii="Times New Roman" w:hAnsi="Times New Roman" w:cs="Times New Roman"/>
                <w:sz w:val="20"/>
                <w:szCs w:val="20"/>
              </w:rPr>
              <w:t>49</w:t>
            </w:r>
          </w:p>
        </w:tc>
      </w:tr>
      <w:tr w:rsidR="00BC217B" w:rsidRPr="00AE48C2" w:rsidTr="00BC217B">
        <w:tc>
          <w:tcPr>
            <w:tcW w:w="4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3</w:t>
            </w:r>
          </w:p>
        </w:tc>
        <w:tc>
          <w:tcPr>
            <w:tcW w:w="806" w:type="dxa"/>
          </w:tcPr>
          <w:p w:rsidR="008C0A23" w:rsidRPr="00AE48C2" w:rsidRDefault="008C0A23"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TOTAL</w:t>
            </w:r>
          </w:p>
        </w:tc>
        <w:tc>
          <w:tcPr>
            <w:tcW w:w="663" w:type="dxa"/>
          </w:tcPr>
          <w:p w:rsidR="008C0A23" w:rsidRPr="00AE48C2" w:rsidRDefault="008C0A23" w:rsidP="00BD3AF4">
            <w:pPr>
              <w:rPr>
                <w:rFonts w:ascii="Times New Roman" w:hAnsi="Times New Roman" w:cs="Times New Roman"/>
                <w:b/>
                <w:sz w:val="20"/>
                <w:szCs w:val="20"/>
                <w:lang w:val="en-US"/>
              </w:rPr>
            </w:pPr>
            <w:r w:rsidRPr="00AE48C2">
              <w:rPr>
                <w:rFonts w:ascii="Times New Roman" w:hAnsi="Times New Roman" w:cs="Times New Roman"/>
                <w:b/>
                <w:sz w:val="20"/>
                <w:szCs w:val="20"/>
                <w:lang w:val="en-US"/>
              </w:rPr>
              <w:t>1</w:t>
            </w:r>
            <w:r w:rsidR="00BD3AF4">
              <w:rPr>
                <w:rFonts w:ascii="Times New Roman" w:hAnsi="Times New Roman" w:cs="Times New Roman"/>
                <w:b/>
                <w:sz w:val="20"/>
                <w:szCs w:val="20"/>
                <w:lang w:val="en-US"/>
              </w:rPr>
              <w:t>83</w:t>
            </w:r>
          </w:p>
        </w:tc>
        <w:tc>
          <w:tcPr>
            <w:tcW w:w="813" w:type="dxa"/>
          </w:tcPr>
          <w:p w:rsidR="008C0A23" w:rsidRPr="00AE48C2" w:rsidRDefault="004F0EBF" w:rsidP="00F81F22">
            <w:pPr>
              <w:rPr>
                <w:rFonts w:ascii="Times New Roman" w:hAnsi="Times New Roman" w:cs="Times New Roman"/>
                <w:b/>
                <w:sz w:val="20"/>
                <w:szCs w:val="20"/>
              </w:rPr>
            </w:pPr>
            <w:r>
              <w:rPr>
                <w:rFonts w:ascii="Times New Roman" w:hAnsi="Times New Roman" w:cs="Times New Roman"/>
                <w:b/>
                <w:sz w:val="20"/>
                <w:szCs w:val="20"/>
              </w:rPr>
              <w:t>2</w:t>
            </w:r>
            <w:r w:rsidR="00F81F22">
              <w:rPr>
                <w:rFonts w:ascii="Times New Roman" w:hAnsi="Times New Roman" w:cs="Times New Roman"/>
                <w:b/>
                <w:sz w:val="20"/>
                <w:szCs w:val="20"/>
              </w:rPr>
              <w:t>20</w:t>
            </w:r>
          </w:p>
        </w:tc>
        <w:tc>
          <w:tcPr>
            <w:tcW w:w="637" w:type="dxa"/>
          </w:tcPr>
          <w:p w:rsidR="008C0A23" w:rsidRPr="00AE48C2" w:rsidRDefault="008C0A23" w:rsidP="00BD3AF4">
            <w:pPr>
              <w:rPr>
                <w:rFonts w:ascii="Times New Roman" w:hAnsi="Times New Roman" w:cs="Times New Roman"/>
                <w:b/>
                <w:sz w:val="20"/>
                <w:szCs w:val="20"/>
                <w:lang w:val="en-US"/>
              </w:rPr>
            </w:pPr>
            <w:r w:rsidRPr="00AE48C2">
              <w:rPr>
                <w:rFonts w:ascii="Times New Roman" w:hAnsi="Times New Roman" w:cs="Times New Roman"/>
                <w:b/>
                <w:sz w:val="20"/>
                <w:szCs w:val="20"/>
                <w:lang w:val="en-US"/>
              </w:rPr>
              <w:t>1</w:t>
            </w:r>
            <w:r w:rsidR="00BD3AF4">
              <w:rPr>
                <w:rFonts w:ascii="Times New Roman" w:hAnsi="Times New Roman" w:cs="Times New Roman"/>
                <w:b/>
                <w:sz w:val="20"/>
                <w:szCs w:val="20"/>
                <w:lang w:val="en-US"/>
              </w:rPr>
              <w:t>82</w:t>
            </w:r>
          </w:p>
        </w:tc>
        <w:tc>
          <w:tcPr>
            <w:tcW w:w="637"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212</w:t>
            </w:r>
          </w:p>
        </w:tc>
        <w:tc>
          <w:tcPr>
            <w:tcW w:w="862" w:type="dxa"/>
          </w:tcPr>
          <w:p w:rsidR="008C0A23" w:rsidRPr="00AE48C2" w:rsidRDefault="00BD3AF4" w:rsidP="0025053C">
            <w:pPr>
              <w:rPr>
                <w:rFonts w:ascii="Times New Roman" w:hAnsi="Times New Roman" w:cs="Times New Roman"/>
                <w:b/>
                <w:sz w:val="20"/>
                <w:szCs w:val="20"/>
                <w:lang w:val="en-US"/>
              </w:rPr>
            </w:pPr>
            <w:r>
              <w:rPr>
                <w:rFonts w:ascii="Times New Roman" w:hAnsi="Times New Roman" w:cs="Times New Roman"/>
                <w:b/>
                <w:sz w:val="20"/>
                <w:szCs w:val="20"/>
                <w:lang w:val="en-US"/>
              </w:rPr>
              <w:t>98,79</w:t>
            </w:r>
            <w:r w:rsidR="00A8200E" w:rsidRPr="00AE48C2">
              <w:rPr>
                <w:rFonts w:ascii="Times New Roman" w:hAnsi="Times New Roman" w:cs="Times New Roman"/>
                <w:b/>
                <w:sz w:val="20"/>
                <w:szCs w:val="20"/>
                <w:lang w:val="en-US"/>
              </w:rPr>
              <w:t>%</w:t>
            </w:r>
          </w:p>
        </w:tc>
        <w:tc>
          <w:tcPr>
            <w:tcW w:w="637"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97,69%</w:t>
            </w:r>
          </w:p>
        </w:tc>
        <w:tc>
          <w:tcPr>
            <w:tcW w:w="637" w:type="dxa"/>
          </w:tcPr>
          <w:p w:rsidR="008C0A23" w:rsidRPr="00AE48C2" w:rsidRDefault="00BD3AF4" w:rsidP="0025053C">
            <w:pPr>
              <w:rPr>
                <w:rFonts w:ascii="Times New Roman" w:hAnsi="Times New Roman" w:cs="Times New Roman"/>
                <w:b/>
                <w:sz w:val="20"/>
                <w:szCs w:val="20"/>
                <w:lang w:val="en-US"/>
              </w:rPr>
            </w:pPr>
            <w:r>
              <w:rPr>
                <w:rFonts w:ascii="Times New Roman" w:hAnsi="Times New Roman" w:cs="Times New Roman"/>
                <w:b/>
                <w:sz w:val="20"/>
                <w:szCs w:val="20"/>
                <w:lang w:val="en-US"/>
              </w:rPr>
              <w:t>22</w:t>
            </w:r>
          </w:p>
        </w:tc>
        <w:tc>
          <w:tcPr>
            <w:tcW w:w="637"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2</w:t>
            </w:r>
            <w:r w:rsidR="00F81F22">
              <w:rPr>
                <w:rFonts w:ascii="Times New Roman" w:hAnsi="Times New Roman" w:cs="Times New Roman"/>
                <w:b/>
                <w:sz w:val="20"/>
                <w:szCs w:val="20"/>
              </w:rPr>
              <w:t>6</w:t>
            </w:r>
          </w:p>
        </w:tc>
        <w:tc>
          <w:tcPr>
            <w:tcW w:w="637" w:type="dxa"/>
          </w:tcPr>
          <w:p w:rsidR="008C0A23" w:rsidRPr="00AE48C2" w:rsidRDefault="008C0A23" w:rsidP="00BD3AF4">
            <w:pPr>
              <w:rPr>
                <w:rFonts w:ascii="Times New Roman" w:hAnsi="Times New Roman" w:cs="Times New Roman"/>
                <w:b/>
                <w:sz w:val="20"/>
                <w:szCs w:val="20"/>
                <w:lang w:val="en-US"/>
              </w:rPr>
            </w:pPr>
            <w:r w:rsidRPr="00AE48C2">
              <w:rPr>
                <w:rFonts w:ascii="Times New Roman" w:hAnsi="Times New Roman" w:cs="Times New Roman"/>
                <w:b/>
                <w:sz w:val="20"/>
                <w:szCs w:val="20"/>
                <w:lang w:val="en-US"/>
              </w:rPr>
              <w:t>5</w:t>
            </w:r>
            <w:r w:rsidR="00BD3AF4">
              <w:rPr>
                <w:rFonts w:ascii="Times New Roman" w:hAnsi="Times New Roman" w:cs="Times New Roman"/>
                <w:b/>
                <w:sz w:val="20"/>
                <w:szCs w:val="20"/>
                <w:lang w:val="en-US"/>
              </w:rPr>
              <w:t>8</w:t>
            </w:r>
          </w:p>
        </w:tc>
        <w:tc>
          <w:tcPr>
            <w:tcW w:w="637"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5</w:t>
            </w:r>
            <w:r w:rsidR="00F81F22">
              <w:rPr>
                <w:rFonts w:ascii="Times New Roman" w:hAnsi="Times New Roman" w:cs="Times New Roman"/>
                <w:b/>
                <w:sz w:val="20"/>
                <w:szCs w:val="20"/>
              </w:rPr>
              <w:t>8</w:t>
            </w:r>
          </w:p>
        </w:tc>
        <w:tc>
          <w:tcPr>
            <w:tcW w:w="637" w:type="dxa"/>
          </w:tcPr>
          <w:p w:rsidR="008C0A23" w:rsidRPr="00AE48C2" w:rsidRDefault="008C0A23" w:rsidP="00BD3AF4">
            <w:pPr>
              <w:rPr>
                <w:rFonts w:ascii="Times New Roman" w:hAnsi="Times New Roman" w:cs="Times New Roman"/>
                <w:b/>
                <w:sz w:val="20"/>
                <w:szCs w:val="20"/>
                <w:lang w:val="en-US"/>
              </w:rPr>
            </w:pPr>
            <w:r w:rsidRPr="00AE48C2">
              <w:rPr>
                <w:rFonts w:ascii="Times New Roman" w:hAnsi="Times New Roman" w:cs="Times New Roman"/>
                <w:b/>
                <w:sz w:val="20"/>
                <w:szCs w:val="20"/>
                <w:lang w:val="en-US"/>
              </w:rPr>
              <w:t>10</w:t>
            </w:r>
            <w:r w:rsidR="00BD3AF4">
              <w:rPr>
                <w:rFonts w:ascii="Times New Roman" w:hAnsi="Times New Roman" w:cs="Times New Roman"/>
                <w:b/>
                <w:sz w:val="20"/>
                <w:szCs w:val="20"/>
                <w:lang w:val="en-US"/>
              </w:rPr>
              <w:t>4</w:t>
            </w:r>
          </w:p>
        </w:tc>
        <w:tc>
          <w:tcPr>
            <w:tcW w:w="960" w:type="dxa"/>
          </w:tcPr>
          <w:p w:rsidR="008C0A23" w:rsidRPr="00AE48C2" w:rsidRDefault="00BC217B" w:rsidP="008C0A23">
            <w:pPr>
              <w:rPr>
                <w:rFonts w:ascii="Times New Roman" w:hAnsi="Times New Roman" w:cs="Times New Roman"/>
                <w:b/>
                <w:sz w:val="20"/>
                <w:szCs w:val="20"/>
              </w:rPr>
            </w:pPr>
            <w:r w:rsidRPr="00AE48C2">
              <w:rPr>
                <w:rFonts w:ascii="Times New Roman" w:hAnsi="Times New Roman" w:cs="Times New Roman"/>
                <w:b/>
                <w:sz w:val="20"/>
                <w:szCs w:val="20"/>
              </w:rPr>
              <w:t>124</w:t>
            </w:r>
          </w:p>
        </w:tc>
      </w:tr>
    </w:tbl>
    <w:p w:rsidR="008C0A23" w:rsidRPr="00AE48C2" w:rsidRDefault="008C0A23">
      <w:pPr>
        <w:spacing w:line="200" w:lineRule="exact"/>
        <w:rPr>
          <w:rFonts w:ascii="Times New Roman" w:hAnsi="Times New Roman" w:cs="Times New Roman"/>
          <w:sz w:val="20"/>
          <w:szCs w:val="20"/>
        </w:rPr>
      </w:pPr>
    </w:p>
    <w:p w:rsidR="008C0A23" w:rsidRPr="00AE48C2" w:rsidRDefault="008C0A23">
      <w:pPr>
        <w:spacing w:line="200" w:lineRule="exact"/>
        <w:rPr>
          <w:rFonts w:ascii="Times New Roman" w:hAnsi="Times New Roman" w:cs="Times New Roman"/>
          <w:sz w:val="20"/>
          <w:szCs w:val="20"/>
        </w:rPr>
      </w:pPr>
    </w:p>
    <w:p w:rsidR="008C0A23" w:rsidRDefault="008C0A23">
      <w:pPr>
        <w:spacing w:line="200" w:lineRule="exact"/>
        <w:rPr>
          <w:rFonts w:ascii="Times New Roman" w:hAnsi="Times New Roman" w:cs="Times New Roman"/>
          <w:sz w:val="20"/>
          <w:szCs w:val="20"/>
        </w:rPr>
      </w:pPr>
    </w:p>
    <w:p w:rsidR="00AE48C2" w:rsidRPr="00AE48C2" w:rsidRDefault="00AE48C2">
      <w:pPr>
        <w:spacing w:line="200" w:lineRule="exact"/>
        <w:rPr>
          <w:rFonts w:ascii="Times New Roman" w:hAnsi="Times New Roman" w:cs="Times New Roman"/>
          <w:sz w:val="20"/>
          <w:szCs w:val="20"/>
        </w:rPr>
      </w:pPr>
    </w:p>
    <w:p w:rsidR="00AE48C2" w:rsidRPr="00AE48C2" w:rsidRDefault="00AE48C2" w:rsidP="00AE48C2">
      <w:pPr>
        <w:jc w:val="center"/>
        <w:rPr>
          <w:rFonts w:ascii="Times New Roman" w:hAnsi="Times New Roman" w:cs="Times New Roman"/>
          <w:b/>
          <w:sz w:val="20"/>
          <w:szCs w:val="20"/>
        </w:rPr>
      </w:pPr>
      <w:r>
        <w:rPr>
          <w:rFonts w:ascii="Times New Roman" w:hAnsi="Times New Roman" w:cs="Times New Roman"/>
          <w:b/>
          <w:sz w:val="20"/>
          <w:szCs w:val="20"/>
        </w:rPr>
        <w:t>II</w:t>
      </w:r>
      <w:r w:rsidR="00F74C86">
        <w:rPr>
          <w:rFonts w:ascii="Times New Roman" w:hAnsi="Times New Roman" w:cs="Times New Roman"/>
          <w:b/>
          <w:sz w:val="20"/>
          <w:szCs w:val="20"/>
        </w:rPr>
        <w:t>.4</w:t>
      </w:r>
      <w:r w:rsidRPr="00AE48C2">
        <w:rPr>
          <w:rFonts w:ascii="Times New Roman" w:hAnsi="Times New Roman" w:cs="Times New Roman"/>
          <w:b/>
          <w:sz w:val="20"/>
          <w:szCs w:val="20"/>
        </w:rPr>
        <w:t xml:space="preserve"> Situație comparativă cu elevii promovați la Școala Gimnazială </w:t>
      </w:r>
      <w:r>
        <w:rPr>
          <w:rFonts w:ascii="Times New Roman" w:hAnsi="Times New Roman" w:cs="Times New Roman"/>
          <w:b/>
          <w:sz w:val="20"/>
          <w:szCs w:val="20"/>
        </w:rPr>
        <w:t>Vlad Mușatescu</w:t>
      </w:r>
      <w:r w:rsidRPr="00AE48C2">
        <w:rPr>
          <w:rFonts w:ascii="Times New Roman" w:hAnsi="Times New Roman" w:cs="Times New Roman"/>
          <w:b/>
          <w:sz w:val="20"/>
          <w:szCs w:val="20"/>
        </w:rPr>
        <w:t xml:space="preserve"> după media generală  </w:t>
      </w:r>
    </w:p>
    <w:p w:rsidR="00AE48C2" w:rsidRDefault="00AE48C2" w:rsidP="00AE48C2">
      <w:pPr>
        <w:jc w:val="center"/>
        <w:rPr>
          <w:rFonts w:ascii="Times New Roman" w:hAnsi="Times New Roman" w:cs="Times New Roman"/>
          <w:sz w:val="20"/>
          <w:szCs w:val="20"/>
        </w:rPr>
      </w:pPr>
      <w:r w:rsidRPr="00AE48C2">
        <w:rPr>
          <w:rFonts w:ascii="Times New Roman" w:hAnsi="Times New Roman" w:cs="Times New Roman"/>
          <w:b/>
          <w:sz w:val="20"/>
          <w:szCs w:val="20"/>
        </w:rPr>
        <w:t xml:space="preserve"> </w:t>
      </w:r>
      <w:r w:rsidRPr="00AE48C2">
        <w:rPr>
          <w:rFonts w:ascii="Times New Roman" w:hAnsi="Times New Roman" w:cs="Times New Roman"/>
          <w:sz w:val="20"/>
          <w:szCs w:val="20"/>
        </w:rPr>
        <w:t>Anii școlari 2015- 2016 și 2016-2017</w:t>
      </w:r>
    </w:p>
    <w:p w:rsidR="00DB0219" w:rsidRDefault="00DB0219" w:rsidP="00AE48C2">
      <w:pPr>
        <w:jc w:val="center"/>
        <w:rPr>
          <w:rFonts w:ascii="Times New Roman" w:hAnsi="Times New Roman" w:cs="Times New Roman"/>
          <w:sz w:val="20"/>
          <w:szCs w:val="20"/>
        </w:rPr>
      </w:pPr>
    </w:p>
    <w:p w:rsidR="00DB0219" w:rsidRPr="00AE48C2" w:rsidRDefault="00DB0219" w:rsidP="00AE48C2">
      <w:pPr>
        <w:jc w:val="center"/>
        <w:rPr>
          <w:rFonts w:ascii="Times New Roman" w:hAnsi="Times New Roman" w:cs="Times New Roman"/>
          <w:sz w:val="20"/>
          <w:szCs w:val="20"/>
        </w:rPr>
      </w:pPr>
    </w:p>
    <w:p w:rsidR="00AE48C2" w:rsidRPr="00AE48C2" w:rsidRDefault="00AE48C2" w:rsidP="00AE48C2">
      <w:pPr>
        <w:jc w:val="center"/>
        <w:rPr>
          <w:rFonts w:ascii="Times New Roman" w:hAnsi="Times New Roman" w:cs="Times New Roman"/>
          <w:b/>
          <w:sz w:val="20"/>
          <w:szCs w:val="20"/>
        </w:rPr>
      </w:pPr>
    </w:p>
    <w:tbl>
      <w:tblPr>
        <w:tblStyle w:val="TableGrid"/>
        <w:tblW w:w="9606" w:type="dxa"/>
        <w:tblLook w:val="04A0"/>
      </w:tblPr>
      <w:tblGrid>
        <w:gridCol w:w="428"/>
        <w:gridCol w:w="872"/>
        <w:gridCol w:w="616"/>
        <w:gridCol w:w="683"/>
        <w:gridCol w:w="683"/>
        <w:gridCol w:w="683"/>
        <w:gridCol w:w="866"/>
        <w:gridCol w:w="866"/>
        <w:gridCol w:w="683"/>
        <w:gridCol w:w="683"/>
        <w:gridCol w:w="683"/>
        <w:gridCol w:w="683"/>
        <w:gridCol w:w="683"/>
        <w:gridCol w:w="683"/>
      </w:tblGrid>
      <w:tr w:rsidR="00AE48C2" w:rsidRPr="00AE48C2" w:rsidTr="0025053C">
        <w:trPr>
          <w:trHeight w:val="827"/>
        </w:trPr>
        <w:tc>
          <w:tcPr>
            <w:tcW w:w="406" w:type="dxa"/>
            <w:vMerge w:val="restart"/>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Nr crt</w:t>
            </w:r>
          </w:p>
        </w:tc>
        <w:tc>
          <w:tcPr>
            <w:tcW w:w="806" w:type="dxa"/>
            <w:vMerge w:val="restart"/>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clasa</w:t>
            </w:r>
          </w:p>
        </w:tc>
        <w:tc>
          <w:tcPr>
            <w:tcW w:w="1476" w:type="dxa"/>
            <w:gridSpan w:val="2"/>
          </w:tcPr>
          <w:p w:rsidR="00AE48C2" w:rsidRPr="00AE48C2" w:rsidRDefault="00AE48C2" w:rsidP="00B66F8F">
            <w:pPr>
              <w:rPr>
                <w:rFonts w:ascii="Times New Roman" w:hAnsi="Times New Roman" w:cs="Times New Roman"/>
                <w:sz w:val="20"/>
                <w:szCs w:val="20"/>
                <w:lang w:val="en-US"/>
              </w:rPr>
            </w:pPr>
            <w:r w:rsidRPr="00AE48C2">
              <w:rPr>
                <w:rFonts w:ascii="Times New Roman" w:hAnsi="Times New Roman" w:cs="Times New Roman"/>
                <w:sz w:val="20"/>
                <w:szCs w:val="20"/>
                <w:lang w:val="en-US"/>
              </w:rPr>
              <w:t xml:space="preserve">ELEVI EXISTENȚI LA SFÂRȘITUL </w:t>
            </w:r>
            <w:r w:rsidR="00B66F8F">
              <w:rPr>
                <w:rFonts w:ascii="Times New Roman" w:hAnsi="Times New Roman" w:cs="Times New Roman"/>
                <w:sz w:val="20"/>
                <w:szCs w:val="20"/>
                <w:lang w:val="en-US"/>
              </w:rPr>
              <w:t>ANULUI ȘCOLAR</w:t>
            </w:r>
          </w:p>
        </w:tc>
        <w:tc>
          <w:tcPr>
            <w:tcW w:w="1274"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ELEVI PROMO-VAȚI</w:t>
            </w:r>
          </w:p>
        </w:tc>
        <w:tc>
          <w:tcPr>
            <w:tcW w:w="1499"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 xml:space="preserve">PROCENT </w:t>
            </w:r>
          </w:p>
        </w:tc>
        <w:tc>
          <w:tcPr>
            <w:tcW w:w="1274"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5-6,99</w:t>
            </w:r>
          </w:p>
        </w:tc>
        <w:tc>
          <w:tcPr>
            <w:tcW w:w="1274"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7-8,99</w:t>
            </w:r>
          </w:p>
        </w:tc>
        <w:tc>
          <w:tcPr>
            <w:tcW w:w="1597" w:type="dxa"/>
            <w:gridSpan w:val="2"/>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9-10</w:t>
            </w:r>
          </w:p>
        </w:tc>
      </w:tr>
      <w:tr w:rsidR="00AE48C2" w:rsidRPr="00AE48C2" w:rsidTr="0025053C">
        <w:trPr>
          <w:trHeight w:val="250"/>
        </w:trPr>
        <w:tc>
          <w:tcPr>
            <w:tcW w:w="406" w:type="dxa"/>
            <w:vMerge/>
          </w:tcPr>
          <w:p w:rsidR="00AE48C2" w:rsidRPr="00AE48C2" w:rsidRDefault="00AE48C2" w:rsidP="0025053C">
            <w:pPr>
              <w:rPr>
                <w:rFonts w:ascii="Times New Roman" w:hAnsi="Times New Roman" w:cs="Times New Roman"/>
                <w:sz w:val="20"/>
                <w:szCs w:val="20"/>
              </w:rPr>
            </w:pPr>
          </w:p>
        </w:tc>
        <w:tc>
          <w:tcPr>
            <w:tcW w:w="806" w:type="dxa"/>
            <w:vMerge/>
          </w:tcPr>
          <w:p w:rsidR="00AE48C2" w:rsidRPr="00AE48C2" w:rsidRDefault="00AE48C2" w:rsidP="0025053C">
            <w:pPr>
              <w:rPr>
                <w:rFonts w:ascii="Times New Roman" w:hAnsi="Times New Roman" w:cs="Times New Roman"/>
                <w:sz w:val="20"/>
                <w:szCs w:val="20"/>
              </w:rPr>
            </w:pPr>
          </w:p>
        </w:tc>
        <w:tc>
          <w:tcPr>
            <w:tcW w:w="663"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w:t>
            </w:r>
          </w:p>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w:t>
            </w:r>
          </w:p>
        </w:tc>
        <w:tc>
          <w:tcPr>
            <w:tcW w:w="813"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862"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c>
          <w:tcPr>
            <w:tcW w:w="637"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2015-2016</w:t>
            </w:r>
          </w:p>
        </w:tc>
        <w:tc>
          <w:tcPr>
            <w:tcW w:w="960" w:type="dxa"/>
          </w:tcPr>
          <w:p w:rsidR="00AE48C2" w:rsidRPr="00AE48C2" w:rsidRDefault="00AE48C2" w:rsidP="0025053C">
            <w:pPr>
              <w:rPr>
                <w:rFonts w:ascii="Times New Roman" w:hAnsi="Times New Roman" w:cs="Times New Roman"/>
                <w:sz w:val="20"/>
                <w:szCs w:val="20"/>
              </w:rPr>
            </w:pPr>
            <w:r w:rsidRPr="00AE48C2">
              <w:rPr>
                <w:rFonts w:ascii="Times New Roman" w:hAnsi="Times New Roman" w:cs="Times New Roman"/>
                <w:sz w:val="20"/>
                <w:szCs w:val="20"/>
              </w:rPr>
              <w:t>2016-2017</w:t>
            </w:r>
          </w:p>
        </w:tc>
      </w:tr>
      <w:tr w:rsidR="00AE48C2" w:rsidRPr="00AE48C2" w:rsidTr="0025053C">
        <w:tc>
          <w:tcPr>
            <w:tcW w:w="4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1</w:t>
            </w:r>
          </w:p>
        </w:tc>
        <w:tc>
          <w:tcPr>
            <w:tcW w:w="8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0-IV</w:t>
            </w:r>
          </w:p>
        </w:tc>
        <w:tc>
          <w:tcPr>
            <w:tcW w:w="663"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57</w:t>
            </w:r>
          </w:p>
        </w:tc>
        <w:tc>
          <w:tcPr>
            <w:tcW w:w="813"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54</w:t>
            </w:r>
          </w:p>
        </w:tc>
        <w:tc>
          <w:tcPr>
            <w:tcW w:w="637"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57</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54</w:t>
            </w:r>
          </w:p>
        </w:tc>
        <w:tc>
          <w:tcPr>
            <w:tcW w:w="862"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100%</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100%</w:t>
            </w:r>
          </w:p>
        </w:tc>
        <w:tc>
          <w:tcPr>
            <w:tcW w:w="637"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637" w:type="dxa"/>
          </w:tcPr>
          <w:p w:rsidR="00AE48C2" w:rsidRPr="00AE48C2" w:rsidRDefault="00905A07" w:rsidP="0025053C">
            <w:pPr>
              <w:rPr>
                <w:rFonts w:ascii="Times New Roman" w:hAnsi="Times New Roman" w:cs="Times New Roman"/>
                <w:sz w:val="20"/>
                <w:szCs w:val="20"/>
              </w:rPr>
            </w:pPr>
            <w:r>
              <w:rPr>
                <w:rFonts w:ascii="Times New Roman" w:hAnsi="Times New Roman" w:cs="Times New Roman"/>
                <w:sz w:val="20"/>
                <w:szCs w:val="20"/>
              </w:rPr>
              <w:t>1</w:t>
            </w:r>
          </w:p>
        </w:tc>
        <w:tc>
          <w:tcPr>
            <w:tcW w:w="637"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12</w:t>
            </w:r>
          </w:p>
        </w:tc>
        <w:tc>
          <w:tcPr>
            <w:tcW w:w="637"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8</w:t>
            </w:r>
          </w:p>
        </w:tc>
        <w:tc>
          <w:tcPr>
            <w:tcW w:w="637"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44</w:t>
            </w:r>
          </w:p>
        </w:tc>
        <w:tc>
          <w:tcPr>
            <w:tcW w:w="960" w:type="dxa"/>
          </w:tcPr>
          <w:p w:rsidR="00AE48C2" w:rsidRPr="00AE48C2" w:rsidRDefault="00F74C86" w:rsidP="00905A07">
            <w:pPr>
              <w:rPr>
                <w:rFonts w:ascii="Times New Roman" w:hAnsi="Times New Roman" w:cs="Times New Roman"/>
                <w:sz w:val="20"/>
                <w:szCs w:val="20"/>
              </w:rPr>
            </w:pPr>
            <w:r>
              <w:rPr>
                <w:rFonts w:ascii="Times New Roman" w:hAnsi="Times New Roman" w:cs="Times New Roman"/>
                <w:sz w:val="20"/>
                <w:szCs w:val="20"/>
              </w:rPr>
              <w:t>4</w:t>
            </w:r>
            <w:r w:rsidR="00905A07">
              <w:rPr>
                <w:rFonts w:ascii="Times New Roman" w:hAnsi="Times New Roman" w:cs="Times New Roman"/>
                <w:sz w:val="20"/>
                <w:szCs w:val="20"/>
              </w:rPr>
              <w:t>5</w:t>
            </w:r>
          </w:p>
        </w:tc>
      </w:tr>
      <w:tr w:rsidR="00AE48C2" w:rsidRPr="00AE48C2" w:rsidTr="0025053C">
        <w:tc>
          <w:tcPr>
            <w:tcW w:w="4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2</w:t>
            </w:r>
          </w:p>
        </w:tc>
        <w:tc>
          <w:tcPr>
            <w:tcW w:w="8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V- VIII</w:t>
            </w:r>
          </w:p>
        </w:tc>
        <w:tc>
          <w:tcPr>
            <w:tcW w:w="663" w:type="dxa"/>
          </w:tcPr>
          <w:p w:rsidR="00AE48C2" w:rsidRPr="00AE48C2" w:rsidRDefault="00AE48C2" w:rsidP="0025053C">
            <w:pPr>
              <w:rPr>
                <w:rFonts w:ascii="Times New Roman" w:hAnsi="Times New Roman" w:cs="Times New Roman"/>
                <w:sz w:val="20"/>
                <w:szCs w:val="20"/>
                <w:lang w:val="en-US"/>
              </w:rPr>
            </w:pPr>
            <w:r>
              <w:rPr>
                <w:rFonts w:ascii="Times New Roman" w:hAnsi="Times New Roman" w:cs="Times New Roman"/>
                <w:sz w:val="20"/>
                <w:szCs w:val="20"/>
                <w:lang w:val="en-US"/>
              </w:rPr>
              <w:t>64</w:t>
            </w:r>
          </w:p>
        </w:tc>
        <w:tc>
          <w:tcPr>
            <w:tcW w:w="813" w:type="dxa"/>
          </w:tcPr>
          <w:p w:rsidR="00AE48C2" w:rsidRPr="00AE48C2" w:rsidRDefault="00F74C86" w:rsidP="00285C70">
            <w:pPr>
              <w:rPr>
                <w:rFonts w:ascii="Times New Roman" w:hAnsi="Times New Roman" w:cs="Times New Roman"/>
                <w:sz w:val="20"/>
                <w:szCs w:val="20"/>
              </w:rPr>
            </w:pPr>
            <w:r>
              <w:rPr>
                <w:rFonts w:ascii="Times New Roman" w:hAnsi="Times New Roman" w:cs="Times New Roman"/>
                <w:sz w:val="20"/>
                <w:szCs w:val="20"/>
              </w:rPr>
              <w:t>5</w:t>
            </w:r>
            <w:r w:rsidR="00285C70">
              <w:rPr>
                <w:rFonts w:ascii="Times New Roman" w:hAnsi="Times New Roman" w:cs="Times New Roman"/>
                <w:sz w:val="20"/>
                <w:szCs w:val="20"/>
              </w:rPr>
              <w:t>7</w:t>
            </w:r>
          </w:p>
        </w:tc>
        <w:tc>
          <w:tcPr>
            <w:tcW w:w="637" w:type="dxa"/>
          </w:tcPr>
          <w:p w:rsidR="00AE48C2" w:rsidRPr="00AE48C2" w:rsidRDefault="00905A07" w:rsidP="0025053C">
            <w:pPr>
              <w:rPr>
                <w:rFonts w:ascii="Times New Roman" w:hAnsi="Times New Roman" w:cs="Times New Roman"/>
                <w:sz w:val="20"/>
                <w:szCs w:val="20"/>
                <w:lang w:val="en-US"/>
              </w:rPr>
            </w:pPr>
            <w:r>
              <w:rPr>
                <w:rFonts w:ascii="Times New Roman" w:hAnsi="Times New Roman" w:cs="Times New Roman"/>
                <w:sz w:val="20"/>
                <w:szCs w:val="20"/>
                <w:lang w:val="en-US"/>
              </w:rPr>
              <w:t>61</w:t>
            </w:r>
          </w:p>
        </w:tc>
        <w:tc>
          <w:tcPr>
            <w:tcW w:w="637" w:type="dxa"/>
          </w:tcPr>
          <w:p w:rsidR="00AE48C2" w:rsidRPr="00AE48C2" w:rsidRDefault="00285C70" w:rsidP="00285C70">
            <w:pPr>
              <w:rPr>
                <w:rFonts w:ascii="Times New Roman" w:hAnsi="Times New Roman" w:cs="Times New Roman"/>
                <w:sz w:val="20"/>
                <w:szCs w:val="20"/>
              </w:rPr>
            </w:pPr>
            <w:r>
              <w:rPr>
                <w:rFonts w:ascii="Times New Roman" w:hAnsi="Times New Roman" w:cs="Times New Roman"/>
                <w:sz w:val="20"/>
                <w:szCs w:val="20"/>
              </w:rPr>
              <w:t>55</w:t>
            </w:r>
          </w:p>
        </w:tc>
        <w:tc>
          <w:tcPr>
            <w:tcW w:w="862" w:type="dxa"/>
          </w:tcPr>
          <w:p w:rsidR="00AE48C2" w:rsidRPr="00AE48C2" w:rsidRDefault="00905A07" w:rsidP="0025053C">
            <w:pPr>
              <w:rPr>
                <w:rFonts w:ascii="Times New Roman" w:hAnsi="Times New Roman" w:cs="Times New Roman"/>
                <w:sz w:val="20"/>
                <w:szCs w:val="20"/>
                <w:lang w:val="en-US"/>
              </w:rPr>
            </w:pPr>
            <w:r>
              <w:rPr>
                <w:rFonts w:ascii="Times New Roman" w:hAnsi="Times New Roman" w:cs="Times New Roman"/>
                <w:sz w:val="20"/>
                <w:szCs w:val="20"/>
                <w:lang w:val="en-US"/>
              </w:rPr>
              <w:t>95,31</w:t>
            </w:r>
            <w:r w:rsidR="00AE48C2">
              <w:rPr>
                <w:rFonts w:ascii="Times New Roman" w:hAnsi="Times New Roman" w:cs="Times New Roman"/>
                <w:sz w:val="20"/>
                <w:szCs w:val="20"/>
                <w:lang w:val="en-US"/>
              </w:rPr>
              <w:t>%</w:t>
            </w:r>
          </w:p>
        </w:tc>
        <w:tc>
          <w:tcPr>
            <w:tcW w:w="637" w:type="dxa"/>
          </w:tcPr>
          <w:p w:rsidR="00AE48C2" w:rsidRPr="00AE48C2" w:rsidRDefault="00905A07" w:rsidP="0025053C">
            <w:pPr>
              <w:rPr>
                <w:rFonts w:ascii="Times New Roman" w:hAnsi="Times New Roman" w:cs="Times New Roman"/>
                <w:sz w:val="20"/>
                <w:szCs w:val="20"/>
              </w:rPr>
            </w:pPr>
            <w:r>
              <w:rPr>
                <w:rFonts w:ascii="Times New Roman" w:hAnsi="Times New Roman" w:cs="Times New Roman"/>
                <w:sz w:val="20"/>
                <w:szCs w:val="20"/>
              </w:rPr>
              <w:t>96,61%</w:t>
            </w:r>
          </w:p>
        </w:tc>
        <w:tc>
          <w:tcPr>
            <w:tcW w:w="637" w:type="dxa"/>
          </w:tcPr>
          <w:p w:rsidR="00AE48C2" w:rsidRPr="00AE48C2" w:rsidRDefault="00285C70" w:rsidP="0025053C">
            <w:pPr>
              <w:rPr>
                <w:rFonts w:ascii="Times New Roman" w:hAnsi="Times New Roman" w:cs="Times New Roman"/>
                <w:sz w:val="20"/>
                <w:szCs w:val="20"/>
                <w:lang w:val="en-US"/>
              </w:rPr>
            </w:pPr>
            <w:r>
              <w:rPr>
                <w:rFonts w:ascii="Times New Roman" w:hAnsi="Times New Roman" w:cs="Times New Roman"/>
                <w:sz w:val="20"/>
                <w:szCs w:val="20"/>
                <w:lang w:val="en-US"/>
              </w:rPr>
              <w:t>7</w:t>
            </w:r>
          </w:p>
        </w:tc>
        <w:tc>
          <w:tcPr>
            <w:tcW w:w="637" w:type="dxa"/>
          </w:tcPr>
          <w:p w:rsidR="00AE48C2" w:rsidRPr="00AE48C2" w:rsidRDefault="00285C70" w:rsidP="0025053C">
            <w:pPr>
              <w:rPr>
                <w:rFonts w:ascii="Times New Roman" w:hAnsi="Times New Roman" w:cs="Times New Roman"/>
                <w:sz w:val="20"/>
                <w:szCs w:val="20"/>
              </w:rPr>
            </w:pPr>
            <w:r>
              <w:rPr>
                <w:rFonts w:ascii="Times New Roman" w:hAnsi="Times New Roman" w:cs="Times New Roman"/>
                <w:sz w:val="20"/>
                <w:szCs w:val="20"/>
              </w:rPr>
              <w:t>7</w:t>
            </w:r>
          </w:p>
        </w:tc>
        <w:tc>
          <w:tcPr>
            <w:tcW w:w="637" w:type="dxa"/>
          </w:tcPr>
          <w:p w:rsidR="00AE48C2" w:rsidRPr="00AE48C2" w:rsidRDefault="00285C70" w:rsidP="0025053C">
            <w:pP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637" w:type="dxa"/>
          </w:tcPr>
          <w:p w:rsidR="00AE48C2" w:rsidRPr="00AE48C2" w:rsidRDefault="00285C70" w:rsidP="0025053C">
            <w:pPr>
              <w:rPr>
                <w:rFonts w:ascii="Times New Roman" w:hAnsi="Times New Roman" w:cs="Times New Roman"/>
                <w:sz w:val="20"/>
                <w:szCs w:val="20"/>
              </w:rPr>
            </w:pPr>
            <w:r>
              <w:rPr>
                <w:rFonts w:ascii="Times New Roman" w:hAnsi="Times New Roman" w:cs="Times New Roman"/>
                <w:sz w:val="20"/>
                <w:szCs w:val="20"/>
              </w:rPr>
              <w:t>23</w:t>
            </w:r>
          </w:p>
        </w:tc>
        <w:tc>
          <w:tcPr>
            <w:tcW w:w="637" w:type="dxa"/>
          </w:tcPr>
          <w:p w:rsidR="00AE48C2" w:rsidRPr="00AE48C2" w:rsidRDefault="00F74C86" w:rsidP="0025053C">
            <w:pPr>
              <w:rPr>
                <w:rFonts w:ascii="Times New Roman" w:hAnsi="Times New Roman" w:cs="Times New Roman"/>
                <w:sz w:val="20"/>
                <w:szCs w:val="20"/>
                <w:lang w:val="en-US"/>
              </w:rPr>
            </w:pPr>
            <w:r>
              <w:rPr>
                <w:rFonts w:ascii="Times New Roman" w:hAnsi="Times New Roman" w:cs="Times New Roman"/>
                <w:sz w:val="20"/>
                <w:szCs w:val="20"/>
                <w:lang w:val="en-US"/>
              </w:rPr>
              <w:t>27</w:t>
            </w:r>
          </w:p>
        </w:tc>
        <w:tc>
          <w:tcPr>
            <w:tcW w:w="960" w:type="dxa"/>
          </w:tcPr>
          <w:p w:rsidR="00AE48C2" w:rsidRPr="00AE48C2" w:rsidRDefault="00F74C86" w:rsidP="0025053C">
            <w:pPr>
              <w:rPr>
                <w:rFonts w:ascii="Times New Roman" w:hAnsi="Times New Roman" w:cs="Times New Roman"/>
                <w:sz w:val="20"/>
                <w:szCs w:val="20"/>
              </w:rPr>
            </w:pPr>
            <w:r>
              <w:rPr>
                <w:rFonts w:ascii="Times New Roman" w:hAnsi="Times New Roman" w:cs="Times New Roman"/>
                <w:sz w:val="20"/>
                <w:szCs w:val="20"/>
              </w:rPr>
              <w:t>21</w:t>
            </w:r>
          </w:p>
        </w:tc>
      </w:tr>
      <w:tr w:rsidR="00AE48C2" w:rsidRPr="00AE48C2" w:rsidTr="0025053C">
        <w:tc>
          <w:tcPr>
            <w:tcW w:w="4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3</w:t>
            </w:r>
          </w:p>
        </w:tc>
        <w:tc>
          <w:tcPr>
            <w:tcW w:w="806" w:type="dxa"/>
          </w:tcPr>
          <w:p w:rsidR="00AE48C2" w:rsidRPr="00AE48C2" w:rsidRDefault="00AE48C2" w:rsidP="0025053C">
            <w:pPr>
              <w:rPr>
                <w:rFonts w:ascii="Times New Roman" w:hAnsi="Times New Roman" w:cs="Times New Roman"/>
                <w:sz w:val="20"/>
                <w:szCs w:val="20"/>
                <w:lang w:val="en-US"/>
              </w:rPr>
            </w:pPr>
            <w:r w:rsidRPr="00AE48C2">
              <w:rPr>
                <w:rFonts w:ascii="Times New Roman" w:hAnsi="Times New Roman" w:cs="Times New Roman"/>
                <w:sz w:val="20"/>
                <w:szCs w:val="20"/>
                <w:lang w:val="en-US"/>
              </w:rPr>
              <w:t>TOTAL</w:t>
            </w:r>
          </w:p>
        </w:tc>
        <w:tc>
          <w:tcPr>
            <w:tcW w:w="663" w:type="dxa"/>
          </w:tcPr>
          <w:p w:rsidR="00AE48C2" w:rsidRPr="00AE48C2" w:rsidRDefault="00F74C86" w:rsidP="0025053C">
            <w:pPr>
              <w:rPr>
                <w:rFonts w:ascii="Times New Roman" w:hAnsi="Times New Roman" w:cs="Times New Roman"/>
                <w:b/>
                <w:sz w:val="20"/>
                <w:szCs w:val="20"/>
                <w:lang w:val="en-US"/>
              </w:rPr>
            </w:pPr>
            <w:r>
              <w:rPr>
                <w:rFonts w:ascii="Times New Roman" w:hAnsi="Times New Roman" w:cs="Times New Roman"/>
                <w:b/>
                <w:sz w:val="20"/>
                <w:szCs w:val="20"/>
                <w:lang w:val="en-US"/>
              </w:rPr>
              <w:t>121</w:t>
            </w:r>
          </w:p>
        </w:tc>
        <w:tc>
          <w:tcPr>
            <w:tcW w:w="813" w:type="dxa"/>
          </w:tcPr>
          <w:p w:rsidR="00AE48C2" w:rsidRPr="00AE48C2" w:rsidRDefault="00F74C86" w:rsidP="0025053C">
            <w:pPr>
              <w:rPr>
                <w:rFonts w:ascii="Times New Roman" w:hAnsi="Times New Roman" w:cs="Times New Roman"/>
                <w:b/>
                <w:sz w:val="20"/>
                <w:szCs w:val="20"/>
              </w:rPr>
            </w:pPr>
            <w:r>
              <w:rPr>
                <w:rFonts w:ascii="Times New Roman" w:hAnsi="Times New Roman" w:cs="Times New Roman"/>
                <w:b/>
                <w:sz w:val="20"/>
                <w:szCs w:val="20"/>
              </w:rPr>
              <w:t>11</w:t>
            </w:r>
            <w:r w:rsidR="00285C70">
              <w:rPr>
                <w:rFonts w:ascii="Times New Roman" w:hAnsi="Times New Roman" w:cs="Times New Roman"/>
                <w:b/>
                <w:sz w:val="20"/>
                <w:szCs w:val="20"/>
              </w:rPr>
              <w:t>1</w:t>
            </w:r>
          </w:p>
        </w:tc>
        <w:tc>
          <w:tcPr>
            <w:tcW w:w="637" w:type="dxa"/>
          </w:tcPr>
          <w:p w:rsidR="00AE48C2" w:rsidRPr="00AE48C2" w:rsidRDefault="00F74C86" w:rsidP="00285C70">
            <w:pPr>
              <w:rPr>
                <w:rFonts w:ascii="Times New Roman" w:hAnsi="Times New Roman" w:cs="Times New Roman"/>
                <w:b/>
                <w:sz w:val="20"/>
                <w:szCs w:val="20"/>
                <w:lang w:val="en-US"/>
              </w:rPr>
            </w:pPr>
            <w:r>
              <w:rPr>
                <w:rFonts w:ascii="Times New Roman" w:hAnsi="Times New Roman" w:cs="Times New Roman"/>
                <w:b/>
                <w:sz w:val="20"/>
                <w:szCs w:val="20"/>
                <w:lang w:val="en-US"/>
              </w:rPr>
              <w:t>1</w:t>
            </w:r>
            <w:r w:rsidR="00285C70">
              <w:rPr>
                <w:rFonts w:ascii="Times New Roman" w:hAnsi="Times New Roman" w:cs="Times New Roman"/>
                <w:b/>
                <w:sz w:val="20"/>
                <w:szCs w:val="20"/>
                <w:lang w:val="en-US"/>
              </w:rPr>
              <w:t>18</w:t>
            </w:r>
          </w:p>
        </w:tc>
        <w:tc>
          <w:tcPr>
            <w:tcW w:w="637" w:type="dxa"/>
          </w:tcPr>
          <w:p w:rsidR="00AE48C2" w:rsidRPr="00AE48C2" w:rsidRDefault="00285C70" w:rsidP="0025053C">
            <w:pPr>
              <w:rPr>
                <w:rFonts w:ascii="Times New Roman" w:hAnsi="Times New Roman" w:cs="Times New Roman"/>
                <w:b/>
                <w:sz w:val="20"/>
                <w:szCs w:val="20"/>
              </w:rPr>
            </w:pPr>
            <w:r>
              <w:rPr>
                <w:rFonts w:ascii="Times New Roman" w:hAnsi="Times New Roman" w:cs="Times New Roman"/>
                <w:b/>
                <w:sz w:val="20"/>
                <w:szCs w:val="20"/>
              </w:rPr>
              <w:t>109</w:t>
            </w:r>
          </w:p>
        </w:tc>
        <w:tc>
          <w:tcPr>
            <w:tcW w:w="862" w:type="dxa"/>
          </w:tcPr>
          <w:p w:rsidR="00AE48C2" w:rsidRPr="00AE48C2" w:rsidRDefault="00285C70" w:rsidP="00285C70">
            <w:pPr>
              <w:rPr>
                <w:rFonts w:ascii="Times New Roman" w:hAnsi="Times New Roman" w:cs="Times New Roman"/>
                <w:b/>
                <w:sz w:val="20"/>
                <w:szCs w:val="20"/>
                <w:lang w:val="en-US"/>
              </w:rPr>
            </w:pPr>
            <w:r>
              <w:rPr>
                <w:rFonts w:ascii="Times New Roman" w:hAnsi="Times New Roman" w:cs="Times New Roman"/>
                <w:b/>
                <w:sz w:val="20"/>
                <w:szCs w:val="20"/>
                <w:lang w:val="en-US"/>
              </w:rPr>
              <w:t>97</w:t>
            </w:r>
            <w:r w:rsidR="00F74C86">
              <w:rPr>
                <w:rFonts w:ascii="Times New Roman" w:hAnsi="Times New Roman" w:cs="Times New Roman"/>
                <w:b/>
                <w:sz w:val="20"/>
                <w:szCs w:val="20"/>
                <w:lang w:val="en-US"/>
              </w:rPr>
              <w:t>,</w:t>
            </w:r>
            <w:r>
              <w:rPr>
                <w:rFonts w:ascii="Times New Roman" w:hAnsi="Times New Roman" w:cs="Times New Roman"/>
                <w:b/>
                <w:sz w:val="20"/>
                <w:szCs w:val="20"/>
                <w:lang w:val="en-US"/>
              </w:rPr>
              <w:t>52</w:t>
            </w:r>
            <w:r w:rsidR="00F74C86">
              <w:rPr>
                <w:rFonts w:ascii="Times New Roman" w:hAnsi="Times New Roman" w:cs="Times New Roman"/>
                <w:b/>
                <w:sz w:val="20"/>
                <w:szCs w:val="20"/>
                <w:lang w:val="en-US"/>
              </w:rPr>
              <w:t>%</w:t>
            </w:r>
          </w:p>
        </w:tc>
        <w:tc>
          <w:tcPr>
            <w:tcW w:w="637" w:type="dxa"/>
          </w:tcPr>
          <w:p w:rsidR="00AE48C2" w:rsidRPr="00AE48C2" w:rsidRDefault="00285C70" w:rsidP="00285C70">
            <w:pPr>
              <w:rPr>
                <w:rFonts w:ascii="Times New Roman" w:hAnsi="Times New Roman" w:cs="Times New Roman"/>
                <w:b/>
                <w:sz w:val="20"/>
                <w:szCs w:val="20"/>
              </w:rPr>
            </w:pPr>
            <w:r>
              <w:rPr>
                <w:rFonts w:ascii="Times New Roman" w:hAnsi="Times New Roman" w:cs="Times New Roman"/>
                <w:b/>
                <w:sz w:val="20"/>
                <w:szCs w:val="20"/>
              </w:rPr>
              <w:t>98,19</w:t>
            </w:r>
            <w:r w:rsidR="00F74C86">
              <w:rPr>
                <w:rFonts w:ascii="Times New Roman" w:hAnsi="Times New Roman" w:cs="Times New Roman"/>
                <w:b/>
                <w:sz w:val="20"/>
                <w:szCs w:val="20"/>
              </w:rPr>
              <w:t>%</w:t>
            </w:r>
          </w:p>
        </w:tc>
        <w:tc>
          <w:tcPr>
            <w:tcW w:w="637" w:type="dxa"/>
          </w:tcPr>
          <w:p w:rsidR="00AE48C2" w:rsidRPr="00AE48C2" w:rsidRDefault="00285C70" w:rsidP="0025053C">
            <w:pPr>
              <w:rPr>
                <w:rFonts w:ascii="Times New Roman" w:hAnsi="Times New Roman" w:cs="Times New Roman"/>
                <w:b/>
                <w:sz w:val="20"/>
                <w:szCs w:val="20"/>
                <w:lang w:val="en-US"/>
              </w:rPr>
            </w:pPr>
            <w:r>
              <w:rPr>
                <w:rFonts w:ascii="Times New Roman" w:hAnsi="Times New Roman" w:cs="Times New Roman"/>
                <w:b/>
                <w:sz w:val="20"/>
                <w:szCs w:val="20"/>
                <w:lang w:val="en-US"/>
              </w:rPr>
              <w:t>8</w:t>
            </w:r>
          </w:p>
        </w:tc>
        <w:tc>
          <w:tcPr>
            <w:tcW w:w="637" w:type="dxa"/>
          </w:tcPr>
          <w:p w:rsidR="00AE48C2" w:rsidRPr="00AE48C2" w:rsidRDefault="00285C70" w:rsidP="0025053C">
            <w:pPr>
              <w:rPr>
                <w:rFonts w:ascii="Times New Roman" w:hAnsi="Times New Roman" w:cs="Times New Roman"/>
                <w:b/>
                <w:sz w:val="20"/>
                <w:szCs w:val="20"/>
              </w:rPr>
            </w:pPr>
            <w:r>
              <w:rPr>
                <w:rFonts w:ascii="Times New Roman" w:hAnsi="Times New Roman" w:cs="Times New Roman"/>
                <w:b/>
                <w:sz w:val="20"/>
                <w:szCs w:val="20"/>
              </w:rPr>
              <w:t>8</w:t>
            </w:r>
          </w:p>
        </w:tc>
        <w:tc>
          <w:tcPr>
            <w:tcW w:w="637" w:type="dxa"/>
          </w:tcPr>
          <w:p w:rsidR="00AE48C2" w:rsidRPr="00AE48C2" w:rsidRDefault="00F74C86" w:rsidP="00285C70">
            <w:pPr>
              <w:rPr>
                <w:rFonts w:ascii="Times New Roman" w:hAnsi="Times New Roman" w:cs="Times New Roman"/>
                <w:b/>
                <w:sz w:val="20"/>
                <w:szCs w:val="20"/>
                <w:lang w:val="en-US"/>
              </w:rPr>
            </w:pPr>
            <w:r>
              <w:rPr>
                <w:rFonts w:ascii="Times New Roman" w:hAnsi="Times New Roman" w:cs="Times New Roman"/>
                <w:b/>
                <w:sz w:val="20"/>
                <w:szCs w:val="20"/>
                <w:lang w:val="en-US"/>
              </w:rPr>
              <w:t>2</w:t>
            </w:r>
            <w:r w:rsidR="00285C70">
              <w:rPr>
                <w:rFonts w:ascii="Times New Roman" w:hAnsi="Times New Roman" w:cs="Times New Roman"/>
                <w:b/>
                <w:sz w:val="20"/>
                <w:szCs w:val="20"/>
                <w:lang w:val="en-US"/>
              </w:rPr>
              <w:t>4</w:t>
            </w:r>
          </w:p>
        </w:tc>
        <w:tc>
          <w:tcPr>
            <w:tcW w:w="637" w:type="dxa"/>
          </w:tcPr>
          <w:p w:rsidR="00AE48C2" w:rsidRPr="00AE48C2" w:rsidRDefault="00285C70" w:rsidP="0025053C">
            <w:pPr>
              <w:rPr>
                <w:rFonts w:ascii="Times New Roman" w:hAnsi="Times New Roman" w:cs="Times New Roman"/>
                <w:b/>
                <w:sz w:val="20"/>
                <w:szCs w:val="20"/>
              </w:rPr>
            </w:pPr>
            <w:r>
              <w:rPr>
                <w:rFonts w:ascii="Times New Roman" w:hAnsi="Times New Roman" w:cs="Times New Roman"/>
                <w:b/>
                <w:sz w:val="20"/>
                <w:szCs w:val="20"/>
              </w:rPr>
              <w:t>31</w:t>
            </w:r>
          </w:p>
        </w:tc>
        <w:tc>
          <w:tcPr>
            <w:tcW w:w="637" w:type="dxa"/>
          </w:tcPr>
          <w:p w:rsidR="00AE48C2" w:rsidRPr="00AE48C2" w:rsidRDefault="00F74C86" w:rsidP="0025053C">
            <w:pPr>
              <w:rPr>
                <w:rFonts w:ascii="Times New Roman" w:hAnsi="Times New Roman" w:cs="Times New Roman"/>
                <w:b/>
                <w:sz w:val="20"/>
                <w:szCs w:val="20"/>
                <w:lang w:val="en-US"/>
              </w:rPr>
            </w:pPr>
            <w:r>
              <w:rPr>
                <w:rFonts w:ascii="Times New Roman" w:hAnsi="Times New Roman" w:cs="Times New Roman"/>
                <w:b/>
                <w:sz w:val="20"/>
                <w:szCs w:val="20"/>
                <w:lang w:val="en-US"/>
              </w:rPr>
              <w:t>71</w:t>
            </w:r>
          </w:p>
        </w:tc>
        <w:tc>
          <w:tcPr>
            <w:tcW w:w="960" w:type="dxa"/>
          </w:tcPr>
          <w:p w:rsidR="00AE48C2" w:rsidRPr="00AE48C2" w:rsidRDefault="00F74C86" w:rsidP="00285C70">
            <w:pPr>
              <w:rPr>
                <w:rFonts w:ascii="Times New Roman" w:hAnsi="Times New Roman" w:cs="Times New Roman"/>
                <w:b/>
                <w:sz w:val="20"/>
                <w:szCs w:val="20"/>
              </w:rPr>
            </w:pPr>
            <w:r>
              <w:rPr>
                <w:rFonts w:ascii="Times New Roman" w:hAnsi="Times New Roman" w:cs="Times New Roman"/>
                <w:b/>
                <w:sz w:val="20"/>
                <w:szCs w:val="20"/>
              </w:rPr>
              <w:t>6</w:t>
            </w:r>
            <w:r w:rsidR="00285C70">
              <w:rPr>
                <w:rFonts w:ascii="Times New Roman" w:hAnsi="Times New Roman" w:cs="Times New Roman"/>
                <w:b/>
                <w:sz w:val="20"/>
                <w:szCs w:val="20"/>
              </w:rPr>
              <w:t>6</w:t>
            </w:r>
          </w:p>
        </w:tc>
      </w:tr>
    </w:tbl>
    <w:p w:rsidR="008C0A23" w:rsidRPr="00AE48C2" w:rsidRDefault="008C0A23">
      <w:pPr>
        <w:spacing w:line="200" w:lineRule="exact"/>
        <w:rPr>
          <w:rFonts w:ascii="Times New Roman" w:hAnsi="Times New Roman" w:cs="Times New Roman"/>
          <w:sz w:val="20"/>
          <w:szCs w:val="20"/>
        </w:rPr>
      </w:pPr>
    </w:p>
    <w:p w:rsidR="009C34AA" w:rsidRDefault="009C34AA">
      <w:pPr>
        <w:spacing w:line="200" w:lineRule="exact"/>
        <w:rPr>
          <w:rFonts w:ascii="Times New Roman" w:hAnsi="Times New Roman" w:cs="Times New Roman"/>
          <w:b/>
          <w:sz w:val="20"/>
          <w:szCs w:val="20"/>
        </w:rPr>
      </w:pPr>
    </w:p>
    <w:p w:rsidR="00DB0219" w:rsidRDefault="00DB0219">
      <w:pPr>
        <w:spacing w:line="200" w:lineRule="exact"/>
        <w:rPr>
          <w:rFonts w:ascii="Times New Roman" w:hAnsi="Times New Roman" w:cs="Times New Roman"/>
          <w:b/>
          <w:sz w:val="20"/>
          <w:szCs w:val="20"/>
        </w:rPr>
      </w:pPr>
    </w:p>
    <w:p w:rsidR="00DB0219" w:rsidRPr="00D80DAB" w:rsidRDefault="00DB0219">
      <w:pPr>
        <w:spacing w:line="200" w:lineRule="exact"/>
        <w:rPr>
          <w:rFonts w:ascii="Times New Roman" w:hAnsi="Times New Roman" w:cs="Times New Roman"/>
          <w:b/>
          <w:sz w:val="20"/>
          <w:szCs w:val="20"/>
        </w:rPr>
      </w:pPr>
    </w:p>
    <w:p w:rsidR="00D80DAB" w:rsidRDefault="00D80DAB">
      <w:pPr>
        <w:spacing w:line="200" w:lineRule="exact"/>
        <w:rPr>
          <w:rFonts w:ascii="Times New Roman" w:hAnsi="Times New Roman" w:cs="Times New Roman"/>
          <w:b/>
          <w:sz w:val="20"/>
          <w:szCs w:val="20"/>
          <w:lang w:val="ro-RO"/>
        </w:rPr>
      </w:pPr>
      <w:r>
        <w:rPr>
          <w:rFonts w:ascii="Times New Roman" w:hAnsi="Times New Roman" w:cs="Times New Roman"/>
          <w:b/>
          <w:sz w:val="20"/>
          <w:szCs w:val="20"/>
        </w:rPr>
        <w:t xml:space="preserve">     </w:t>
      </w:r>
      <w:r w:rsidRPr="00D80DAB">
        <w:rPr>
          <w:rFonts w:ascii="Times New Roman" w:hAnsi="Times New Roman" w:cs="Times New Roman"/>
          <w:b/>
          <w:sz w:val="20"/>
          <w:szCs w:val="20"/>
        </w:rPr>
        <w:t>II.5 Situa</w:t>
      </w:r>
      <w:r w:rsidRPr="00D80DAB">
        <w:rPr>
          <w:rFonts w:ascii="Times New Roman" w:hAnsi="Times New Roman" w:cs="Times New Roman"/>
          <w:b/>
          <w:sz w:val="20"/>
          <w:szCs w:val="20"/>
          <w:lang w:val="ro-RO"/>
        </w:rPr>
        <w:t>ția absențelor al anului școilar 2016-2017</w:t>
      </w:r>
    </w:p>
    <w:p w:rsidR="00D80DAB" w:rsidRDefault="00D80DAB">
      <w:pPr>
        <w:spacing w:line="200" w:lineRule="exact"/>
        <w:rPr>
          <w:rFonts w:ascii="Times New Roman" w:hAnsi="Times New Roman" w:cs="Times New Roman"/>
          <w:b/>
          <w:sz w:val="20"/>
          <w:szCs w:val="20"/>
          <w:lang w:val="ro-RO"/>
        </w:rPr>
      </w:pPr>
    </w:p>
    <w:p w:rsidR="00D80DAB" w:rsidRDefault="00D80DAB">
      <w:pPr>
        <w:spacing w:line="200" w:lineRule="exact"/>
        <w:rPr>
          <w:rFonts w:ascii="Times New Roman" w:hAnsi="Times New Roman" w:cs="Times New Roman"/>
          <w:b/>
          <w:sz w:val="20"/>
          <w:szCs w:val="20"/>
          <w:lang w:val="ro-RO"/>
        </w:rPr>
      </w:pPr>
    </w:p>
    <w:tbl>
      <w:tblPr>
        <w:tblStyle w:val="TableGrid"/>
        <w:tblW w:w="0" w:type="auto"/>
        <w:tblLook w:val="04A0"/>
      </w:tblPr>
      <w:tblGrid>
        <w:gridCol w:w="3174"/>
        <w:gridCol w:w="3174"/>
        <w:gridCol w:w="3175"/>
      </w:tblGrid>
      <w:tr w:rsidR="00D80DAB" w:rsidTr="00D80DAB">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Școala</w:t>
            </w:r>
          </w:p>
        </w:tc>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Numărul total de abesențe</w:t>
            </w:r>
          </w:p>
        </w:tc>
        <w:tc>
          <w:tcPr>
            <w:tcW w:w="3175"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Număr absențe nemotivate</w:t>
            </w:r>
          </w:p>
        </w:tc>
      </w:tr>
      <w:tr w:rsidR="00D80DAB" w:rsidTr="00D80DAB">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Păulești</w:t>
            </w:r>
          </w:p>
        </w:tc>
        <w:tc>
          <w:tcPr>
            <w:tcW w:w="3174"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1922</w:t>
            </w:r>
          </w:p>
        </w:tc>
        <w:tc>
          <w:tcPr>
            <w:tcW w:w="3175"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957</w:t>
            </w:r>
          </w:p>
        </w:tc>
      </w:tr>
      <w:tr w:rsidR="00D80DAB" w:rsidTr="00D80DAB">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Găgeni</w:t>
            </w:r>
          </w:p>
        </w:tc>
        <w:tc>
          <w:tcPr>
            <w:tcW w:w="3174"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1270</w:t>
            </w:r>
          </w:p>
        </w:tc>
        <w:tc>
          <w:tcPr>
            <w:tcW w:w="3175"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470</w:t>
            </w:r>
          </w:p>
        </w:tc>
      </w:tr>
      <w:tr w:rsidR="00D80DAB" w:rsidTr="00D80DAB">
        <w:tc>
          <w:tcPr>
            <w:tcW w:w="3174" w:type="dxa"/>
          </w:tcPr>
          <w:p w:rsidR="00D80DAB" w:rsidRDefault="00D80DAB">
            <w:pPr>
              <w:spacing w:line="200" w:lineRule="exact"/>
              <w:rPr>
                <w:rFonts w:ascii="Times New Roman" w:hAnsi="Times New Roman" w:cs="Times New Roman"/>
                <w:b/>
                <w:sz w:val="20"/>
                <w:szCs w:val="20"/>
              </w:rPr>
            </w:pPr>
            <w:r>
              <w:rPr>
                <w:rFonts w:ascii="Times New Roman" w:hAnsi="Times New Roman" w:cs="Times New Roman"/>
                <w:b/>
                <w:sz w:val="20"/>
                <w:szCs w:val="20"/>
              </w:rPr>
              <w:t>Total PJ</w:t>
            </w:r>
          </w:p>
        </w:tc>
        <w:tc>
          <w:tcPr>
            <w:tcW w:w="3174" w:type="dxa"/>
          </w:tcPr>
          <w:p w:rsidR="004F0EBF" w:rsidRDefault="004F0EBF" w:rsidP="004F0EBF">
            <w:pPr>
              <w:tabs>
                <w:tab w:val="right" w:pos="2958"/>
              </w:tabs>
              <w:spacing w:line="200" w:lineRule="exact"/>
              <w:ind w:firstLine="720"/>
              <w:rPr>
                <w:rFonts w:ascii="Times New Roman" w:hAnsi="Times New Roman" w:cs="Times New Roman"/>
                <w:b/>
                <w:sz w:val="20"/>
                <w:szCs w:val="20"/>
              </w:rPr>
            </w:pPr>
            <w:r>
              <w:rPr>
                <w:rFonts w:ascii="Times New Roman" w:hAnsi="Times New Roman" w:cs="Times New Roman"/>
                <w:b/>
                <w:sz w:val="20"/>
                <w:szCs w:val="20"/>
              </w:rPr>
              <w:t xml:space="preserve">           </w:t>
            </w:r>
            <w:r w:rsidR="00D80DAB">
              <w:rPr>
                <w:rFonts w:ascii="Times New Roman" w:hAnsi="Times New Roman" w:cs="Times New Roman"/>
                <w:b/>
                <w:sz w:val="20"/>
                <w:szCs w:val="20"/>
              </w:rPr>
              <w:t>3192</w:t>
            </w:r>
            <w:r>
              <w:rPr>
                <w:rFonts w:ascii="Times New Roman" w:hAnsi="Times New Roman" w:cs="Times New Roman"/>
                <w:b/>
                <w:sz w:val="20"/>
                <w:szCs w:val="20"/>
              </w:rPr>
              <w:t xml:space="preserve"> </w:t>
            </w:r>
          </w:p>
          <w:p w:rsidR="00D80DAB" w:rsidRDefault="004F0EBF" w:rsidP="004F0EBF">
            <w:pPr>
              <w:tabs>
                <w:tab w:val="right" w:pos="2958"/>
              </w:tabs>
              <w:spacing w:line="200" w:lineRule="exact"/>
              <w:ind w:firstLine="720"/>
              <w:rPr>
                <w:rFonts w:ascii="Times New Roman" w:hAnsi="Times New Roman" w:cs="Times New Roman"/>
                <w:b/>
                <w:sz w:val="20"/>
                <w:szCs w:val="20"/>
              </w:rPr>
            </w:pPr>
            <w:r>
              <w:rPr>
                <w:rFonts w:ascii="Times New Roman" w:hAnsi="Times New Roman" w:cs="Times New Roman"/>
                <w:b/>
                <w:sz w:val="20"/>
                <w:szCs w:val="20"/>
              </w:rPr>
              <w:t>9,73 absențe/elev</w:t>
            </w:r>
            <w:r>
              <w:rPr>
                <w:rFonts w:ascii="Times New Roman" w:hAnsi="Times New Roman" w:cs="Times New Roman"/>
                <w:b/>
                <w:sz w:val="20"/>
                <w:szCs w:val="20"/>
              </w:rPr>
              <w:tab/>
            </w:r>
          </w:p>
        </w:tc>
        <w:tc>
          <w:tcPr>
            <w:tcW w:w="3175" w:type="dxa"/>
          </w:tcPr>
          <w:p w:rsidR="00D80DAB" w:rsidRDefault="00D80DAB"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1427</w:t>
            </w:r>
          </w:p>
          <w:p w:rsidR="004F0EBF" w:rsidRDefault="004F0EBF" w:rsidP="00D80DAB">
            <w:pPr>
              <w:spacing w:line="200" w:lineRule="exact"/>
              <w:jc w:val="center"/>
              <w:rPr>
                <w:rFonts w:ascii="Times New Roman" w:hAnsi="Times New Roman" w:cs="Times New Roman"/>
                <w:b/>
                <w:sz w:val="20"/>
                <w:szCs w:val="20"/>
              </w:rPr>
            </w:pPr>
            <w:r>
              <w:rPr>
                <w:rFonts w:ascii="Times New Roman" w:hAnsi="Times New Roman" w:cs="Times New Roman"/>
                <w:b/>
                <w:sz w:val="20"/>
                <w:szCs w:val="20"/>
              </w:rPr>
              <w:t>4,35 absențe/elev</w:t>
            </w:r>
          </w:p>
        </w:tc>
      </w:tr>
    </w:tbl>
    <w:p w:rsidR="00D80DAB" w:rsidRPr="00D80DAB" w:rsidRDefault="00D80DAB">
      <w:pPr>
        <w:spacing w:line="200" w:lineRule="exact"/>
        <w:rPr>
          <w:rFonts w:ascii="Times New Roman" w:hAnsi="Times New Roman" w:cs="Times New Roman"/>
          <w:b/>
          <w:sz w:val="20"/>
          <w:szCs w:val="20"/>
          <w:lang w:val="ro-RO"/>
        </w:rPr>
      </w:pPr>
    </w:p>
    <w:p w:rsidR="00D80DAB" w:rsidRDefault="00D80DAB">
      <w:pPr>
        <w:spacing w:line="200" w:lineRule="exact"/>
        <w:rPr>
          <w:rFonts w:ascii="Times New Roman" w:hAnsi="Times New Roman" w:cs="Times New Roman"/>
          <w:sz w:val="20"/>
          <w:szCs w:val="20"/>
          <w:lang w:val="ro-RO"/>
        </w:rPr>
      </w:pPr>
    </w:p>
    <w:p w:rsidR="00DB0219" w:rsidRDefault="00DB0219">
      <w:pPr>
        <w:spacing w:line="200" w:lineRule="exact"/>
        <w:rPr>
          <w:rFonts w:ascii="Times New Roman" w:hAnsi="Times New Roman" w:cs="Times New Roman"/>
          <w:sz w:val="20"/>
          <w:szCs w:val="20"/>
          <w:lang w:val="ro-RO"/>
        </w:rPr>
      </w:pPr>
    </w:p>
    <w:p w:rsidR="00DB0219" w:rsidRDefault="00DB0219">
      <w:pPr>
        <w:spacing w:line="200" w:lineRule="exact"/>
        <w:rPr>
          <w:rFonts w:ascii="Times New Roman" w:hAnsi="Times New Roman" w:cs="Times New Roman"/>
          <w:sz w:val="20"/>
          <w:szCs w:val="20"/>
          <w:lang w:val="ro-RO"/>
        </w:rPr>
      </w:pPr>
    </w:p>
    <w:p w:rsidR="00DB0219" w:rsidRDefault="00DB0219">
      <w:pPr>
        <w:spacing w:line="200" w:lineRule="exact"/>
        <w:rPr>
          <w:rFonts w:ascii="Times New Roman" w:hAnsi="Times New Roman" w:cs="Times New Roman"/>
          <w:sz w:val="20"/>
          <w:szCs w:val="20"/>
          <w:lang w:val="ro-RO"/>
        </w:rPr>
      </w:pPr>
    </w:p>
    <w:p w:rsidR="00DB0219" w:rsidRDefault="00DB0219">
      <w:pPr>
        <w:spacing w:line="200" w:lineRule="exact"/>
        <w:rPr>
          <w:rFonts w:ascii="Times New Roman" w:hAnsi="Times New Roman" w:cs="Times New Roman"/>
          <w:sz w:val="20"/>
          <w:szCs w:val="20"/>
          <w:lang w:val="ro-RO"/>
        </w:rPr>
      </w:pPr>
    </w:p>
    <w:p w:rsidR="00DB0219" w:rsidRDefault="00DB0219">
      <w:pPr>
        <w:spacing w:line="200" w:lineRule="exact"/>
        <w:rPr>
          <w:rFonts w:ascii="Times New Roman" w:hAnsi="Times New Roman" w:cs="Times New Roman"/>
          <w:sz w:val="20"/>
          <w:szCs w:val="20"/>
          <w:lang w:val="ro-RO"/>
        </w:rPr>
      </w:pPr>
    </w:p>
    <w:p w:rsidR="00DB0219" w:rsidRDefault="00DB0219">
      <w:pPr>
        <w:spacing w:line="200" w:lineRule="exact"/>
        <w:rPr>
          <w:rFonts w:ascii="Times New Roman" w:hAnsi="Times New Roman" w:cs="Times New Roman"/>
          <w:sz w:val="20"/>
          <w:szCs w:val="20"/>
          <w:lang w:val="ro-RO"/>
        </w:rPr>
      </w:pPr>
    </w:p>
    <w:p w:rsidR="00DB0219" w:rsidRDefault="00DB0219">
      <w:pPr>
        <w:spacing w:line="200" w:lineRule="exact"/>
        <w:rPr>
          <w:rFonts w:ascii="Times New Roman" w:hAnsi="Times New Roman" w:cs="Times New Roman"/>
          <w:sz w:val="20"/>
          <w:szCs w:val="20"/>
          <w:lang w:val="ro-RO"/>
        </w:rPr>
      </w:pPr>
    </w:p>
    <w:p w:rsidR="00720256" w:rsidRDefault="00720256">
      <w:pPr>
        <w:spacing w:line="200" w:lineRule="exact"/>
        <w:rPr>
          <w:rFonts w:ascii="Times New Roman" w:hAnsi="Times New Roman" w:cs="Times New Roman"/>
          <w:sz w:val="20"/>
          <w:szCs w:val="20"/>
          <w:lang w:val="ro-RO"/>
        </w:rPr>
      </w:pPr>
    </w:p>
    <w:p w:rsidR="00720256" w:rsidRPr="00DB0219" w:rsidRDefault="00720256" w:rsidP="00720256">
      <w:pPr>
        <w:spacing w:line="200" w:lineRule="exact"/>
        <w:jc w:val="center"/>
        <w:rPr>
          <w:rFonts w:ascii="Times New Roman" w:hAnsi="Times New Roman" w:cs="Times New Roman"/>
          <w:b/>
          <w:sz w:val="28"/>
          <w:szCs w:val="28"/>
          <w:lang w:val="ro-RO"/>
        </w:rPr>
      </w:pPr>
      <w:r w:rsidRPr="00DB0219">
        <w:rPr>
          <w:rFonts w:ascii="Times New Roman" w:hAnsi="Times New Roman" w:cs="Times New Roman"/>
          <w:b/>
          <w:sz w:val="28"/>
          <w:szCs w:val="28"/>
          <w:lang w:val="ro-RO"/>
        </w:rPr>
        <w:lastRenderedPageBreak/>
        <w:t>Rezultate Evaluarea Națională</w:t>
      </w:r>
    </w:p>
    <w:p w:rsidR="002871DB" w:rsidRPr="00DB0219" w:rsidRDefault="002871DB" w:rsidP="00720256">
      <w:pPr>
        <w:spacing w:line="200" w:lineRule="exact"/>
        <w:jc w:val="center"/>
        <w:rPr>
          <w:rFonts w:ascii="Times New Roman" w:hAnsi="Times New Roman" w:cs="Times New Roman"/>
          <w:b/>
          <w:sz w:val="28"/>
          <w:szCs w:val="28"/>
          <w:lang w:val="ro-RO"/>
        </w:rPr>
      </w:pPr>
      <w:r w:rsidRPr="00DB0219">
        <w:rPr>
          <w:rFonts w:ascii="Times New Roman" w:hAnsi="Times New Roman" w:cs="Times New Roman"/>
          <w:b/>
          <w:sz w:val="28"/>
          <w:szCs w:val="28"/>
          <w:lang w:val="ro-RO"/>
        </w:rPr>
        <w:t>Situație comparativă 2016 și 2017</w:t>
      </w:r>
    </w:p>
    <w:p w:rsidR="002871DB" w:rsidRDefault="002871DB" w:rsidP="00720256">
      <w:pPr>
        <w:spacing w:line="200" w:lineRule="exact"/>
        <w:jc w:val="center"/>
        <w:rPr>
          <w:rFonts w:ascii="Times New Roman" w:hAnsi="Times New Roman" w:cs="Times New Roman"/>
          <w:sz w:val="24"/>
          <w:szCs w:val="24"/>
          <w:lang w:val="ro-RO"/>
        </w:rPr>
      </w:pPr>
    </w:p>
    <w:p w:rsidR="002871DB" w:rsidRDefault="002871DB" w:rsidP="00720256">
      <w:pPr>
        <w:spacing w:line="200" w:lineRule="exact"/>
        <w:jc w:val="center"/>
        <w:rPr>
          <w:rFonts w:ascii="Times New Roman" w:hAnsi="Times New Roman" w:cs="Times New Roman"/>
          <w:sz w:val="24"/>
          <w:szCs w:val="24"/>
          <w:lang w:val="ro-RO"/>
        </w:rPr>
      </w:pPr>
    </w:p>
    <w:p w:rsidR="002871DB" w:rsidRPr="002871DB" w:rsidRDefault="002871DB" w:rsidP="002A48C3">
      <w:pPr>
        <w:pStyle w:val="ListParagraph"/>
        <w:numPr>
          <w:ilvl w:val="0"/>
          <w:numId w:val="27"/>
        </w:numPr>
        <w:spacing w:line="200" w:lineRule="exact"/>
        <w:jc w:val="center"/>
        <w:rPr>
          <w:rFonts w:ascii="Times New Roman" w:hAnsi="Times New Roman" w:cs="Times New Roman"/>
          <w:sz w:val="24"/>
          <w:szCs w:val="24"/>
          <w:lang w:val="ro-RO"/>
        </w:rPr>
      </w:pPr>
      <w:r w:rsidRPr="002871DB">
        <w:rPr>
          <w:rFonts w:ascii="Times New Roman" w:hAnsi="Times New Roman" w:cs="Times New Roman"/>
          <w:sz w:val="24"/>
          <w:szCs w:val="24"/>
          <w:lang w:val="ro-RO"/>
        </w:rPr>
        <w:t>Școala Gimnazială Toma T. Socolescu Comuna Păulești</w:t>
      </w:r>
    </w:p>
    <w:p w:rsidR="002871DB" w:rsidRDefault="002871DB" w:rsidP="00720256">
      <w:pPr>
        <w:spacing w:line="200" w:lineRule="exact"/>
        <w:jc w:val="center"/>
        <w:rPr>
          <w:rFonts w:ascii="Times New Roman" w:hAnsi="Times New Roman" w:cs="Times New Roman"/>
          <w:sz w:val="24"/>
          <w:szCs w:val="24"/>
          <w:lang w:val="ro-RO"/>
        </w:rPr>
      </w:pPr>
    </w:p>
    <w:p w:rsidR="002871DB" w:rsidRDefault="002871DB" w:rsidP="00720256">
      <w:pPr>
        <w:spacing w:line="200" w:lineRule="exact"/>
        <w:jc w:val="center"/>
        <w:rPr>
          <w:rFonts w:ascii="Times New Roman" w:hAnsi="Times New Roman" w:cs="Times New Roman"/>
          <w:sz w:val="24"/>
          <w:szCs w:val="24"/>
          <w:lang w:val="ro-RO"/>
        </w:rPr>
      </w:pPr>
      <w:r>
        <w:rPr>
          <w:rFonts w:ascii="Times New Roman" w:hAnsi="Times New Roman" w:cs="Times New Roman"/>
          <w:sz w:val="24"/>
          <w:szCs w:val="24"/>
          <w:lang w:val="ro-RO"/>
        </w:rPr>
        <w:t>Limba Română</w:t>
      </w:r>
    </w:p>
    <w:p w:rsidR="00E44284" w:rsidRDefault="00E44284" w:rsidP="00720256">
      <w:pPr>
        <w:spacing w:line="200" w:lineRule="exact"/>
        <w:jc w:val="center"/>
        <w:rPr>
          <w:rFonts w:ascii="Times New Roman" w:hAnsi="Times New Roman" w:cs="Times New Roman"/>
          <w:sz w:val="24"/>
          <w:szCs w:val="24"/>
          <w:lang w:val="ro-RO"/>
        </w:rPr>
      </w:pPr>
    </w:p>
    <w:tbl>
      <w:tblPr>
        <w:tblStyle w:val="TableGrid"/>
        <w:tblW w:w="0" w:type="auto"/>
        <w:tblLook w:val="04A0"/>
      </w:tblPr>
      <w:tblGrid>
        <w:gridCol w:w="721"/>
        <w:gridCol w:w="623"/>
        <w:gridCol w:w="623"/>
        <w:gridCol w:w="623"/>
        <w:gridCol w:w="623"/>
        <w:gridCol w:w="623"/>
        <w:gridCol w:w="623"/>
        <w:gridCol w:w="623"/>
        <w:gridCol w:w="623"/>
        <w:gridCol w:w="623"/>
        <w:gridCol w:w="656"/>
        <w:gridCol w:w="803"/>
        <w:gridCol w:w="1736"/>
      </w:tblGrid>
      <w:tr w:rsidR="00E44284" w:rsidTr="00E44284">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Anul</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7</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8</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9</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10</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media</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Procent promovabilitate</w:t>
            </w:r>
          </w:p>
        </w:tc>
      </w:tr>
      <w:tr w:rsidR="00E44284" w:rsidTr="00E44284">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2016</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6,66</w:t>
            </w:r>
          </w:p>
        </w:tc>
        <w:tc>
          <w:tcPr>
            <w:tcW w:w="733"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76%</w:t>
            </w:r>
          </w:p>
        </w:tc>
      </w:tr>
      <w:tr w:rsidR="00E44284" w:rsidTr="00E44284">
        <w:tc>
          <w:tcPr>
            <w:tcW w:w="732" w:type="dxa"/>
          </w:tcPr>
          <w:p w:rsidR="00E44284" w:rsidRDefault="00E44284"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2017</w:t>
            </w:r>
          </w:p>
        </w:tc>
        <w:tc>
          <w:tcPr>
            <w:tcW w:w="732"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2"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9</w:t>
            </w:r>
          </w:p>
        </w:tc>
        <w:tc>
          <w:tcPr>
            <w:tcW w:w="733"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8,13</w:t>
            </w:r>
          </w:p>
        </w:tc>
        <w:tc>
          <w:tcPr>
            <w:tcW w:w="733" w:type="dxa"/>
          </w:tcPr>
          <w:p w:rsidR="00E44284" w:rsidRDefault="00D85D9D" w:rsidP="00720256">
            <w:pPr>
              <w:spacing w:line="200" w:lineRule="exact"/>
              <w:jc w:val="center"/>
              <w:rPr>
                <w:rFonts w:ascii="Times New Roman" w:hAnsi="Times New Roman" w:cs="Times New Roman"/>
                <w:sz w:val="24"/>
                <w:szCs w:val="24"/>
              </w:rPr>
            </w:pPr>
            <w:r>
              <w:rPr>
                <w:rFonts w:ascii="Times New Roman" w:hAnsi="Times New Roman" w:cs="Times New Roman"/>
                <w:sz w:val="24"/>
                <w:szCs w:val="24"/>
              </w:rPr>
              <w:t>93,75%</w:t>
            </w:r>
          </w:p>
        </w:tc>
      </w:tr>
    </w:tbl>
    <w:p w:rsidR="00E44284" w:rsidRPr="002871DB" w:rsidRDefault="00E44284" w:rsidP="00720256">
      <w:pPr>
        <w:spacing w:line="200" w:lineRule="exact"/>
        <w:jc w:val="center"/>
        <w:rPr>
          <w:rFonts w:ascii="Times New Roman" w:hAnsi="Times New Roman" w:cs="Times New Roman"/>
          <w:sz w:val="24"/>
          <w:szCs w:val="24"/>
          <w:lang w:val="ro-RO"/>
        </w:rPr>
      </w:pPr>
    </w:p>
    <w:p w:rsidR="009C34AA" w:rsidRDefault="009C34AA">
      <w:pPr>
        <w:spacing w:line="200" w:lineRule="exact"/>
        <w:rPr>
          <w:rFonts w:ascii="Times New Roman" w:hAnsi="Times New Roman" w:cs="Times New Roman"/>
          <w:sz w:val="20"/>
          <w:szCs w:val="20"/>
        </w:rPr>
      </w:pPr>
    </w:p>
    <w:p w:rsidR="00E44284" w:rsidRDefault="00E44284" w:rsidP="00F74C86">
      <w:pPr>
        <w:jc w:val="center"/>
        <w:rPr>
          <w:rFonts w:ascii="Times New Roman" w:hAnsi="Times New Roman" w:cs="Times New Roman"/>
          <w:b/>
          <w:sz w:val="24"/>
          <w:szCs w:val="24"/>
        </w:rPr>
      </w:pPr>
    </w:p>
    <w:p w:rsidR="00E44284" w:rsidRDefault="00E44284" w:rsidP="00E44284">
      <w:pPr>
        <w:spacing w:line="200" w:lineRule="exact"/>
        <w:jc w:val="center"/>
        <w:rPr>
          <w:rFonts w:ascii="Times New Roman" w:hAnsi="Times New Roman" w:cs="Times New Roman"/>
          <w:sz w:val="24"/>
          <w:szCs w:val="24"/>
          <w:lang w:val="ro-RO"/>
        </w:rPr>
      </w:pPr>
      <w:r>
        <w:rPr>
          <w:rFonts w:ascii="Times New Roman" w:hAnsi="Times New Roman" w:cs="Times New Roman"/>
          <w:sz w:val="24"/>
          <w:szCs w:val="24"/>
          <w:lang w:val="ro-RO"/>
        </w:rPr>
        <w:t>Matematică</w:t>
      </w:r>
    </w:p>
    <w:p w:rsidR="00E44284" w:rsidRDefault="00E44284" w:rsidP="00E44284">
      <w:pPr>
        <w:spacing w:line="200" w:lineRule="exact"/>
        <w:jc w:val="center"/>
        <w:rPr>
          <w:rFonts w:ascii="Times New Roman" w:hAnsi="Times New Roman" w:cs="Times New Roman"/>
          <w:sz w:val="24"/>
          <w:szCs w:val="24"/>
          <w:lang w:val="ro-RO"/>
        </w:rPr>
      </w:pPr>
    </w:p>
    <w:tbl>
      <w:tblPr>
        <w:tblStyle w:val="TableGrid"/>
        <w:tblW w:w="0" w:type="auto"/>
        <w:tblLook w:val="04A0"/>
      </w:tblPr>
      <w:tblGrid>
        <w:gridCol w:w="721"/>
        <w:gridCol w:w="623"/>
        <w:gridCol w:w="623"/>
        <w:gridCol w:w="623"/>
        <w:gridCol w:w="623"/>
        <w:gridCol w:w="623"/>
        <w:gridCol w:w="623"/>
        <w:gridCol w:w="623"/>
        <w:gridCol w:w="623"/>
        <w:gridCol w:w="623"/>
        <w:gridCol w:w="656"/>
        <w:gridCol w:w="803"/>
        <w:gridCol w:w="1736"/>
      </w:tblGrid>
      <w:tr w:rsidR="00E44284" w:rsidTr="000B0749">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Anul</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8</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9</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10</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media</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Procent promovabilitate</w:t>
            </w:r>
          </w:p>
        </w:tc>
      </w:tr>
      <w:tr w:rsidR="00E44284" w:rsidTr="000B0749">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2016</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E44284"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5,79</w:t>
            </w:r>
          </w:p>
        </w:tc>
        <w:tc>
          <w:tcPr>
            <w:tcW w:w="733" w:type="dxa"/>
          </w:tcPr>
          <w:p w:rsidR="00E44284"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73,91%</w:t>
            </w:r>
          </w:p>
        </w:tc>
      </w:tr>
      <w:tr w:rsidR="00E44284" w:rsidTr="000B0749">
        <w:tc>
          <w:tcPr>
            <w:tcW w:w="732" w:type="dxa"/>
          </w:tcPr>
          <w:p w:rsidR="00E44284" w:rsidRDefault="00E44284"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2017</w:t>
            </w:r>
          </w:p>
        </w:tc>
        <w:tc>
          <w:tcPr>
            <w:tcW w:w="732"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2"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3"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6,69</w:t>
            </w:r>
          </w:p>
        </w:tc>
        <w:tc>
          <w:tcPr>
            <w:tcW w:w="733" w:type="dxa"/>
          </w:tcPr>
          <w:p w:rsidR="00E44284"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68,75%</w:t>
            </w:r>
          </w:p>
        </w:tc>
      </w:tr>
    </w:tbl>
    <w:p w:rsidR="00E44284" w:rsidRDefault="00E44284" w:rsidP="00F74C86">
      <w:pPr>
        <w:jc w:val="center"/>
        <w:rPr>
          <w:rFonts w:ascii="Times New Roman" w:hAnsi="Times New Roman" w:cs="Times New Roman"/>
          <w:b/>
          <w:sz w:val="24"/>
          <w:szCs w:val="24"/>
        </w:rPr>
      </w:pPr>
    </w:p>
    <w:p w:rsidR="00E44284" w:rsidRDefault="00E44284" w:rsidP="00F74C86">
      <w:pPr>
        <w:jc w:val="center"/>
        <w:rPr>
          <w:rFonts w:ascii="Times New Roman" w:hAnsi="Times New Roman" w:cs="Times New Roman"/>
          <w:b/>
          <w:sz w:val="24"/>
          <w:szCs w:val="24"/>
        </w:rPr>
      </w:pPr>
    </w:p>
    <w:p w:rsidR="0084344F" w:rsidRPr="002871DB" w:rsidRDefault="0084344F" w:rsidP="002A48C3">
      <w:pPr>
        <w:pStyle w:val="ListParagraph"/>
        <w:numPr>
          <w:ilvl w:val="0"/>
          <w:numId w:val="27"/>
        </w:numPr>
        <w:spacing w:line="200" w:lineRule="exact"/>
        <w:jc w:val="center"/>
        <w:rPr>
          <w:rFonts w:ascii="Times New Roman" w:hAnsi="Times New Roman" w:cs="Times New Roman"/>
          <w:sz w:val="24"/>
          <w:szCs w:val="24"/>
          <w:lang w:val="ro-RO"/>
        </w:rPr>
      </w:pPr>
      <w:r w:rsidRPr="002871DB">
        <w:rPr>
          <w:rFonts w:ascii="Times New Roman" w:hAnsi="Times New Roman" w:cs="Times New Roman"/>
          <w:sz w:val="24"/>
          <w:szCs w:val="24"/>
          <w:lang w:val="ro-RO"/>
        </w:rPr>
        <w:t xml:space="preserve">Școala Gimnazială </w:t>
      </w:r>
      <w:r>
        <w:rPr>
          <w:rFonts w:ascii="Times New Roman" w:hAnsi="Times New Roman" w:cs="Times New Roman"/>
          <w:sz w:val="24"/>
          <w:szCs w:val="24"/>
          <w:lang w:val="ro-RO"/>
        </w:rPr>
        <w:t>Vlad Mușatescu Găgeni</w:t>
      </w:r>
    </w:p>
    <w:p w:rsidR="0084344F" w:rsidRDefault="0084344F" w:rsidP="0084344F">
      <w:pPr>
        <w:spacing w:line="200" w:lineRule="exact"/>
        <w:jc w:val="center"/>
        <w:rPr>
          <w:rFonts w:ascii="Times New Roman" w:hAnsi="Times New Roman" w:cs="Times New Roman"/>
          <w:sz w:val="24"/>
          <w:szCs w:val="24"/>
          <w:lang w:val="ro-RO"/>
        </w:rPr>
      </w:pPr>
    </w:p>
    <w:p w:rsidR="0084344F" w:rsidRDefault="0084344F" w:rsidP="0084344F">
      <w:pPr>
        <w:spacing w:line="200" w:lineRule="exact"/>
        <w:jc w:val="center"/>
        <w:rPr>
          <w:rFonts w:ascii="Times New Roman" w:hAnsi="Times New Roman" w:cs="Times New Roman"/>
          <w:sz w:val="24"/>
          <w:szCs w:val="24"/>
          <w:lang w:val="ro-RO"/>
        </w:rPr>
      </w:pPr>
      <w:r>
        <w:rPr>
          <w:rFonts w:ascii="Times New Roman" w:hAnsi="Times New Roman" w:cs="Times New Roman"/>
          <w:sz w:val="24"/>
          <w:szCs w:val="24"/>
          <w:lang w:val="ro-RO"/>
        </w:rPr>
        <w:t>Limba Română</w:t>
      </w:r>
    </w:p>
    <w:p w:rsidR="0084344F" w:rsidRDefault="0084344F" w:rsidP="0084344F">
      <w:pPr>
        <w:spacing w:line="200" w:lineRule="exact"/>
        <w:jc w:val="center"/>
        <w:rPr>
          <w:rFonts w:ascii="Times New Roman" w:hAnsi="Times New Roman" w:cs="Times New Roman"/>
          <w:sz w:val="24"/>
          <w:szCs w:val="24"/>
          <w:lang w:val="ro-RO"/>
        </w:rPr>
      </w:pPr>
    </w:p>
    <w:p w:rsidR="0084344F" w:rsidRDefault="0084344F" w:rsidP="0084344F">
      <w:pPr>
        <w:spacing w:line="200" w:lineRule="exact"/>
        <w:jc w:val="center"/>
        <w:rPr>
          <w:rFonts w:ascii="Times New Roman" w:hAnsi="Times New Roman" w:cs="Times New Roman"/>
          <w:sz w:val="24"/>
          <w:szCs w:val="24"/>
          <w:lang w:val="ro-RO"/>
        </w:rPr>
      </w:pPr>
    </w:p>
    <w:p w:rsidR="0084344F" w:rsidRDefault="0084344F" w:rsidP="0084344F">
      <w:pPr>
        <w:spacing w:line="200" w:lineRule="exact"/>
        <w:jc w:val="center"/>
        <w:rPr>
          <w:rFonts w:ascii="Times New Roman" w:hAnsi="Times New Roman" w:cs="Times New Roman"/>
          <w:sz w:val="24"/>
          <w:szCs w:val="24"/>
          <w:lang w:val="ro-RO"/>
        </w:rPr>
      </w:pPr>
    </w:p>
    <w:tbl>
      <w:tblPr>
        <w:tblStyle w:val="TableGrid"/>
        <w:tblW w:w="0" w:type="auto"/>
        <w:tblLook w:val="04A0"/>
      </w:tblPr>
      <w:tblGrid>
        <w:gridCol w:w="721"/>
        <w:gridCol w:w="623"/>
        <w:gridCol w:w="623"/>
        <w:gridCol w:w="623"/>
        <w:gridCol w:w="623"/>
        <w:gridCol w:w="623"/>
        <w:gridCol w:w="623"/>
        <w:gridCol w:w="623"/>
        <w:gridCol w:w="623"/>
        <w:gridCol w:w="623"/>
        <w:gridCol w:w="656"/>
        <w:gridCol w:w="803"/>
        <w:gridCol w:w="1736"/>
      </w:tblGrid>
      <w:tr w:rsidR="0084344F" w:rsidTr="000B0749">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Anul</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8</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9</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media</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Procent promovabilitate</w:t>
            </w:r>
          </w:p>
        </w:tc>
      </w:tr>
      <w:tr w:rsidR="0084344F" w:rsidTr="000B0749">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2016</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6,52</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100%</w:t>
            </w:r>
          </w:p>
        </w:tc>
      </w:tr>
      <w:tr w:rsidR="0084344F" w:rsidTr="000B0749">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2017</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8,72</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100%</w:t>
            </w:r>
          </w:p>
        </w:tc>
      </w:tr>
    </w:tbl>
    <w:p w:rsidR="00E44284" w:rsidRDefault="00E44284" w:rsidP="00F74C86">
      <w:pPr>
        <w:jc w:val="center"/>
        <w:rPr>
          <w:rFonts w:ascii="Times New Roman" w:hAnsi="Times New Roman" w:cs="Times New Roman"/>
          <w:b/>
          <w:sz w:val="24"/>
          <w:szCs w:val="24"/>
        </w:rPr>
      </w:pPr>
    </w:p>
    <w:p w:rsidR="0084344F" w:rsidRDefault="0084344F" w:rsidP="0084344F">
      <w:pPr>
        <w:spacing w:line="200" w:lineRule="exact"/>
        <w:jc w:val="center"/>
        <w:rPr>
          <w:rFonts w:ascii="Times New Roman" w:hAnsi="Times New Roman" w:cs="Times New Roman"/>
          <w:sz w:val="24"/>
          <w:szCs w:val="24"/>
          <w:lang w:val="ro-RO"/>
        </w:rPr>
      </w:pPr>
      <w:r>
        <w:rPr>
          <w:rFonts w:ascii="Times New Roman" w:hAnsi="Times New Roman" w:cs="Times New Roman"/>
          <w:sz w:val="24"/>
          <w:szCs w:val="24"/>
          <w:lang w:val="ro-RO"/>
        </w:rPr>
        <w:t>Matematică</w:t>
      </w:r>
    </w:p>
    <w:p w:rsidR="0084344F" w:rsidRDefault="0084344F" w:rsidP="0084344F">
      <w:pPr>
        <w:spacing w:line="200" w:lineRule="exact"/>
        <w:jc w:val="center"/>
        <w:rPr>
          <w:rFonts w:ascii="Times New Roman" w:hAnsi="Times New Roman" w:cs="Times New Roman"/>
          <w:sz w:val="24"/>
          <w:szCs w:val="24"/>
          <w:lang w:val="ro-RO"/>
        </w:rPr>
      </w:pPr>
    </w:p>
    <w:tbl>
      <w:tblPr>
        <w:tblStyle w:val="TableGrid"/>
        <w:tblW w:w="0" w:type="auto"/>
        <w:tblLook w:val="04A0"/>
      </w:tblPr>
      <w:tblGrid>
        <w:gridCol w:w="721"/>
        <w:gridCol w:w="623"/>
        <w:gridCol w:w="623"/>
        <w:gridCol w:w="623"/>
        <w:gridCol w:w="623"/>
        <w:gridCol w:w="623"/>
        <w:gridCol w:w="623"/>
        <w:gridCol w:w="623"/>
        <w:gridCol w:w="623"/>
        <w:gridCol w:w="623"/>
        <w:gridCol w:w="656"/>
        <w:gridCol w:w="803"/>
        <w:gridCol w:w="1736"/>
      </w:tblGrid>
      <w:tr w:rsidR="0084344F" w:rsidTr="000B0749">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Anul</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8</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9</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media</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Procent promovabilitate</w:t>
            </w:r>
          </w:p>
        </w:tc>
      </w:tr>
      <w:tr w:rsidR="0084344F" w:rsidTr="000B0749">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2016</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6,21</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100%</w:t>
            </w:r>
          </w:p>
        </w:tc>
      </w:tr>
      <w:tr w:rsidR="0084344F" w:rsidTr="000B0749">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2017</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84344F" w:rsidRDefault="00D85D9D"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7,83</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91,66%</w:t>
            </w:r>
          </w:p>
        </w:tc>
      </w:tr>
    </w:tbl>
    <w:p w:rsidR="0084344F" w:rsidRDefault="0084344F" w:rsidP="0084344F">
      <w:pPr>
        <w:jc w:val="center"/>
        <w:rPr>
          <w:rFonts w:ascii="Times New Roman" w:hAnsi="Times New Roman" w:cs="Times New Roman"/>
          <w:b/>
          <w:sz w:val="24"/>
          <w:szCs w:val="24"/>
        </w:rPr>
      </w:pPr>
    </w:p>
    <w:p w:rsidR="00E44284" w:rsidRDefault="00E44284" w:rsidP="00F74C86">
      <w:pPr>
        <w:jc w:val="center"/>
        <w:rPr>
          <w:rFonts w:ascii="Times New Roman" w:hAnsi="Times New Roman" w:cs="Times New Roman"/>
          <w:b/>
          <w:sz w:val="24"/>
          <w:szCs w:val="24"/>
        </w:rPr>
      </w:pPr>
    </w:p>
    <w:p w:rsidR="0084344F" w:rsidRPr="0084344F" w:rsidRDefault="0084344F" w:rsidP="002A48C3">
      <w:pPr>
        <w:pStyle w:val="ListParagraph"/>
        <w:numPr>
          <w:ilvl w:val="0"/>
          <w:numId w:val="27"/>
        </w:numPr>
        <w:jc w:val="center"/>
        <w:rPr>
          <w:rFonts w:ascii="Times New Roman" w:hAnsi="Times New Roman" w:cs="Times New Roman"/>
          <w:b/>
          <w:sz w:val="24"/>
          <w:szCs w:val="24"/>
        </w:rPr>
      </w:pPr>
      <w:r w:rsidRPr="0084344F">
        <w:rPr>
          <w:rFonts w:ascii="Times New Roman" w:hAnsi="Times New Roman" w:cs="Times New Roman"/>
          <w:b/>
          <w:sz w:val="24"/>
          <w:szCs w:val="24"/>
        </w:rPr>
        <w:t>Pj Limba Română</w:t>
      </w:r>
    </w:p>
    <w:p w:rsidR="0084344F" w:rsidRDefault="0084344F" w:rsidP="00F74C86">
      <w:pPr>
        <w:jc w:val="center"/>
        <w:rPr>
          <w:rFonts w:ascii="Times New Roman" w:hAnsi="Times New Roman" w:cs="Times New Roman"/>
          <w:b/>
          <w:sz w:val="24"/>
          <w:szCs w:val="24"/>
        </w:rPr>
      </w:pPr>
    </w:p>
    <w:p w:rsidR="0084344F" w:rsidRDefault="0084344F" w:rsidP="0084344F">
      <w:pPr>
        <w:spacing w:line="200" w:lineRule="exact"/>
        <w:jc w:val="center"/>
        <w:rPr>
          <w:rFonts w:ascii="Times New Roman" w:hAnsi="Times New Roman" w:cs="Times New Roman"/>
          <w:sz w:val="24"/>
          <w:szCs w:val="24"/>
          <w:lang w:val="ro-RO"/>
        </w:rPr>
      </w:pPr>
    </w:p>
    <w:tbl>
      <w:tblPr>
        <w:tblStyle w:val="TableGrid"/>
        <w:tblW w:w="0" w:type="auto"/>
        <w:tblLook w:val="04A0"/>
      </w:tblPr>
      <w:tblGrid>
        <w:gridCol w:w="721"/>
        <w:gridCol w:w="619"/>
        <w:gridCol w:w="619"/>
        <w:gridCol w:w="619"/>
        <w:gridCol w:w="619"/>
        <w:gridCol w:w="619"/>
        <w:gridCol w:w="620"/>
        <w:gridCol w:w="620"/>
        <w:gridCol w:w="620"/>
        <w:gridCol w:w="654"/>
        <w:gridCol w:w="654"/>
        <w:gridCol w:w="803"/>
        <w:gridCol w:w="1736"/>
      </w:tblGrid>
      <w:tr w:rsidR="0084344F" w:rsidTr="000B0749">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Anul</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8</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9</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10</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media</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Procent promovabilitate</w:t>
            </w:r>
          </w:p>
        </w:tc>
      </w:tr>
      <w:tr w:rsidR="0084344F" w:rsidTr="000B0749">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2016</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194AF1" w:rsidP="000C7798">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r w:rsidR="000C7798">
              <w:rPr>
                <w:rFonts w:ascii="Times New Roman" w:hAnsi="Times New Roman" w:cs="Times New Roman"/>
                <w:sz w:val="24"/>
                <w:szCs w:val="24"/>
              </w:rPr>
              <w:t>63</w:t>
            </w:r>
          </w:p>
        </w:tc>
        <w:tc>
          <w:tcPr>
            <w:tcW w:w="733" w:type="dxa"/>
          </w:tcPr>
          <w:p w:rsidR="0084344F"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85,71%</w:t>
            </w:r>
          </w:p>
        </w:tc>
      </w:tr>
      <w:tr w:rsidR="0084344F" w:rsidTr="000B0749">
        <w:tc>
          <w:tcPr>
            <w:tcW w:w="732" w:type="dxa"/>
          </w:tcPr>
          <w:p w:rsidR="0084344F" w:rsidRDefault="0084344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2017</w:t>
            </w:r>
          </w:p>
        </w:tc>
        <w:tc>
          <w:tcPr>
            <w:tcW w:w="732"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2"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16</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8,38</w:t>
            </w:r>
          </w:p>
        </w:tc>
        <w:tc>
          <w:tcPr>
            <w:tcW w:w="733" w:type="dxa"/>
          </w:tcPr>
          <w:p w:rsidR="0084344F" w:rsidRDefault="000B0749"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96,42%</w:t>
            </w:r>
          </w:p>
        </w:tc>
      </w:tr>
    </w:tbl>
    <w:p w:rsidR="0084344F" w:rsidRDefault="0084344F" w:rsidP="00F74C86">
      <w:pPr>
        <w:jc w:val="center"/>
        <w:rPr>
          <w:rFonts w:ascii="Times New Roman" w:hAnsi="Times New Roman" w:cs="Times New Roman"/>
          <w:b/>
          <w:sz w:val="24"/>
          <w:szCs w:val="24"/>
        </w:rPr>
      </w:pPr>
    </w:p>
    <w:p w:rsidR="00194AF1" w:rsidRDefault="00194AF1" w:rsidP="00F74C86">
      <w:pPr>
        <w:jc w:val="center"/>
        <w:rPr>
          <w:rFonts w:ascii="Times New Roman" w:hAnsi="Times New Roman" w:cs="Times New Roman"/>
          <w:b/>
          <w:sz w:val="24"/>
          <w:szCs w:val="24"/>
        </w:rPr>
      </w:pPr>
    </w:p>
    <w:p w:rsidR="00194AF1" w:rsidRDefault="00194AF1" w:rsidP="00F74C86">
      <w:pPr>
        <w:jc w:val="center"/>
        <w:rPr>
          <w:rFonts w:ascii="Times New Roman" w:hAnsi="Times New Roman" w:cs="Times New Roman"/>
          <w:b/>
          <w:sz w:val="24"/>
          <w:szCs w:val="24"/>
        </w:rPr>
      </w:pPr>
      <w:r>
        <w:rPr>
          <w:rFonts w:ascii="Times New Roman" w:hAnsi="Times New Roman" w:cs="Times New Roman"/>
          <w:b/>
          <w:sz w:val="24"/>
          <w:szCs w:val="24"/>
        </w:rPr>
        <w:t>Pj Matematică</w:t>
      </w:r>
    </w:p>
    <w:p w:rsidR="00194AF1" w:rsidRDefault="00194AF1" w:rsidP="00194AF1">
      <w:pPr>
        <w:jc w:val="center"/>
        <w:rPr>
          <w:rFonts w:ascii="Times New Roman" w:hAnsi="Times New Roman" w:cs="Times New Roman"/>
          <w:b/>
          <w:sz w:val="24"/>
          <w:szCs w:val="24"/>
        </w:rPr>
      </w:pPr>
    </w:p>
    <w:p w:rsidR="00194AF1" w:rsidRDefault="00194AF1" w:rsidP="00194AF1">
      <w:pPr>
        <w:spacing w:line="200" w:lineRule="exact"/>
        <w:jc w:val="center"/>
        <w:rPr>
          <w:rFonts w:ascii="Times New Roman" w:hAnsi="Times New Roman" w:cs="Times New Roman"/>
          <w:sz w:val="24"/>
          <w:szCs w:val="24"/>
          <w:lang w:val="ro-RO"/>
        </w:rPr>
      </w:pPr>
    </w:p>
    <w:tbl>
      <w:tblPr>
        <w:tblStyle w:val="TableGrid"/>
        <w:tblW w:w="0" w:type="auto"/>
        <w:tblLook w:val="04A0"/>
      </w:tblPr>
      <w:tblGrid>
        <w:gridCol w:w="721"/>
        <w:gridCol w:w="623"/>
        <w:gridCol w:w="623"/>
        <w:gridCol w:w="623"/>
        <w:gridCol w:w="623"/>
        <w:gridCol w:w="623"/>
        <w:gridCol w:w="623"/>
        <w:gridCol w:w="623"/>
        <w:gridCol w:w="623"/>
        <w:gridCol w:w="623"/>
        <w:gridCol w:w="656"/>
        <w:gridCol w:w="803"/>
        <w:gridCol w:w="1736"/>
      </w:tblGrid>
      <w:tr w:rsidR="00194AF1" w:rsidTr="000B0749">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Anul</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8</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9</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10</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media</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Procent promovabilitate</w:t>
            </w:r>
          </w:p>
        </w:tc>
      </w:tr>
      <w:tr w:rsidR="00194AF1" w:rsidTr="000B0749">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2016</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9</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6</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4</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3" w:type="dxa"/>
          </w:tcPr>
          <w:p w:rsidR="00194AF1" w:rsidRDefault="000C7798"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5,86</w:t>
            </w:r>
          </w:p>
        </w:tc>
        <w:tc>
          <w:tcPr>
            <w:tcW w:w="733" w:type="dxa"/>
          </w:tcPr>
          <w:p w:rsidR="00194AF1" w:rsidRDefault="000C7798"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78,57%</w:t>
            </w:r>
          </w:p>
        </w:tc>
      </w:tr>
      <w:tr w:rsidR="00194AF1" w:rsidTr="000B0749">
        <w:tc>
          <w:tcPr>
            <w:tcW w:w="732" w:type="dxa"/>
          </w:tcPr>
          <w:p w:rsidR="00194AF1" w:rsidRDefault="00194AF1"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2017</w:t>
            </w:r>
          </w:p>
        </w:tc>
        <w:tc>
          <w:tcPr>
            <w:tcW w:w="732"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0</w:t>
            </w:r>
          </w:p>
        </w:tc>
        <w:tc>
          <w:tcPr>
            <w:tcW w:w="732"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2"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3</w:t>
            </w:r>
          </w:p>
        </w:tc>
        <w:tc>
          <w:tcPr>
            <w:tcW w:w="732"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1</w:t>
            </w:r>
          </w:p>
        </w:tc>
        <w:tc>
          <w:tcPr>
            <w:tcW w:w="733"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w:t>
            </w:r>
          </w:p>
        </w:tc>
        <w:tc>
          <w:tcPr>
            <w:tcW w:w="733"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8</w:t>
            </w:r>
          </w:p>
        </w:tc>
        <w:tc>
          <w:tcPr>
            <w:tcW w:w="733"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2</w:t>
            </w:r>
          </w:p>
        </w:tc>
        <w:tc>
          <w:tcPr>
            <w:tcW w:w="733"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7,18</w:t>
            </w:r>
          </w:p>
        </w:tc>
        <w:tc>
          <w:tcPr>
            <w:tcW w:w="733" w:type="dxa"/>
          </w:tcPr>
          <w:p w:rsidR="00194AF1" w:rsidRDefault="00151FBF" w:rsidP="000B0749">
            <w:pPr>
              <w:spacing w:line="200" w:lineRule="exact"/>
              <w:jc w:val="center"/>
              <w:rPr>
                <w:rFonts w:ascii="Times New Roman" w:hAnsi="Times New Roman" w:cs="Times New Roman"/>
                <w:sz w:val="24"/>
                <w:szCs w:val="24"/>
              </w:rPr>
            </w:pPr>
            <w:r>
              <w:rPr>
                <w:rFonts w:ascii="Times New Roman" w:hAnsi="Times New Roman" w:cs="Times New Roman"/>
                <w:sz w:val="24"/>
                <w:szCs w:val="24"/>
              </w:rPr>
              <w:t>78,57%</w:t>
            </w:r>
          </w:p>
        </w:tc>
      </w:tr>
    </w:tbl>
    <w:p w:rsidR="00194AF1" w:rsidRDefault="00194AF1" w:rsidP="00F74C86">
      <w:pPr>
        <w:jc w:val="center"/>
        <w:rPr>
          <w:rFonts w:ascii="Times New Roman" w:hAnsi="Times New Roman" w:cs="Times New Roman"/>
          <w:b/>
          <w:sz w:val="24"/>
          <w:szCs w:val="24"/>
        </w:rPr>
      </w:pPr>
    </w:p>
    <w:p w:rsidR="00194AF1" w:rsidRDefault="00194AF1" w:rsidP="00F74C86">
      <w:pPr>
        <w:jc w:val="center"/>
        <w:rPr>
          <w:rFonts w:ascii="Times New Roman" w:hAnsi="Times New Roman" w:cs="Times New Roman"/>
          <w:b/>
          <w:sz w:val="24"/>
          <w:szCs w:val="24"/>
        </w:rPr>
      </w:pPr>
    </w:p>
    <w:p w:rsidR="00C91182" w:rsidRDefault="00C91182" w:rsidP="00F74C86">
      <w:pPr>
        <w:jc w:val="center"/>
        <w:rPr>
          <w:rFonts w:ascii="Times New Roman" w:hAnsi="Times New Roman" w:cs="Times New Roman"/>
          <w:b/>
          <w:sz w:val="24"/>
          <w:szCs w:val="24"/>
        </w:rPr>
      </w:pPr>
    </w:p>
    <w:p w:rsidR="00CC4DE9" w:rsidRDefault="00CC4DE9" w:rsidP="00F74C86">
      <w:pPr>
        <w:jc w:val="center"/>
        <w:rPr>
          <w:rFonts w:ascii="Times New Roman" w:hAnsi="Times New Roman" w:cs="Times New Roman"/>
          <w:b/>
          <w:sz w:val="24"/>
          <w:szCs w:val="24"/>
        </w:rPr>
      </w:pPr>
      <w:r>
        <w:rPr>
          <w:rFonts w:ascii="Times New Roman" w:hAnsi="Times New Roman" w:cs="Times New Roman"/>
          <w:b/>
          <w:sz w:val="24"/>
          <w:szCs w:val="24"/>
        </w:rPr>
        <w:t>R</w:t>
      </w:r>
      <w:r w:rsidR="00C91182">
        <w:rPr>
          <w:rFonts w:ascii="Times New Roman" w:hAnsi="Times New Roman" w:cs="Times New Roman"/>
          <w:b/>
          <w:sz w:val="24"/>
          <w:szCs w:val="24"/>
        </w:rPr>
        <w:t>e</w:t>
      </w:r>
      <w:r>
        <w:rPr>
          <w:rFonts w:ascii="Times New Roman" w:hAnsi="Times New Roman" w:cs="Times New Roman"/>
          <w:b/>
          <w:sz w:val="24"/>
          <w:szCs w:val="24"/>
        </w:rPr>
        <w:t>zultate la Olimpiade și concursuri școlare</w:t>
      </w:r>
    </w:p>
    <w:p w:rsidR="00CC4DE9" w:rsidRDefault="00CC4DE9" w:rsidP="00F74C86">
      <w:pPr>
        <w:jc w:val="center"/>
        <w:rPr>
          <w:rFonts w:ascii="Times New Roman" w:hAnsi="Times New Roman" w:cs="Times New Roman"/>
          <w:b/>
          <w:sz w:val="24"/>
          <w:szCs w:val="24"/>
        </w:rPr>
      </w:pPr>
    </w:p>
    <w:p w:rsidR="00C91182" w:rsidRDefault="00C91182" w:rsidP="00F74C86">
      <w:pPr>
        <w:jc w:val="center"/>
        <w:rPr>
          <w:rFonts w:ascii="Times New Roman" w:hAnsi="Times New Roman" w:cs="Times New Roman"/>
          <w:b/>
          <w:sz w:val="24"/>
          <w:szCs w:val="24"/>
        </w:rPr>
      </w:pPr>
    </w:p>
    <w:p w:rsidR="00C91182" w:rsidRPr="00B03BB7" w:rsidRDefault="00C91182" w:rsidP="00C91182">
      <w:pPr>
        <w:pStyle w:val="NoSpacing"/>
        <w:ind w:firstLine="720"/>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Concursul Național Interdisciplinar </w:t>
      </w:r>
      <w:r w:rsidRPr="00B03BB7">
        <w:rPr>
          <w:rFonts w:ascii="Times New Roman" w:eastAsia="Times New Roman" w:hAnsi="Times New Roman" w:cs="Times New Roman"/>
          <w:i/>
          <w:iCs/>
          <w:sz w:val="24"/>
          <w:szCs w:val="24"/>
        </w:rPr>
        <w:t>Cultură și spiritualitate românescă</w:t>
      </w:r>
      <w:r w:rsidRPr="00B03BB7">
        <w:rPr>
          <w:rFonts w:ascii="Times New Roman" w:eastAsia="Times New Roman" w:hAnsi="Times New Roman" w:cs="Times New Roman"/>
          <w:sz w:val="24"/>
          <w:szCs w:val="24"/>
        </w:rPr>
        <w:t> (aprilie 2017), etapa județeană (prof. Popescu Ileana Alina și Ghica George Sebastian)</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Stănescu Necula Ynes Maria (clasa a V-a, Școala Păulești), mențiune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Popescu Alin Gabriel (clasa a VI-a, Școala Păulești), mențiune</w:t>
      </w:r>
    </w:p>
    <w:p w:rsidR="00C91182" w:rsidRPr="00B03BB7" w:rsidRDefault="00C91182" w:rsidP="00C91182">
      <w:pPr>
        <w:pStyle w:val="NoSpacing"/>
        <w:ind w:firstLine="720"/>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Olimpiada </w:t>
      </w:r>
      <w:r w:rsidRPr="00B03BB7">
        <w:rPr>
          <w:rFonts w:ascii="Times New Roman" w:eastAsia="Times New Roman" w:hAnsi="Times New Roman" w:cs="Times New Roman"/>
          <w:i/>
          <w:iCs/>
          <w:sz w:val="24"/>
          <w:szCs w:val="24"/>
        </w:rPr>
        <w:t>Universul Cunoașterii prin lectură</w:t>
      </w:r>
      <w:r w:rsidRPr="00B03BB7">
        <w:rPr>
          <w:rFonts w:ascii="Times New Roman" w:eastAsia="Times New Roman" w:hAnsi="Times New Roman" w:cs="Times New Roman"/>
          <w:sz w:val="24"/>
          <w:szCs w:val="24"/>
        </w:rPr>
        <w:t> Etapa Județeană (martie 2017)- prof. Popescu Ileana Alina și Ștefănescu Georgiana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Stănescu Necula Ynes (clasa a V-a , Școala Păulești)- premiul I</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Finichiu Daria- Valentina (clasa a V-a , Școala Păulești)- premiul al II-lea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Voicilaș Elena (clasa a V-a , Școala Găgeni)- premiul al II lea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Petre Andrei Silviu (clasa a VI-a , Școala Păulești)- premiul al II-lea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Popescu Alin Gabriel (clasa a VI-a , Școala Păulești)- mențiune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Gogonea Ana Maria (clasa a VII-a , Școala Păulești)- mențiune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Nichifor Ramona (clasa a VIII-a , Școala Păulești)- mențiune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Pița Silvana (clasa a VIII-a, Școala Găgeni)- premiul I</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Pița Bogdan (clasa a VIII-a, Școala Găgeni)- premiul al III lea</w:t>
      </w:r>
    </w:p>
    <w:p w:rsidR="00C91182" w:rsidRPr="00B03BB7" w:rsidRDefault="00C91182" w:rsidP="00C91182">
      <w:pPr>
        <w:pStyle w:val="NoSpacing"/>
        <w:jc w:val="both"/>
        <w:rPr>
          <w:rFonts w:ascii="Times New Roman" w:eastAsia="Times New Roman" w:hAnsi="Times New Roman" w:cs="Times New Roman"/>
          <w:i/>
          <w:iCs/>
          <w:sz w:val="24"/>
          <w:szCs w:val="24"/>
        </w:rPr>
      </w:pPr>
      <w:r w:rsidRPr="00B03BB7">
        <w:rPr>
          <w:rFonts w:ascii="Times New Roman" w:eastAsia="Times New Roman" w:hAnsi="Times New Roman" w:cs="Times New Roman"/>
          <w:i/>
          <w:iCs/>
          <w:sz w:val="24"/>
          <w:szCs w:val="24"/>
        </w:rPr>
        <w:t>La faza națională, echipajul Județului Prahova a obținut la Galați, în mai 2017, Premiul Special. Din echipaj au făcut parte și elevele Stănescu Necula Ynes și Pița Silvana</w:t>
      </w:r>
    </w:p>
    <w:p w:rsidR="00C91182" w:rsidRPr="00B03BB7" w:rsidRDefault="00C91182" w:rsidP="00C91182">
      <w:pPr>
        <w:pStyle w:val="NoSpacing"/>
        <w:jc w:val="both"/>
        <w:rPr>
          <w:rFonts w:ascii="Times New Roman" w:eastAsia="Times New Roman" w:hAnsi="Times New Roman" w:cs="Times New Roman"/>
          <w:sz w:val="24"/>
          <w:szCs w:val="24"/>
        </w:rPr>
      </w:pPr>
    </w:p>
    <w:p w:rsidR="00C91182" w:rsidRPr="00B03BB7" w:rsidRDefault="00C91182" w:rsidP="00C91182">
      <w:pPr>
        <w:pStyle w:val="NoSpacing"/>
        <w:ind w:firstLine="720"/>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Olimpiada de Istorie, martie 2017, etapa județeană (prof. Rădulescu Ovidiu)</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Pița Bogdan (clasa a VIII-a, Școala Găgeni)-premiul al II-lea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Pița Silvana (clasa a VIII-a, Școala Găgeni)- premiul al III-lea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Mitu Luciana (clasa a VIII-a , Școala Păulești)- premiul al III-lea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Ion Cristian Antonio (clasa a VIII-a , Școala Păulești)- mențiune</w:t>
      </w:r>
    </w:p>
    <w:p w:rsidR="00C91182" w:rsidRPr="00B03BB7" w:rsidRDefault="00C91182" w:rsidP="00C91182">
      <w:pPr>
        <w:pStyle w:val="NoSpacing"/>
        <w:jc w:val="both"/>
        <w:rPr>
          <w:rFonts w:ascii="Times New Roman" w:eastAsia="Times New Roman" w:hAnsi="Times New Roman" w:cs="Times New Roman"/>
          <w:sz w:val="24"/>
          <w:szCs w:val="24"/>
        </w:rPr>
      </w:pPr>
    </w:p>
    <w:p w:rsidR="00C91182" w:rsidRPr="00B03BB7" w:rsidRDefault="00C91182" w:rsidP="00C91182">
      <w:pPr>
        <w:pStyle w:val="NoSpacing"/>
        <w:ind w:firstLine="720"/>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Olimpiada de Limbă, Comunicare și Literatura Română, etapa județeană, februarie 2017  (prof. Popescu Ileana Alina)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Stănescu Necula Ynes (clasa a V-a , Școala Păulești)- mențiune</w:t>
      </w:r>
    </w:p>
    <w:p w:rsidR="00C91182" w:rsidRPr="00B03BB7" w:rsidRDefault="00C91182" w:rsidP="00C91182">
      <w:pPr>
        <w:pStyle w:val="NoSpacing"/>
        <w:ind w:firstLine="720"/>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Concursul interjudețean </w:t>
      </w:r>
      <w:r w:rsidRPr="00B03BB7">
        <w:rPr>
          <w:rFonts w:ascii="Times New Roman" w:eastAsia="Times New Roman" w:hAnsi="Times New Roman" w:cs="Times New Roman"/>
          <w:i/>
          <w:iCs/>
          <w:sz w:val="24"/>
          <w:szCs w:val="24"/>
        </w:rPr>
        <w:t>Rural Math</w:t>
      </w:r>
      <w:r w:rsidRPr="00B03BB7">
        <w:rPr>
          <w:rFonts w:ascii="Times New Roman" w:eastAsia="Times New Roman" w:hAnsi="Times New Roman" w:cs="Times New Roman"/>
          <w:sz w:val="24"/>
          <w:szCs w:val="24"/>
        </w:rPr>
        <w:t>, martie 2017, Surdila Greci (prof Coman Teodora și Gavrilă Elena)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Pița Bogdan (clasa a VIII-a, Școala Găgeni)- Premiul I</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Finichiu Daria Valentina (clasa a V-a , Școala Păulești)- premiul al III-lea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Mitu Luciana  (clasa a VIII-a , Școala Păulești)- menţiune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Pița Silvana (clasa a VIII-a, Școala Găgeni)- mențiune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 </w:t>
      </w:r>
    </w:p>
    <w:p w:rsidR="00C91182" w:rsidRPr="00B03BB7" w:rsidRDefault="00C91182" w:rsidP="00C91182">
      <w:pPr>
        <w:pStyle w:val="NoSpacing"/>
        <w:ind w:firstLine="720"/>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Olimpiada de Biologie, etapa județeană (mai 2017)- prof. Stanciu Doina</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Bandi Iulius- (clasa a VI-a, Școala Găgeni)- mențiune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Toboş Eric, clasa a IV- a de la Şcoala Păuleşti (prof. înv. primar Stănescu Necula Laura) a obținut la Concursul Judeţean </w:t>
      </w:r>
      <w:r w:rsidRPr="00B03BB7">
        <w:rPr>
          <w:rFonts w:ascii="Times New Roman" w:eastAsia="Times New Roman" w:hAnsi="Times New Roman" w:cs="Times New Roman"/>
          <w:i/>
          <w:iCs/>
          <w:sz w:val="24"/>
          <w:szCs w:val="24"/>
        </w:rPr>
        <w:t>File din poveste</w:t>
      </w:r>
      <w:r w:rsidRPr="00B03BB7">
        <w:rPr>
          <w:rFonts w:ascii="Times New Roman" w:eastAsia="Times New Roman" w:hAnsi="Times New Roman" w:cs="Times New Roman"/>
          <w:sz w:val="24"/>
          <w:szCs w:val="24"/>
        </w:rPr>
        <w:t> premiul al II-lea, la Concursul județean </w:t>
      </w:r>
      <w:r w:rsidRPr="00B03BB7">
        <w:rPr>
          <w:rFonts w:ascii="Times New Roman" w:eastAsia="Times New Roman" w:hAnsi="Times New Roman" w:cs="Times New Roman"/>
          <w:i/>
          <w:iCs/>
          <w:sz w:val="24"/>
          <w:szCs w:val="24"/>
        </w:rPr>
        <w:t>Cuvânt și culoare</w:t>
      </w:r>
      <w:r w:rsidRPr="00B03BB7">
        <w:rPr>
          <w:rFonts w:ascii="Times New Roman" w:eastAsia="Times New Roman" w:hAnsi="Times New Roman" w:cs="Times New Roman"/>
          <w:sz w:val="24"/>
          <w:szCs w:val="24"/>
        </w:rPr>
        <w:t> a obținut premiul I. De asemenea, premiul I a fost obținut la Concursul județean de creație literară </w:t>
      </w:r>
      <w:r w:rsidRPr="00B03BB7">
        <w:rPr>
          <w:rFonts w:ascii="Times New Roman" w:eastAsia="Times New Roman" w:hAnsi="Times New Roman" w:cs="Times New Roman"/>
          <w:i/>
          <w:iCs/>
          <w:sz w:val="24"/>
          <w:szCs w:val="24"/>
        </w:rPr>
        <w:t>Mărțișorul Bucuria primăverii</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i/>
          <w:iCs/>
          <w:sz w:val="24"/>
          <w:szCs w:val="24"/>
        </w:rPr>
        <w:t> </w:t>
      </w:r>
      <w:r>
        <w:rPr>
          <w:rFonts w:ascii="Times New Roman" w:eastAsia="Times New Roman" w:hAnsi="Times New Roman" w:cs="Times New Roman"/>
          <w:i/>
          <w:iCs/>
          <w:sz w:val="24"/>
          <w:szCs w:val="24"/>
        </w:rPr>
        <w:tab/>
      </w:r>
      <w:r w:rsidRPr="00B03BB7">
        <w:rPr>
          <w:rFonts w:ascii="Times New Roman" w:eastAsia="Times New Roman" w:hAnsi="Times New Roman" w:cs="Times New Roman"/>
          <w:sz w:val="24"/>
          <w:szCs w:val="24"/>
        </w:rPr>
        <w:t>La concursul </w:t>
      </w:r>
      <w:r w:rsidRPr="00B03BB7">
        <w:rPr>
          <w:rFonts w:ascii="Times New Roman" w:eastAsia="Times New Roman" w:hAnsi="Times New Roman" w:cs="Times New Roman"/>
          <w:i/>
          <w:iCs/>
          <w:sz w:val="24"/>
          <w:szCs w:val="24"/>
        </w:rPr>
        <w:t>Cangurul lingvist- limba franceză</w:t>
      </w:r>
      <w:r w:rsidRPr="00B03BB7">
        <w:rPr>
          <w:rFonts w:ascii="Times New Roman" w:eastAsia="Times New Roman" w:hAnsi="Times New Roman" w:cs="Times New Roman"/>
          <w:sz w:val="24"/>
          <w:szCs w:val="24"/>
        </w:rPr>
        <w:t>– (clasa a V-a), Stănescu Necula Ynes -premiul I, Crăciun Daria – premiul al II-lea, Finichiu Daria- premiul III, Crăciun Theodora- mențiune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Clasa a VI-a Popescu Adriana- Mențiune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lastRenderedPageBreak/>
        <w:t>Clasa VII-a- Dinu Laura- premiul I</w:t>
      </w:r>
    </w:p>
    <w:p w:rsidR="00C91182" w:rsidRPr="00B03BB7" w:rsidRDefault="00C91182" w:rsidP="00C91182">
      <w:pPr>
        <w:pStyle w:val="NoSpacing"/>
        <w:ind w:firstLine="720"/>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La concursul </w:t>
      </w:r>
      <w:r w:rsidRPr="00B03BB7">
        <w:rPr>
          <w:rFonts w:ascii="Times New Roman" w:eastAsia="Times New Roman" w:hAnsi="Times New Roman" w:cs="Times New Roman"/>
          <w:i/>
          <w:iCs/>
          <w:sz w:val="24"/>
          <w:szCs w:val="24"/>
        </w:rPr>
        <w:t>Cangurul lingvist– limba engleză- clasa a V-a Stănescu Necula Ynes-  premiul I, Finichiu Daria, premiul al II-lea, Dragomir Luciana- premiul al III-lea, Crăciun Daria și Crăciun Theodora- mențiune</w:t>
      </w:r>
    </w:p>
    <w:p w:rsidR="00C91182" w:rsidRPr="00B03BB7"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clasa a VI-a- Oprea Alexandru- premiul I, Gîrbea Horațiu- premiul al II-lea, Boboc Justin- premiul al III-lea</w:t>
      </w:r>
    </w:p>
    <w:p w:rsidR="00C91182" w:rsidRDefault="00C91182" w:rsidP="00C91182">
      <w:pPr>
        <w:pStyle w:val="NoSpacing"/>
        <w:jc w:val="both"/>
        <w:rPr>
          <w:rFonts w:ascii="Times New Roman" w:eastAsia="Times New Roman" w:hAnsi="Times New Roman" w:cs="Times New Roman"/>
          <w:sz w:val="24"/>
          <w:szCs w:val="24"/>
        </w:rPr>
      </w:pPr>
      <w:r w:rsidRPr="00B03BB7">
        <w:rPr>
          <w:rFonts w:ascii="Times New Roman" w:eastAsia="Times New Roman" w:hAnsi="Times New Roman" w:cs="Times New Roman"/>
          <w:sz w:val="24"/>
          <w:szCs w:val="24"/>
        </w:rPr>
        <w:t>Clasa a VII-a Șerban Alin, premiul I, Gogonea Ana Maria și Dinu Laura- premiul II, Gheorghe Alexandra Premiul al III-lea, Soare Dragoș și Toboș Alessia-mențiune</w:t>
      </w:r>
      <w:r w:rsidR="00905A07">
        <w:rPr>
          <w:rFonts w:ascii="Times New Roman" w:eastAsia="Times New Roman" w:hAnsi="Times New Roman" w:cs="Times New Roman"/>
          <w:sz w:val="24"/>
          <w:szCs w:val="24"/>
        </w:rPr>
        <w:t xml:space="preserve">. </w:t>
      </w:r>
    </w:p>
    <w:p w:rsidR="00A84EFF" w:rsidRPr="007C4CC8" w:rsidRDefault="007C4CC8" w:rsidP="007C4CC8">
      <w:pPr>
        <w:ind w:firstLine="720"/>
        <w:rPr>
          <w:rFonts w:ascii="Times New Roman" w:eastAsia="Times New Roman" w:hAnsi="Times New Roman" w:cs="Times New Roman"/>
          <w:sz w:val="24"/>
          <w:szCs w:val="24"/>
          <w:lang w:val="it-IT"/>
        </w:rPr>
      </w:pPr>
      <w:r>
        <w:rPr>
          <w:rFonts w:ascii="Times New Roman" w:eastAsia="Times New Roman" w:hAnsi="Times New Roman" w:cs="Times New Roman"/>
          <w:sz w:val="24"/>
          <w:szCs w:val="24"/>
          <w:lang w:val="it-IT"/>
        </w:rPr>
        <w:t xml:space="preserve">La </w:t>
      </w:r>
      <w:r w:rsidR="00A84EFF" w:rsidRPr="000C2375">
        <w:rPr>
          <w:rFonts w:ascii="Times New Roman" w:eastAsia="Times New Roman" w:hAnsi="Times New Roman" w:cs="Times New Roman"/>
          <w:sz w:val="24"/>
          <w:szCs w:val="24"/>
          <w:lang w:val="it-IT"/>
        </w:rPr>
        <w:t>Concursul de Creatie Literara Unifero-Piatra Neamt 2017 Doamna prof. Popescu Ileana-Alina a obtinut rezultate cu elevele:</w:t>
      </w:r>
      <w:r>
        <w:rPr>
          <w:rFonts w:ascii="Times New Roman" w:eastAsia="Times New Roman" w:hAnsi="Times New Roman" w:cs="Times New Roman"/>
          <w:sz w:val="24"/>
          <w:szCs w:val="24"/>
          <w:lang w:val="it-IT"/>
        </w:rPr>
        <w:t xml:space="preserve"> </w:t>
      </w:r>
      <w:r w:rsidR="00A84EFF" w:rsidRPr="000C2375">
        <w:rPr>
          <w:rFonts w:ascii="Times New Roman" w:eastAsia="Times New Roman" w:hAnsi="Times New Roman" w:cs="Times New Roman"/>
          <w:sz w:val="24"/>
          <w:szCs w:val="24"/>
          <w:lang w:val="it-IT"/>
        </w:rPr>
        <w:t>-Finichiu Daria- Valentina (clasa a V-a , Școala Păulești)- premiul al II-lea</w:t>
      </w:r>
      <w:r>
        <w:rPr>
          <w:rFonts w:ascii="Times New Roman" w:eastAsia="Times New Roman" w:hAnsi="Times New Roman" w:cs="Times New Roman"/>
          <w:sz w:val="24"/>
          <w:szCs w:val="24"/>
          <w:lang w:val="it-IT"/>
        </w:rPr>
        <w:t xml:space="preserve"> </w:t>
      </w:r>
      <w:r w:rsidR="00A84EFF" w:rsidRPr="000C2375">
        <w:rPr>
          <w:rFonts w:ascii="Times New Roman" w:eastAsia="Times New Roman" w:hAnsi="Times New Roman" w:cs="Times New Roman"/>
          <w:sz w:val="24"/>
          <w:szCs w:val="24"/>
          <w:lang w:val="it-IT"/>
        </w:rPr>
        <w:t xml:space="preserve"> -Stănescu Necula Ynes Maria (clasa a V-a, Școala Păulești), mențiune 2</w:t>
      </w:r>
    </w:p>
    <w:p w:rsidR="00905A07" w:rsidRDefault="00905A07" w:rsidP="007C4CC8">
      <w:pPr>
        <w:pStyle w:val="NoSpacing"/>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clasa a III-a, Gheorghe Denisa, Blea Alia și Mihăileanu Rareș au obținut Foarte Bine, la fel ca elevii clasei a IV-a Stan Marian și Antochi Amalia.</w:t>
      </w:r>
    </w:p>
    <w:p w:rsidR="00A84EFF" w:rsidRPr="00A84EFF" w:rsidRDefault="002B20E8" w:rsidP="00A84EFF">
      <w:pPr>
        <w:pStyle w:val="NoSpacing"/>
        <w:jc w:val="both"/>
        <w:rPr>
          <w:rFonts w:eastAsiaTheme="minorHAnsi"/>
          <w:i/>
          <w:iCs/>
        </w:rPr>
      </w:pPr>
      <w:r>
        <w:rPr>
          <w:rFonts w:ascii="Times New Roman" w:eastAsia="Times New Roman" w:hAnsi="Times New Roman" w:cs="Times New Roman"/>
          <w:sz w:val="24"/>
          <w:szCs w:val="24"/>
        </w:rPr>
        <w:t xml:space="preserve">Elevii clasei a IV-a de la Școala Vlad Mușatescu Găgeni îndrumați de doamna prof. Înv primar Bănică Andreea Claudia au obținut următoarele rezultate la concursurile școlare la care au </w:t>
      </w:r>
      <w:r w:rsidRPr="00A84EFF">
        <w:rPr>
          <w:rFonts w:ascii="Times New Roman" w:eastAsia="Times New Roman" w:hAnsi="Times New Roman" w:cs="Times New Roman"/>
          <w:sz w:val="24"/>
          <w:szCs w:val="24"/>
        </w:rPr>
        <w:t xml:space="preserve">participat- </w:t>
      </w:r>
      <w:r w:rsidR="00A84EFF" w:rsidRPr="00A84EFF">
        <w:t xml:space="preserve">Comper-Comunicare </w:t>
      </w:r>
      <w:r w:rsidR="00A84EFF" w:rsidRPr="00A84EFF">
        <w:rPr>
          <w:rFonts w:eastAsiaTheme="minorHAnsi"/>
          <w:i/>
          <w:iCs/>
        </w:rPr>
        <w:t xml:space="preserve">ETAPA JUDEȚEANĂ I Premiul I – </w:t>
      </w:r>
      <w:r w:rsidR="00A84EFF" w:rsidRPr="00A84EFF">
        <w:rPr>
          <w:rFonts w:eastAsiaTheme="minorHAnsi"/>
          <w:iCs/>
        </w:rPr>
        <w:t xml:space="preserve">elevii: </w:t>
      </w:r>
      <w:r w:rsidR="00A84EFF" w:rsidRPr="00A84EFF">
        <w:rPr>
          <w:rFonts w:eastAsiaTheme="minorHAnsi"/>
          <w:i/>
          <w:iCs/>
        </w:rPr>
        <w:t>Barbu Delia (100 p.), Nițu Alexandru (100 p.);</w:t>
      </w:r>
      <w:r w:rsidR="00A84EFF" w:rsidRPr="00A84EFF">
        <w:rPr>
          <w:rFonts w:eastAsiaTheme="minorHAnsi"/>
          <w:iCs/>
        </w:rPr>
        <w:t xml:space="preserve"> </w:t>
      </w:r>
      <w:r w:rsidR="00A84EFF" w:rsidRPr="00A84EFF">
        <w:rPr>
          <w:rFonts w:eastAsiaTheme="minorHAnsi"/>
          <w:i/>
          <w:iCs/>
        </w:rPr>
        <w:t xml:space="preserve"> Premiul II – </w:t>
      </w:r>
      <w:r w:rsidR="00A84EFF" w:rsidRPr="00A84EFF">
        <w:rPr>
          <w:rFonts w:eastAsiaTheme="minorHAnsi"/>
          <w:iCs/>
        </w:rPr>
        <w:t>elevii: Badea Alexandru (90 p.), Șerban Andra (90 p.);</w:t>
      </w:r>
      <w:r w:rsidR="00A84EFF" w:rsidRPr="00A84EFF">
        <w:rPr>
          <w:rFonts w:eastAsiaTheme="minorHAnsi"/>
          <w:i/>
          <w:iCs/>
        </w:rPr>
        <w:t xml:space="preserve"> Premiul III – </w:t>
      </w:r>
      <w:r w:rsidR="00A84EFF" w:rsidRPr="00A84EFF">
        <w:rPr>
          <w:rFonts w:eastAsiaTheme="minorHAnsi"/>
          <w:iCs/>
        </w:rPr>
        <w:t xml:space="preserve">elevii: Mincu Antonia (80 p.), Sofronie Bianca (75 p.). </w:t>
      </w:r>
      <w:r w:rsidR="00A84EFF" w:rsidRPr="00A84EFF">
        <w:rPr>
          <w:rFonts w:eastAsiaTheme="minorHAnsi"/>
          <w:i/>
          <w:iCs/>
        </w:rPr>
        <w:t xml:space="preserve">ETAPA JUDEȚEANĂ  II Premiul I – </w:t>
      </w:r>
      <w:r w:rsidR="00A84EFF" w:rsidRPr="00A84EFF">
        <w:rPr>
          <w:rFonts w:eastAsiaTheme="minorHAnsi"/>
          <w:iCs/>
        </w:rPr>
        <w:t xml:space="preserve">elevii: </w:t>
      </w:r>
      <w:r w:rsidR="00A84EFF" w:rsidRPr="00A84EFF">
        <w:rPr>
          <w:rFonts w:eastAsiaTheme="minorHAnsi"/>
          <w:i/>
          <w:iCs/>
        </w:rPr>
        <w:t>Barbu Delia (100 p.), Nițu Alexandru (100 p.)</w:t>
      </w:r>
      <w:r w:rsidR="00A84EFF" w:rsidRPr="00A84EFF">
        <w:rPr>
          <w:rFonts w:eastAsiaTheme="minorHAnsi"/>
          <w:iCs/>
        </w:rPr>
        <w:t>, Șerban Andra (95 p.);</w:t>
      </w:r>
      <w:r w:rsidR="00A84EFF" w:rsidRPr="00A84EFF">
        <w:rPr>
          <w:rFonts w:eastAsiaTheme="minorHAnsi"/>
          <w:i/>
          <w:iCs/>
        </w:rPr>
        <w:t xml:space="preserve"> Premiul II – </w:t>
      </w:r>
      <w:r w:rsidR="00A84EFF" w:rsidRPr="00A84EFF">
        <w:rPr>
          <w:rFonts w:eastAsiaTheme="minorHAnsi"/>
          <w:iCs/>
        </w:rPr>
        <w:t xml:space="preserve">eleva: Mincu Antonia (85 p.); </w:t>
      </w:r>
    </w:p>
    <w:p w:rsidR="00A84EFF" w:rsidRPr="00A84EFF" w:rsidRDefault="00A84EFF" w:rsidP="00A84EFF">
      <w:pPr>
        <w:pStyle w:val="NoSpacing"/>
        <w:jc w:val="both"/>
        <w:rPr>
          <w:rFonts w:eastAsiaTheme="minorHAnsi"/>
          <w:i/>
          <w:iCs/>
        </w:rPr>
      </w:pPr>
      <w:r w:rsidRPr="00A84EFF">
        <w:rPr>
          <w:rFonts w:eastAsiaTheme="minorHAnsi"/>
          <w:i/>
          <w:iCs/>
        </w:rPr>
        <w:t xml:space="preserve">Premiul III – </w:t>
      </w:r>
      <w:r w:rsidRPr="00A84EFF">
        <w:rPr>
          <w:rFonts w:eastAsiaTheme="minorHAnsi"/>
          <w:iCs/>
        </w:rPr>
        <w:t xml:space="preserve">elevul: Badea Alexandru (75 p.). </w:t>
      </w:r>
      <w:r w:rsidRPr="00A84EFF">
        <w:rPr>
          <w:rFonts w:eastAsiaTheme="minorHAnsi"/>
          <w:i/>
          <w:iCs/>
        </w:rPr>
        <w:t xml:space="preserve">ETAPA NAȚIONALĂ </w:t>
      </w:r>
      <w:r w:rsidRPr="00A84EFF">
        <w:rPr>
          <w:rFonts w:eastAsiaTheme="minorHAnsi"/>
          <w:iCs/>
        </w:rPr>
        <w:t>cei doi elevi calificați, au obținu</w:t>
      </w:r>
      <w:r w:rsidRPr="00A84EFF">
        <w:rPr>
          <w:rFonts w:eastAsiaTheme="minorHAnsi"/>
          <w:iCs/>
          <w:lang w:val="fr-FR"/>
        </w:rPr>
        <w:t>t : - BARBU DELIA - PREMIUL I ( 95 p.) ,  NIȚU ALEXANDRU - PREMIUL III (80p.). C</w:t>
      </w:r>
      <w:r w:rsidRPr="00A84EFF">
        <w:t xml:space="preserve">omper-Matematică  </w:t>
      </w:r>
      <w:r w:rsidRPr="00A84EFF">
        <w:rPr>
          <w:rFonts w:eastAsiaTheme="minorHAnsi"/>
          <w:i/>
          <w:iCs/>
        </w:rPr>
        <w:t xml:space="preserve">ETAPA JUDEȚEANĂ I </w:t>
      </w:r>
      <w:r w:rsidRPr="00A84EFF">
        <w:rPr>
          <w:rFonts w:eastAsiaTheme="minorHAnsi"/>
          <w:i/>
          <w:iCs/>
          <w:lang w:val="fr-FR"/>
        </w:rPr>
        <w:t xml:space="preserve">Premiul II – </w:t>
      </w:r>
      <w:r w:rsidRPr="00A84EFF">
        <w:rPr>
          <w:rFonts w:eastAsiaTheme="minorHAnsi"/>
          <w:iCs/>
          <w:lang w:val="fr-FR"/>
        </w:rPr>
        <w:t xml:space="preserve">elevul: Nițu Alexandru (85 p.); </w:t>
      </w:r>
      <w:r w:rsidRPr="00A84EFF">
        <w:rPr>
          <w:rFonts w:eastAsiaTheme="minorHAnsi"/>
          <w:i/>
          <w:iCs/>
          <w:lang w:val="fr-FR"/>
        </w:rPr>
        <w:t xml:space="preserve"> </w:t>
      </w:r>
      <w:r w:rsidRPr="00A84EFF">
        <w:rPr>
          <w:rFonts w:eastAsiaTheme="minorHAnsi"/>
          <w:i/>
          <w:iCs/>
        </w:rPr>
        <w:t xml:space="preserve">Premiul III – </w:t>
      </w:r>
      <w:r w:rsidRPr="00A84EFF">
        <w:rPr>
          <w:rFonts w:eastAsiaTheme="minorHAnsi"/>
          <w:iCs/>
        </w:rPr>
        <w:t xml:space="preserve">eleva: Barbu Delia (80 p.); </w:t>
      </w:r>
      <w:r w:rsidRPr="00A84EFF">
        <w:rPr>
          <w:rFonts w:eastAsiaTheme="minorHAnsi"/>
          <w:i/>
          <w:iCs/>
        </w:rPr>
        <w:t xml:space="preserve">Mențiune – </w:t>
      </w:r>
      <w:r w:rsidRPr="00A84EFF">
        <w:rPr>
          <w:rFonts w:eastAsiaTheme="minorHAnsi"/>
          <w:iCs/>
        </w:rPr>
        <w:t xml:space="preserve">eleva: Șerban Andra (65 p.). </w:t>
      </w:r>
      <w:r w:rsidRPr="00A84EFF">
        <w:rPr>
          <w:rFonts w:eastAsiaTheme="minorHAnsi"/>
          <w:i/>
          <w:iCs/>
        </w:rPr>
        <w:t xml:space="preserve">ETAPA JUDEȚEANĂ  II Premiul II – </w:t>
      </w:r>
      <w:r w:rsidRPr="00A84EFF">
        <w:rPr>
          <w:rFonts w:eastAsiaTheme="minorHAnsi"/>
          <w:iCs/>
        </w:rPr>
        <w:t xml:space="preserve">elevii: Barbu Delia (90 p.), Nițu Alexandru (90 p.), Șerban Andra  (85 p.); </w:t>
      </w:r>
      <w:r w:rsidRPr="00A84EFF">
        <w:rPr>
          <w:rFonts w:eastAsiaTheme="minorHAnsi"/>
          <w:i/>
          <w:iCs/>
        </w:rPr>
        <w:t xml:space="preserve">Premiul III – </w:t>
      </w:r>
      <w:r w:rsidRPr="00A84EFF">
        <w:rPr>
          <w:rFonts w:eastAsiaTheme="minorHAnsi"/>
          <w:iCs/>
        </w:rPr>
        <w:t xml:space="preserve">elevul: Badea Alexandru (80 p.). </w:t>
      </w:r>
    </w:p>
    <w:p w:rsidR="00A84EFF" w:rsidRPr="00A84EFF" w:rsidRDefault="00A84EFF" w:rsidP="00A84EFF">
      <w:pPr>
        <w:pStyle w:val="NoSpacing"/>
        <w:jc w:val="both"/>
        <w:rPr>
          <w:rFonts w:eastAsiaTheme="minorHAnsi"/>
          <w:i/>
          <w:iCs/>
          <w:lang w:val="fr-FR"/>
        </w:rPr>
      </w:pPr>
      <w:r w:rsidRPr="00A84EFF">
        <w:t xml:space="preserve">Participarea la Concursul Județean </w:t>
      </w:r>
      <w:r w:rsidRPr="00A84EFF">
        <w:rPr>
          <w:i/>
        </w:rPr>
        <w:t>”Cuvânt și culoare”</w:t>
      </w:r>
      <w:r w:rsidRPr="00A84EFF">
        <w:t xml:space="preserve"> în cadrul căruia, doi elevi calificați la etapa județeană, au obținut: </w:t>
      </w:r>
      <w:r w:rsidRPr="00A84EFF">
        <w:rPr>
          <w:lang w:val="fr-FR"/>
        </w:rPr>
        <w:t xml:space="preserve">PREMIUL II (la </w:t>
      </w:r>
      <w:r w:rsidRPr="00A84EFF">
        <w:rPr>
          <w:i/>
          <w:lang w:val="fr-FR"/>
        </w:rPr>
        <w:t>Secțiunea Creație plastică</w:t>
      </w:r>
      <w:r w:rsidRPr="00A84EFF">
        <w:rPr>
          <w:lang w:val="fr-FR"/>
        </w:rPr>
        <w:t xml:space="preserve">) - Nițu Alexandru ; MENȚIUNE (91 p.) </w:t>
      </w:r>
      <w:proofErr w:type="gramStart"/>
      <w:r w:rsidRPr="00A84EFF">
        <w:rPr>
          <w:lang w:val="fr-FR"/>
        </w:rPr>
        <w:t>la</w:t>
      </w:r>
      <w:proofErr w:type="gramEnd"/>
      <w:r w:rsidRPr="00A84EFF">
        <w:rPr>
          <w:lang w:val="fr-FR"/>
        </w:rPr>
        <w:t xml:space="preserve"> </w:t>
      </w:r>
      <w:r w:rsidRPr="00A84EFF">
        <w:rPr>
          <w:i/>
          <w:lang w:val="fr-FR"/>
        </w:rPr>
        <w:t>Secțiunea Creație literară</w:t>
      </w:r>
      <w:r w:rsidRPr="00A84EFF">
        <w:rPr>
          <w:lang w:val="fr-FR"/>
        </w:rPr>
        <w:t xml:space="preserve"> - Barbu Delia.</w:t>
      </w:r>
    </w:p>
    <w:p w:rsidR="00A84EFF" w:rsidRPr="00A84EFF" w:rsidRDefault="00A84EFF" w:rsidP="00A84EFF">
      <w:pPr>
        <w:pStyle w:val="NoSpacing"/>
        <w:jc w:val="both"/>
        <w:rPr>
          <w:lang w:val="fr-FR"/>
        </w:rPr>
      </w:pPr>
      <w:r w:rsidRPr="00A84EFF">
        <w:rPr>
          <w:lang w:val="fr-FR"/>
        </w:rPr>
        <w:t xml:space="preserve">Concursul Național </w:t>
      </w:r>
      <w:r w:rsidRPr="00A84EFF">
        <w:rPr>
          <w:i/>
          <w:lang w:val="fr-FR"/>
        </w:rPr>
        <w:t xml:space="preserve">comunicare.ortografie.ro: </w:t>
      </w:r>
      <w:r w:rsidRPr="00A84EFF">
        <w:rPr>
          <w:rFonts w:eastAsiaTheme="minorHAnsi"/>
          <w:i/>
          <w:iCs/>
        </w:rPr>
        <w:t xml:space="preserve">Premiul II – </w:t>
      </w:r>
      <w:r w:rsidRPr="00A84EFF">
        <w:rPr>
          <w:rFonts w:eastAsiaTheme="minorHAnsi"/>
          <w:iCs/>
        </w:rPr>
        <w:t>eleva:</w:t>
      </w:r>
      <w:r w:rsidRPr="00A84EFF">
        <w:rPr>
          <w:rFonts w:eastAsiaTheme="minorHAnsi"/>
          <w:i/>
          <w:iCs/>
        </w:rPr>
        <w:t xml:space="preserve"> </w:t>
      </w:r>
      <w:r w:rsidRPr="00A84EFF">
        <w:rPr>
          <w:rFonts w:eastAsiaTheme="minorHAnsi"/>
          <w:iCs/>
        </w:rPr>
        <w:t xml:space="preserve">Şerban Andra (93,5 p.); </w:t>
      </w:r>
      <w:r w:rsidRPr="00A84EFF">
        <w:rPr>
          <w:rFonts w:eastAsiaTheme="minorHAnsi"/>
          <w:i/>
          <w:iCs/>
        </w:rPr>
        <w:t xml:space="preserve"> Premiul III </w:t>
      </w:r>
      <w:r w:rsidRPr="00A84EFF">
        <w:rPr>
          <w:rFonts w:eastAsiaTheme="minorHAnsi"/>
          <w:iCs/>
        </w:rPr>
        <w:t xml:space="preserve">– elevii: Barbu Delia (93 p.), Nițu Alexandru (92,5 p.); </w:t>
      </w:r>
      <w:r w:rsidRPr="00A84EFF">
        <w:rPr>
          <w:rFonts w:eastAsiaTheme="minorHAnsi"/>
          <w:i/>
          <w:iCs/>
          <w:lang w:val="fr-FR"/>
        </w:rPr>
        <w:t xml:space="preserve">Mențiuni </w:t>
      </w:r>
      <w:r w:rsidRPr="00A84EFF">
        <w:rPr>
          <w:rFonts w:eastAsiaTheme="minorHAnsi"/>
          <w:iCs/>
          <w:lang w:val="fr-FR"/>
        </w:rPr>
        <w:t>– elevii : Badea Alexandru, (85 p.), Mincu Antonia (85 p.), Sofronie Bianca (85 p.).</w:t>
      </w:r>
    </w:p>
    <w:p w:rsidR="002B20E8" w:rsidRDefault="00A84EFF" w:rsidP="00A84EFF">
      <w:pPr>
        <w:pStyle w:val="NoSpacing"/>
        <w:jc w:val="both"/>
        <w:rPr>
          <w:rFonts w:eastAsiaTheme="minorHAnsi"/>
          <w:iCs/>
          <w:lang w:val="fr-FR"/>
        </w:rPr>
      </w:pPr>
      <w:r w:rsidRPr="00A84EFF">
        <w:rPr>
          <w:lang w:val="fr-FR"/>
        </w:rPr>
        <w:t xml:space="preserve">Concursul Național </w:t>
      </w:r>
      <w:r w:rsidRPr="00A84EFF">
        <w:rPr>
          <w:i/>
          <w:lang w:val="fr-FR"/>
        </w:rPr>
        <w:t>Fii inteligent… la matematică:</w:t>
      </w:r>
      <w:r w:rsidRPr="00A84EFF">
        <w:rPr>
          <w:lang w:val="fr-FR"/>
        </w:rPr>
        <w:t xml:space="preserve"> </w:t>
      </w:r>
      <w:r w:rsidRPr="00A84EFF">
        <w:rPr>
          <w:rFonts w:eastAsiaTheme="minorHAnsi"/>
          <w:i/>
          <w:iCs/>
          <w:lang w:val="fr-FR"/>
        </w:rPr>
        <w:t xml:space="preserve">Premiul I (punctaj maxim – 100 p.): </w:t>
      </w:r>
      <w:r w:rsidRPr="00A84EFF">
        <w:rPr>
          <w:rFonts w:eastAsiaTheme="minorHAnsi"/>
          <w:iCs/>
          <w:lang w:val="fr-FR"/>
        </w:rPr>
        <w:t>Nițu Alexandru, Barbu Delia, Șerban Andra</w:t>
      </w:r>
      <w:r>
        <w:rPr>
          <w:rFonts w:eastAsiaTheme="minorHAnsi"/>
          <w:iCs/>
          <w:lang w:val="fr-FR"/>
        </w:rPr>
        <w:t>.</w:t>
      </w:r>
    </w:p>
    <w:p w:rsidR="00A84EFF" w:rsidRPr="00A84EFF" w:rsidRDefault="00A84EFF" w:rsidP="00A84EFF">
      <w:pPr>
        <w:pStyle w:val="NoSpacing"/>
        <w:jc w:val="both"/>
        <w:rPr>
          <w:rFonts w:ascii="Times New Roman" w:eastAsia="Times New Roman" w:hAnsi="Times New Roman" w:cs="Times New Roman"/>
          <w:sz w:val="24"/>
          <w:szCs w:val="24"/>
        </w:rPr>
      </w:pPr>
      <w:r>
        <w:rPr>
          <w:rFonts w:eastAsiaTheme="minorHAnsi"/>
          <w:iCs/>
          <w:lang w:val="fr-FR"/>
        </w:rPr>
        <w:t xml:space="preserve">La clasa a II-a, elevii îndrumați de domnul învățător Grigore Constantin </w:t>
      </w:r>
      <w:proofErr w:type="gramStart"/>
      <w:r>
        <w:rPr>
          <w:rFonts w:eastAsiaTheme="minorHAnsi"/>
          <w:iCs/>
          <w:lang w:val="fr-FR"/>
        </w:rPr>
        <w:t>au obținut</w:t>
      </w:r>
      <w:proofErr w:type="gramEnd"/>
      <w:r>
        <w:rPr>
          <w:rFonts w:eastAsiaTheme="minorHAnsi"/>
          <w:iCs/>
          <w:lang w:val="fr-FR"/>
        </w:rPr>
        <w:t xml:space="preserve"> următoarele rezultate la concursuri- Premiul I la Fii Inteligent (Matematică) prin elevuul Stoica Denis, premiul al II-lea- Ristea Anisia. Mențiuni au luat Popescu Antonia și Bucur Sofia. La același concurs, dar la CLR au fost obținute două premii II de elevii Stoica Denis și Nițu Mihnea și un premiu III prin Matache Alexandru.</w:t>
      </w:r>
    </w:p>
    <w:p w:rsidR="00C91182" w:rsidRDefault="00C91182" w:rsidP="00F74C86">
      <w:pPr>
        <w:jc w:val="center"/>
        <w:rPr>
          <w:rFonts w:ascii="Times New Roman" w:hAnsi="Times New Roman" w:cs="Times New Roman"/>
          <w:b/>
          <w:sz w:val="24"/>
          <w:szCs w:val="24"/>
        </w:rPr>
      </w:pPr>
    </w:p>
    <w:p w:rsidR="00F74C86" w:rsidRPr="00F74C86" w:rsidRDefault="00F74C86" w:rsidP="00F74C86">
      <w:pPr>
        <w:jc w:val="center"/>
        <w:rPr>
          <w:rFonts w:ascii="Times New Roman" w:hAnsi="Times New Roman" w:cs="Times New Roman"/>
          <w:sz w:val="24"/>
          <w:szCs w:val="24"/>
        </w:rPr>
      </w:pPr>
      <w:r w:rsidRPr="00F74C86">
        <w:rPr>
          <w:rFonts w:ascii="Times New Roman" w:hAnsi="Times New Roman" w:cs="Times New Roman"/>
          <w:b/>
          <w:sz w:val="24"/>
          <w:szCs w:val="24"/>
        </w:rPr>
        <w:t>III. SPAȚ</w:t>
      </w:r>
      <w:proofErr w:type="gramStart"/>
      <w:r w:rsidRPr="00F74C86">
        <w:rPr>
          <w:rFonts w:ascii="Times New Roman" w:hAnsi="Times New Roman" w:cs="Times New Roman"/>
          <w:b/>
          <w:sz w:val="24"/>
          <w:szCs w:val="24"/>
        </w:rPr>
        <w:t>II  Ș</w:t>
      </w:r>
      <w:proofErr w:type="gramEnd"/>
      <w:r w:rsidRPr="00F74C86">
        <w:rPr>
          <w:rFonts w:ascii="Times New Roman" w:hAnsi="Times New Roman" w:cs="Times New Roman"/>
          <w:b/>
          <w:sz w:val="24"/>
          <w:szCs w:val="24"/>
        </w:rPr>
        <w:t>COLARE :</w:t>
      </w:r>
    </w:p>
    <w:p w:rsidR="00F74C86" w:rsidRPr="00F74C86" w:rsidRDefault="00F74C86" w:rsidP="00F74C86">
      <w:pPr>
        <w:rPr>
          <w:rFonts w:ascii="Times New Roman" w:hAnsi="Times New Roman" w:cs="Times New Roman"/>
          <w:sz w:val="24"/>
          <w:szCs w:val="24"/>
        </w:rPr>
      </w:pPr>
    </w:p>
    <w:p w:rsidR="00F74C86" w:rsidRPr="00F74C86" w:rsidRDefault="00F74C86" w:rsidP="00F74C86">
      <w:pPr>
        <w:ind w:firstLine="708"/>
        <w:jc w:val="both"/>
        <w:rPr>
          <w:rFonts w:ascii="Times New Roman" w:hAnsi="Times New Roman" w:cs="Times New Roman"/>
          <w:sz w:val="24"/>
          <w:szCs w:val="24"/>
          <w:lang w:val="it-IT"/>
        </w:rPr>
      </w:pPr>
      <w:r w:rsidRPr="00F74C86">
        <w:rPr>
          <w:rFonts w:ascii="Times New Roman" w:hAnsi="Times New Roman" w:cs="Times New Roman"/>
          <w:sz w:val="24"/>
          <w:szCs w:val="24"/>
          <w:lang w:val="it-IT"/>
        </w:rPr>
        <w:t xml:space="preserve">Școala Gimnaziala  </w:t>
      </w:r>
      <w:r>
        <w:rPr>
          <w:rFonts w:ascii="Times New Roman" w:hAnsi="Times New Roman" w:cs="Times New Roman"/>
          <w:sz w:val="24"/>
          <w:szCs w:val="24"/>
          <w:lang w:val="it-IT"/>
        </w:rPr>
        <w:t>Toma</w:t>
      </w:r>
      <w:r w:rsidRPr="00F74C86">
        <w:rPr>
          <w:rFonts w:ascii="Times New Roman" w:hAnsi="Times New Roman" w:cs="Times New Roman"/>
          <w:sz w:val="24"/>
          <w:szCs w:val="24"/>
          <w:lang w:val="it-IT"/>
        </w:rPr>
        <w:t xml:space="preserve">.T. Socolescu  Comuna Păulești– funcționează cu </w:t>
      </w:r>
      <w:r>
        <w:rPr>
          <w:rFonts w:ascii="Times New Roman" w:hAnsi="Times New Roman" w:cs="Times New Roman"/>
          <w:sz w:val="24"/>
          <w:szCs w:val="24"/>
          <w:lang w:val="it-IT"/>
        </w:rPr>
        <w:t>9 săli de clasă</w:t>
      </w:r>
      <w:r w:rsidRPr="00F74C86">
        <w:rPr>
          <w:rFonts w:ascii="Times New Roman" w:hAnsi="Times New Roman" w:cs="Times New Roman"/>
          <w:sz w:val="24"/>
          <w:szCs w:val="24"/>
          <w:lang w:val="it-IT"/>
        </w:rPr>
        <w:t xml:space="preserve"> și un laborator de informatică</w:t>
      </w:r>
    </w:p>
    <w:p w:rsidR="00F74C86" w:rsidRPr="00F74C86" w:rsidRDefault="00F74C86" w:rsidP="00F74C86">
      <w:pPr>
        <w:ind w:firstLine="708"/>
        <w:jc w:val="both"/>
        <w:rPr>
          <w:rFonts w:ascii="Times New Roman" w:hAnsi="Times New Roman" w:cs="Times New Roman"/>
          <w:sz w:val="24"/>
          <w:szCs w:val="24"/>
          <w:lang w:val="it-IT"/>
        </w:rPr>
      </w:pPr>
      <w:r w:rsidRPr="00F74C86">
        <w:rPr>
          <w:rFonts w:ascii="Times New Roman" w:hAnsi="Times New Roman" w:cs="Times New Roman"/>
          <w:sz w:val="24"/>
          <w:szCs w:val="24"/>
          <w:lang w:val="it-IT"/>
        </w:rPr>
        <w:t>Scoala  Gimnaziala  Vlad Mușatescu – funcționează cu 8 sali de clasa (din care 1 laborator de informatică)</w:t>
      </w:r>
      <w:r>
        <w:rPr>
          <w:rFonts w:ascii="Times New Roman" w:hAnsi="Times New Roman" w:cs="Times New Roman"/>
          <w:sz w:val="24"/>
          <w:szCs w:val="24"/>
          <w:lang w:val="it-IT"/>
        </w:rPr>
        <w:t xml:space="preserve"> în incinta școlii și o sală de clasă în clădirea Grădiniței Găgeni</w:t>
      </w:r>
    </w:p>
    <w:p w:rsidR="00F74C86" w:rsidRPr="00F74C86" w:rsidRDefault="00F74C86" w:rsidP="00F74C86">
      <w:pPr>
        <w:ind w:firstLine="708"/>
        <w:jc w:val="both"/>
        <w:rPr>
          <w:rFonts w:ascii="Times New Roman" w:hAnsi="Times New Roman" w:cs="Times New Roman"/>
          <w:sz w:val="24"/>
          <w:szCs w:val="24"/>
          <w:lang w:val="it-IT"/>
        </w:rPr>
      </w:pPr>
      <w:r w:rsidRPr="00F74C86">
        <w:rPr>
          <w:rFonts w:ascii="Times New Roman" w:hAnsi="Times New Roman" w:cs="Times New Roman"/>
          <w:sz w:val="24"/>
          <w:szCs w:val="24"/>
          <w:lang w:val="it-IT"/>
        </w:rPr>
        <w:t>Gradini</w:t>
      </w:r>
      <w:r w:rsidR="00586472">
        <w:rPr>
          <w:rFonts w:ascii="Times New Roman" w:hAnsi="Times New Roman" w:cs="Times New Roman"/>
          <w:sz w:val="24"/>
          <w:szCs w:val="24"/>
          <w:lang w:val="it-IT"/>
        </w:rPr>
        <w:t>ta Păulești – 2 săli de  clasă</w:t>
      </w:r>
    </w:p>
    <w:p w:rsidR="00F74C86" w:rsidRPr="00F74C86" w:rsidRDefault="00586472" w:rsidP="00F74C86">
      <w:pPr>
        <w:ind w:firstLine="708"/>
        <w:jc w:val="both"/>
        <w:rPr>
          <w:rFonts w:ascii="Times New Roman" w:hAnsi="Times New Roman" w:cs="Times New Roman"/>
          <w:sz w:val="24"/>
          <w:szCs w:val="24"/>
          <w:lang w:val="it-IT"/>
        </w:rPr>
      </w:pPr>
      <w:r>
        <w:rPr>
          <w:rFonts w:ascii="Times New Roman" w:hAnsi="Times New Roman" w:cs="Times New Roman"/>
          <w:sz w:val="24"/>
          <w:szCs w:val="24"/>
          <w:lang w:val="it-IT"/>
        </w:rPr>
        <w:t>Gradinita Găgeni - o sălă  de  clasă</w:t>
      </w:r>
    </w:p>
    <w:p w:rsidR="00F74C86" w:rsidRDefault="00F74C86" w:rsidP="00F74C86">
      <w:pPr>
        <w:ind w:firstLine="360"/>
        <w:jc w:val="both"/>
        <w:rPr>
          <w:rFonts w:ascii="Times New Roman" w:hAnsi="Times New Roman" w:cs="Times New Roman"/>
          <w:sz w:val="24"/>
          <w:szCs w:val="24"/>
          <w:lang w:val="it-IT"/>
        </w:rPr>
      </w:pPr>
      <w:r w:rsidRPr="00F74C86">
        <w:rPr>
          <w:rFonts w:ascii="Times New Roman" w:hAnsi="Times New Roman" w:cs="Times New Roman"/>
          <w:sz w:val="24"/>
          <w:szCs w:val="24"/>
          <w:lang w:val="it-IT"/>
        </w:rPr>
        <w:t xml:space="preserve">     Gradinita  Cocoșești -</w:t>
      </w:r>
      <w:r w:rsidR="00586472">
        <w:rPr>
          <w:rFonts w:ascii="Times New Roman" w:hAnsi="Times New Roman" w:cs="Times New Roman"/>
          <w:sz w:val="24"/>
          <w:szCs w:val="24"/>
          <w:lang w:val="it-IT"/>
        </w:rPr>
        <w:t>2 săli  de  clasă</w:t>
      </w:r>
    </w:p>
    <w:p w:rsidR="004F0EBF" w:rsidRPr="00F74C86" w:rsidRDefault="004F0EBF" w:rsidP="00F74C86">
      <w:pPr>
        <w:ind w:firstLine="360"/>
        <w:jc w:val="both"/>
        <w:rPr>
          <w:rFonts w:ascii="Times New Roman" w:hAnsi="Times New Roman" w:cs="Times New Roman"/>
          <w:sz w:val="24"/>
          <w:szCs w:val="24"/>
          <w:lang w:val="it-IT"/>
        </w:rPr>
      </w:pPr>
    </w:p>
    <w:p w:rsidR="00F74C86" w:rsidRDefault="00F74C86">
      <w:pPr>
        <w:spacing w:line="200" w:lineRule="exact"/>
        <w:rPr>
          <w:rFonts w:ascii="Times New Roman" w:hAnsi="Times New Roman" w:cs="Times New Roman"/>
          <w:sz w:val="20"/>
          <w:szCs w:val="20"/>
        </w:rPr>
      </w:pPr>
    </w:p>
    <w:p w:rsidR="00F74C86" w:rsidRDefault="00F74C86">
      <w:pPr>
        <w:spacing w:line="200" w:lineRule="exact"/>
        <w:rPr>
          <w:rFonts w:ascii="Times New Roman" w:hAnsi="Times New Roman" w:cs="Times New Roman"/>
          <w:sz w:val="20"/>
          <w:szCs w:val="20"/>
        </w:rPr>
      </w:pPr>
    </w:p>
    <w:p w:rsidR="00586472" w:rsidRPr="00586472" w:rsidRDefault="00586472" w:rsidP="002A48C3">
      <w:pPr>
        <w:pStyle w:val="ListParagraph"/>
        <w:widowControl/>
        <w:numPr>
          <w:ilvl w:val="0"/>
          <w:numId w:val="8"/>
        </w:numPr>
        <w:suppressAutoHyphens/>
        <w:jc w:val="center"/>
        <w:rPr>
          <w:rFonts w:ascii="Times New Roman" w:hAnsi="Times New Roman" w:cs="Times New Roman"/>
          <w:b/>
          <w:bCs/>
          <w:sz w:val="24"/>
          <w:szCs w:val="24"/>
        </w:rPr>
      </w:pPr>
      <w:r w:rsidRPr="00586472">
        <w:rPr>
          <w:rFonts w:ascii="Times New Roman" w:hAnsi="Times New Roman" w:cs="Times New Roman"/>
          <w:b/>
          <w:bCs/>
          <w:sz w:val="24"/>
          <w:szCs w:val="24"/>
        </w:rPr>
        <w:t>RESURSE UMANE</w:t>
      </w:r>
    </w:p>
    <w:p w:rsidR="00586472" w:rsidRPr="00586472" w:rsidRDefault="00586472" w:rsidP="00586472">
      <w:pPr>
        <w:jc w:val="center"/>
        <w:rPr>
          <w:rFonts w:ascii="Times New Roman" w:hAnsi="Times New Roman" w:cs="Times New Roman"/>
          <w:b/>
          <w:bCs/>
          <w:sz w:val="24"/>
          <w:szCs w:val="24"/>
        </w:rPr>
      </w:pPr>
    </w:p>
    <w:p w:rsidR="00586472" w:rsidRPr="00586472" w:rsidRDefault="00586472" w:rsidP="00586472">
      <w:pPr>
        <w:spacing w:line="360" w:lineRule="auto"/>
        <w:ind w:firstLine="360"/>
        <w:jc w:val="both"/>
        <w:rPr>
          <w:rFonts w:ascii="Times New Roman" w:hAnsi="Times New Roman" w:cs="Times New Roman"/>
          <w:sz w:val="24"/>
          <w:szCs w:val="24"/>
        </w:rPr>
      </w:pPr>
      <w:proofErr w:type="gramStart"/>
      <w:r w:rsidRPr="00586472">
        <w:rPr>
          <w:rFonts w:ascii="Times New Roman" w:hAnsi="Times New Roman" w:cs="Times New Roman"/>
          <w:sz w:val="24"/>
          <w:szCs w:val="24"/>
        </w:rPr>
        <w:t>Încadrarea cu cadre didactice s-a facut din timp astfel încât</w:t>
      </w:r>
      <w:r w:rsidR="00285C70">
        <w:rPr>
          <w:rFonts w:ascii="Times New Roman" w:hAnsi="Times New Roman" w:cs="Times New Roman"/>
          <w:sz w:val="24"/>
          <w:szCs w:val="24"/>
        </w:rPr>
        <w:t xml:space="preserve"> la începutul anului scolar 2016-2017</w:t>
      </w:r>
      <w:r w:rsidRPr="00586472">
        <w:rPr>
          <w:rFonts w:ascii="Times New Roman" w:hAnsi="Times New Roman" w:cs="Times New Roman"/>
          <w:sz w:val="24"/>
          <w:szCs w:val="24"/>
        </w:rPr>
        <w:t xml:space="preserve"> nu au rămas ore </w:t>
      </w:r>
      <w:r>
        <w:rPr>
          <w:rFonts w:ascii="Times New Roman" w:hAnsi="Times New Roman" w:cs="Times New Roman"/>
          <w:sz w:val="24"/>
          <w:szCs w:val="24"/>
        </w:rPr>
        <w:t>vacante</w:t>
      </w:r>
      <w:r w:rsidRPr="00586472">
        <w:rPr>
          <w:rFonts w:ascii="Times New Roman" w:hAnsi="Times New Roman" w:cs="Times New Roman"/>
          <w:sz w:val="24"/>
          <w:szCs w:val="24"/>
        </w:rPr>
        <w:t>.</w:t>
      </w:r>
      <w:proofErr w:type="gramEnd"/>
    </w:p>
    <w:p w:rsidR="00586472" w:rsidRPr="00586472" w:rsidRDefault="00586472" w:rsidP="00586472">
      <w:pPr>
        <w:spacing w:line="360" w:lineRule="auto"/>
        <w:ind w:firstLine="360"/>
        <w:jc w:val="both"/>
        <w:rPr>
          <w:rFonts w:ascii="Times New Roman" w:hAnsi="Times New Roman" w:cs="Times New Roman"/>
          <w:sz w:val="24"/>
          <w:szCs w:val="24"/>
        </w:rPr>
      </w:pPr>
      <w:r w:rsidRPr="00586472">
        <w:rPr>
          <w:rFonts w:ascii="Times New Roman" w:hAnsi="Times New Roman" w:cs="Times New Roman"/>
          <w:sz w:val="24"/>
          <w:szCs w:val="24"/>
        </w:rPr>
        <w:t xml:space="preserve">Cadrele didactice au manifestat de-a lungul </w:t>
      </w:r>
      <w:r w:rsidR="00285C70">
        <w:rPr>
          <w:rFonts w:ascii="Times New Roman" w:hAnsi="Times New Roman" w:cs="Times New Roman"/>
          <w:sz w:val="24"/>
          <w:szCs w:val="24"/>
        </w:rPr>
        <w:t>anului școlar</w:t>
      </w:r>
      <w:r w:rsidRPr="00586472">
        <w:rPr>
          <w:rFonts w:ascii="Times New Roman" w:hAnsi="Times New Roman" w:cs="Times New Roman"/>
          <w:sz w:val="24"/>
          <w:szCs w:val="24"/>
        </w:rPr>
        <w:t xml:space="preserve"> o monitorizare obiectivă </w:t>
      </w:r>
      <w:proofErr w:type="gramStart"/>
      <w:r w:rsidRPr="00586472">
        <w:rPr>
          <w:rFonts w:ascii="Times New Roman" w:hAnsi="Times New Roman" w:cs="Times New Roman"/>
          <w:sz w:val="24"/>
          <w:szCs w:val="24"/>
        </w:rPr>
        <w:t>a</w:t>
      </w:r>
      <w:proofErr w:type="gramEnd"/>
      <w:r w:rsidRPr="00586472">
        <w:rPr>
          <w:rFonts w:ascii="Times New Roman" w:hAnsi="Times New Roman" w:cs="Times New Roman"/>
          <w:sz w:val="24"/>
          <w:szCs w:val="24"/>
        </w:rPr>
        <w:t xml:space="preserve"> întregului demers didactic, prin aplicarea de testele inițiale și de progres, în vederea luării de măsuri individuale pentru atingerea standardelor de referință și chiar depășirea lor pentru atingerea performanței.</w:t>
      </w:r>
    </w:p>
    <w:p w:rsidR="00586472" w:rsidRPr="00586472" w:rsidRDefault="00586472" w:rsidP="00586472">
      <w:pPr>
        <w:spacing w:line="360" w:lineRule="auto"/>
        <w:ind w:firstLine="360"/>
        <w:jc w:val="both"/>
        <w:rPr>
          <w:rFonts w:ascii="Times New Roman" w:hAnsi="Times New Roman" w:cs="Times New Roman"/>
          <w:sz w:val="24"/>
          <w:szCs w:val="24"/>
        </w:rPr>
      </w:pPr>
      <w:r w:rsidRPr="00586472">
        <w:rPr>
          <w:rFonts w:ascii="Times New Roman" w:hAnsi="Times New Roman" w:cs="Times New Roman"/>
          <w:sz w:val="24"/>
          <w:szCs w:val="24"/>
        </w:rPr>
        <w:t xml:space="preserve">Cadrele didactice au conștientizat importanța evaluării elevilor în mod deosebit prin teste, care constituie în perioada actuală o modalitate </w:t>
      </w:r>
      <w:proofErr w:type="gramStart"/>
      <w:r w:rsidRPr="00586472">
        <w:rPr>
          <w:rFonts w:ascii="Times New Roman" w:hAnsi="Times New Roman" w:cs="Times New Roman"/>
          <w:sz w:val="24"/>
          <w:szCs w:val="24"/>
        </w:rPr>
        <w:t>a</w:t>
      </w:r>
      <w:proofErr w:type="gramEnd"/>
      <w:r w:rsidRPr="00586472">
        <w:rPr>
          <w:rFonts w:ascii="Times New Roman" w:hAnsi="Times New Roman" w:cs="Times New Roman"/>
          <w:sz w:val="24"/>
          <w:szCs w:val="24"/>
        </w:rPr>
        <w:t xml:space="preserve"> evaluării externe a pregătirii elevilor și o modalitate de admitere în treapta superioară de învățământ.</w:t>
      </w:r>
    </w:p>
    <w:p w:rsidR="00586472" w:rsidRPr="00586472" w:rsidRDefault="00586472" w:rsidP="00586472">
      <w:pPr>
        <w:spacing w:line="360" w:lineRule="auto"/>
        <w:ind w:firstLine="360"/>
        <w:jc w:val="both"/>
        <w:rPr>
          <w:rFonts w:ascii="Times New Roman" w:hAnsi="Times New Roman" w:cs="Times New Roman"/>
          <w:sz w:val="24"/>
          <w:szCs w:val="24"/>
        </w:rPr>
      </w:pPr>
      <w:r w:rsidRPr="00586472">
        <w:rPr>
          <w:rFonts w:ascii="Times New Roman" w:hAnsi="Times New Roman" w:cs="Times New Roman"/>
          <w:sz w:val="24"/>
          <w:szCs w:val="24"/>
        </w:rPr>
        <w:t>Cadrele didactice au insistat de-a lungul anului trecut școlar pe esențializarea</w:t>
      </w:r>
    </w:p>
    <w:p w:rsidR="00586472" w:rsidRPr="00586472" w:rsidRDefault="00586472" w:rsidP="00586472">
      <w:pPr>
        <w:spacing w:line="360" w:lineRule="auto"/>
        <w:jc w:val="both"/>
        <w:rPr>
          <w:rFonts w:ascii="Times New Roman" w:hAnsi="Times New Roman" w:cs="Times New Roman"/>
          <w:sz w:val="24"/>
          <w:szCs w:val="24"/>
        </w:rPr>
      </w:pPr>
      <w:proofErr w:type="gramStart"/>
      <w:r w:rsidRPr="00586472">
        <w:rPr>
          <w:rFonts w:ascii="Times New Roman" w:hAnsi="Times New Roman" w:cs="Times New Roman"/>
          <w:sz w:val="24"/>
          <w:szCs w:val="24"/>
        </w:rPr>
        <w:t>conținuturilor</w:t>
      </w:r>
      <w:proofErr w:type="gramEnd"/>
      <w:r w:rsidRPr="00586472">
        <w:rPr>
          <w:rFonts w:ascii="Times New Roman" w:hAnsi="Times New Roman" w:cs="Times New Roman"/>
          <w:sz w:val="24"/>
          <w:szCs w:val="24"/>
        </w:rPr>
        <w:t xml:space="preserve"> specifice fiecărei specialități, pe implicarea elevilor în procesul învățării, pe decongestionarea programului zilnic al elevilor cât și pe orientarea învățării pe formarea de capacități intelectuale și acționale, pe renunțarea la o învățare reproductivă.</w:t>
      </w:r>
    </w:p>
    <w:p w:rsidR="00586472" w:rsidRPr="00586472" w:rsidRDefault="00586472" w:rsidP="00586472">
      <w:pPr>
        <w:pStyle w:val="Default"/>
        <w:spacing w:line="360" w:lineRule="auto"/>
        <w:ind w:firstLine="360"/>
        <w:jc w:val="both"/>
      </w:pPr>
      <w:r w:rsidRPr="00586472">
        <w:rPr>
          <w:b/>
          <w:bCs/>
        </w:rPr>
        <w:t xml:space="preserve">Colectivul de cadre didactice </w:t>
      </w:r>
      <w:r w:rsidRPr="00586472">
        <w:t>din cadrul unităţii noastre şcolare a urmărit în permanenţă asigurarea unei calificări cognitive substanţiale, o solidă pregătire de specialitate, cunoştinţe adecvate de psihologie şi pedagogie, pregătire cultur</w:t>
      </w:r>
      <w:r>
        <w:t>ală</w:t>
      </w:r>
      <w:r w:rsidRPr="00586472">
        <w:t xml:space="preserve"> şi civică, un spirit deschis asupra lumii culturale şi sociale şi, mai ales, o preocupare permanentă în perfecţionarea cunoştinţelor şi deprinderilor. S-a avut în vedere cultivarea acelor calităţi şi abilitaţi care să asigure funcţionalitatea claselor, familiarizarea cu regulamentele şi structurile organizaţionale şi modernizarea sistemului de evaluare a activităţii elevilor. </w:t>
      </w:r>
    </w:p>
    <w:p w:rsidR="00586472" w:rsidRPr="00586472" w:rsidRDefault="00586472" w:rsidP="00586472">
      <w:pPr>
        <w:pStyle w:val="Default"/>
        <w:spacing w:line="360" w:lineRule="auto"/>
        <w:ind w:firstLine="360"/>
        <w:jc w:val="both"/>
      </w:pPr>
      <w:r w:rsidRPr="00586472">
        <w:t xml:space="preserve">Toate catedrele de specialitate şi-au desfăşurat activitatea conform programelor de specialitate şi a planificărilor calendaristice individuale, documente depuse la dosarul comisiilor metodice. </w:t>
      </w:r>
    </w:p>
    <w:p w:rsidR="00586472" w:rsidRPr="00586472" w:rsidRDefault="00586472" w:rsidP="00586472">
      <w:pPr>
        <w:spacing w:line="360" w:lineRule="auto"/>
        <w:ind w:firstLine="360"/>
        <w:jc w:val="both"/>
        <w:rPr>
          <w:rFonts w:ascii="Times New Roman" w:hAnsi="Times New Roman" w:cs="Times New Roman"/>
          <w:sz w:val="24"/>
          <w:szCs w:val="24"/>
        </w:rPr>
      </w:pPr>
      <w:r w:rsidRPr="00586472">
        <w:rPr>
          <w:rFonts w:ascii="Times New Roman" w:hAnsi="Times New Roman" w:cs="Times New Roman"/>
          <w:sz w:val="24"/>
          <w:szCs w:val="24"/>
        </w:rPr>
        <w:t xml:space="preserve">Activitatea de la nivelul comisiilor metodice s-a desfăşurat după </w:t>
      </w:r>
      <w:proofErr w:type="gramStart"/>
      <w:r w:rsidRPr="00586472">
        <w:rPr>
          <w:rFonts w:ascii="Times New Roman" w:hAnsi="Times New Roman" w:cs="Times New Roman"/>
          <w:sz w:val="24"/>
          <w:szCs w:val="24"/>
        </w:rPr>
        <w:t>un</w:t>
      </w:r>
      <w:proofErr w:type="gramEnd"/>
      <w:r w:rsidRPr="00586472">
        <w:rPr>
          <w:rFonts w:ascii="Times New Roman" w:hAnsi="Times New Roman" w:cs="Times New Roman"/>
          <w:sz w:val="24"/>
          <w:szCs w:val="24"/>
        </w:rPr>
        <w:t xml:space="preserve"> plan managerial bine stabilit de către responsabilii catedrelor/comisiilor şi s-a centrat pe: cunoaşterea documentelor curriculare şi şcolare, metodica predării disciplinei, metodele şi instrumentele de evaluate, formarea unor atitudini si comportamente la elevi, legătura profesorului cu comunitatea (profesională, familială). </w:t>
      </w:r>
    </w:p>
    <w:p w:rsidR="00586472" w:rsidRPr="00F811EE" w:rsidRDefault="00586472" w:rsidP="00586472">
      <w:pPr>
        <w:ind w:left="360" w:firstLine="348"/>
        <w:jc w:val="both"/>
      </w:pPr>
    </w:p>
    <w:tbl>
      <w:tblPr>
        <w:tblStyle w:val="TableGrid"/>
        <w:tblW w:w="0" w:type="auto"/>
        <w:tblInd w:w="360" w:type="dxa"/>
        <w:tblLook w:val="04A0"/>
      </w:tblPr>
      <w:tblGrid>
        <w:gridCol w:w="1075"/>
        <w:gridCol w:w="887"/>
        <w:gridCol w:w="1131"/>
        <w:gridCol w:w="882"/>
        <w:gridCol w:w="1131"/>
        <w:gridCol w:w="875"/>
        <w:gridCol w:w="1131"/>
        <w:gridCol w:w="761"/>
        <w:gridCol w:w="1050"/>
      </w:tblGrid>
      <w:tr w:rsidR="00945142" w:rsidTr="00945142">
        <w:trPr>
          <w:trHeight w:val="1027"/>
        </w:trPr>
        <w:tc>
          <w:tcPr>
            <w:tcW w:w="1075" w:type="dxa"/>
          </w:tcPr>
          <w:p w:rsid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lastRenderedPageBreak/>
              <w:t>Categorii de personal</w:t>
            </w:r>
          </w:p>
          <w:p w:rsidR="004F3C2D" w:rsidRPr="00945142" w:rsidRDefault="004F3C2D" w:rsidP="00586472">
            <w:pPr>
              <w:rPr>
                <w:rFonts w:ascii="Times New Roman" w:hAnsi="Times New Roman" w:cs="Times New Roman"/>
                <w:sz w:val="20"/>
                <w:szCs w:val="20"/>
              </w:rPr>
            </w:pPr>
            <w:r>
              <w:rPr>
                <w:rFonts w:ascii="Times New Roman" w:hAnsi="Times New Roman" w:cs="Times New Roman"/>
                <w:sz w:val="20"/>
                <w:szCs w:val="20"/>
              </w:rPr>
              <w:t>2016-2017</w:t>
            </w:r>
          </w:p>
        </w:tc>
        <w:tc>
          <w:tcPr>
            <w:tcW w:w="2018" w:type="dxa"/>
            <w:gridSpan w:val="2"/>
          </w:tcPr>
          <w:p w:rsidR="00945142" w:rsidRPr="00945142" w:rsidRDefault="00945142" w:rsidP="00945142">
            <w:pPr>
              <w:rPr>
                <w:rFonts w:ascii="Times New Roman" w:hAnsi="Times New Roman" w:cs="Times New Roman"/>
                <w:sz w:val="20"/>
                <w:szCs w:val="20"/>
              </w:rPr>
            </w:pPr>
            <w:r w:rsidRPr="00945142">
              <w:rPr>
                <w:rFonts w:ascii="Times New Roman" w:hAnsi="Times New Roman" w:cs="Times New Roman"/>
                <w:sz w:val="20"/>
                <w:szCs w:val="20"/>
              </w:rPr>
              <w:t>Normă de bază în școală Total</w:t>
            </w:r>
          </w:p>
        </w:tc>
        <w:tc>
          <w:tcPr>
            <w:tcW w:w="2013" w:type="dxa"/>
            <w:gridSpan w:val="2"/>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Din care feminin</w:t>
            </w:r>
          </w:p>
        </w:tc>
        <w:tc>
          <w:tcPr>
            <w:tcW w:w="2006" w:type="dxa"/>
            <w:gridSpan w:val="2"/>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Personal didactic cu program de lucru parțial Total</w:t>
            </w:r>
          </w:p>
        </w:tc>
        <w:tc>
          <w:tcPr>
            <w:tcW w:w="1811" w:type="dxa"/>
            <w:gridSpan w:val="2"/>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Din care feminin</w:t>
            </w:r>
          </w:p>
        </w:tc>
      </w:tr>
      <w:tr w:rsidR="00945142" w:rsidTr="00945142">
        <w:trPr>
          <w:trHeight w:val="338"/>
        </w:trPr>
        <w:tc>
          <w:tcPr>
            <w:tcW w:w="1075" w:type="dxa"/>
          </w:tcPr>
          <w:p w:rsidR="00945142" w:rsidRPr="00945142" w:rsidRDefault="00945142" w:rsidP="00586472">
            <w:pPr>
              <w:rPr>
                <w:rFonts w:ascii="Times New Roman" w:hAnsi="Times New Roman" w:cs="Times New Roman"/>
                <w:sz w:val="20"/>
                <w:szCs w:val="20"/>
              </w:rPr>
            </w:pPr>
          </w:p>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Didactic</w:t>
            </w:r>
          </w:p>
        </w:tc>
        <w:tc>
          <w:tcPr>
            <w:tcW w:w="887" w:type="dxa"/>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Primar</w:t>
            </w:r>
          </w:p>
        </w:tc>
        <w:tc>
          <w:tcPr>
            <w:tcW w:w="1131" w:type="dxa"/>
          </w:tcPr>
          <w:p w:rsidR="00945142" w:rsidRPr="00945142" w:rsidRDefault="00945142" w:rsidP="00586472">
            <w:pPr>
              <w:rPr>
                <w:rFonts w:ascii="Times New Roman" w:hAnsi="Times New Roman" w:cs="Times New Roman"/>
                <w:sz w:val="20"/>
                <w:szCs w:val="20"/>
              </w:rPr>
            </w:pPr>
            <w:r w:rsidRPr="00945142">
              <w:rPr>
                <w:rFonts w:ascii="Times New Roman" w:hAnsi="Times New Roman" w:cs="Times New Roman"/>
                <w:sz w:val="20"/>
                <w:szCs w:val="20"/>
              </w:rPr>
              <w:t>Gimnazial</w:t>
            </w:r>
          </w:p>
        </w:tc>
        <w:tc>
          <w:tcPr>
            <w:tcW w:w="882"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Primar</w:t>
            </w:r>
          </w:p>
        </w:tc>
        <w:tc>
          <w:tcPr>
            <w:tcW w:w="1131"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Gimnazial</w:t>
            </w:r>
          </w:p>
        </w:tc>
        <w:tc>
          <w:tcPr>
            <w:tcW w:w="875"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Primar</w:t>
            </w:r>
          </w:p>
        </w:tc>
        <w:tc>
          <w:tcPr>
            <w:tcW w:w="1131"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Gimnazial</w:t>
            </w:r>
          </w:p>
        </w:tc>
        <w:tc>
          <w:tcPr>
            <w:tcW w:w="761"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Primar</w:t>
            </w:r>
          </w:p>
        </w:tc>
        <w:tc>
          <w:tcPr>
            <w:tcW w:w="1050" w:type="dxa"/>
          </w:tcPr>
          <w:p w:rsidR="00945142" w:rsidRPr="00945142" w:rsidRDefault="00945142" w:rsidP="0025053C">
            <w:pPr>
              <w:rPr>
                <w:rFonts w:ascii="Times New Roman" w:hAnsi="Times New Roman" w:cs="Times New Roman"/>
                <w:sz w:val="20"/>
                <w:szCs w:val="20"/>
              </w:rPr>
            </w:pPr>
            <w:r w:rsidRPr="00945142">
              <w:rPr>
                <w:rFonts w:ascii="Times New Roman" w:hAnsi="Times New Roman" w:cs="Times New Roman"/>
                <w:sz w:val="20"/>
                <w:szCs w:val="20"/>
              </w:rPr>
              <w:t>Gimnazial</w:t>
            </w:r>
          </w:p>
        </w:tc>
      </w:tr>
      <w:tr w:rsidR="00945142" w:rsidTr="00945142">
        <w:tc>
          <w:tcPr>
            <w:tcW w:w="1075"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Școala Păulești</w:t>
            </w:r>
          </w:p>
        </w:tc>
        <w:tc>
          <w:tcPr>
            <w:tcW w:w="887"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5</w:t>
            </w:r>
          </w:p>
        </w:tc>
        <w:tc>
          <w:tcPr>
            <w:tcW w:w="1131"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9</w:t>
            </w:r>
          </w:p>
        </w:tc>
        <w:tc>
          <w:tcPr>
            <w:tcW w:w="882"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5</w:t>
            </w:r>
          </w:p>
        </w:tc>
        <w:tc>
          <w:tcPr>
            <w:tcW w:w="1131"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7</w:t>
            </w:r>
          </w:p>
        </w:tc>
        <w:tc>
          <w:tcPr>
            <w:tcW w:w="875" w:type="dxa"/>
          </w:tcPr>
          <w:p w:rsidR="00945142" w:rsidRPr="00945142" w:rsidRDefault="00945142" w:rsidP="00586472">
            <w:pPr>
              <w:rPr>
                <w:rFonts w:ascii="Times New Roman" w:hAnsi="Times New Roman" w:cs="Times New Roman"/>
                <w:sz w:val="20"/>
                <w:szCs w:val="20"/>
              </w:rPr>
            </w:pPr>
          </w:p>
        </w:tc>
        <w:tc>
          <w:tcPr>
            <w:tcW w:w="1131"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5</w:t>
            </w:r>
          </w:p>
        </w:tc>
        <w:tc>
          <w:tcPr>
            <w:tcW w:w="761" w:type="dxa"/>
          </w:tcPr>
          <w:p w:rsidR="00945142" w:rsidRPr="00945142" w:rsidRDefault="00945142" w:rsidP="00586472">
            <w:pPr>
              <w:rPr>
                <w:rFonts w:ascii="Times New Roman" w:hAnsi="Times New Roman" w:cs="Times New Roman"/>
                <w:sz w:val="20"/>
                <w:szCs w:val="20"/>
              </w:rPr>
            </w:pPr>
          </w:p>
        </w:tc>
        <w:tc>
          <w:tcPr>
            <w:tcW w:w="1050" w:type="dxa"/>
          </w:tcPr>
          <w:p w:rsidR="00945142" w:rsidRPr="00945142" w:rsidRDefault="00945142" w:rsidP="00586472">
            <w:pPr>
              <w:rPr>
                <w:rFonts w:ascii="Times New Roman" w:hAnsi="Times New Roman" w:cs="Times New Roman"/>
                <w:sz w:val="20"/>
                <w:szCs w:val="20"/>
              </w:rPr>
            </w:pPr>
            <w:r>
              <w:rPr>
                <w:rFonts w:ascii="Times New Roman" w:hAnsi="Times New Roman" w:cs="Times New Roman"/>
                <w:sz w:val="20"/>
                <w:szCs w:val="20"/>
              </w:rPr>
              <w:t>4</w:t>
            </w:r>
          </w:p>
        </w:tc>
      </w:tr>
      <w:tr w:rsidR="00945142" w:rsidTr="00945142">
        <w:tc>
          <w:tcPr>
            <w:tcW w:w="1075" w:type="dxa"/>
          </w:tcPr>
          <w:p w:rsidR="00945142" w:rsidRPr="00945142" w:rsidRDefault="00945142" w:rsidP="00586472">
            <w:pPr>
              <w:rPr>
                <w:sz w:val="20"/>
                <w:szCs w:val="20"/>
              </w:rPr>
            </w:pPr>
            <w:r>
              <w:rPr>
                <w:sz w:val="20"/>
                <w:szCs w:val="20"/>
              </w:rPr>
              <w:t>Școala Găgeni</w:t>
            </w:r>
          </w:p>
        </w:tc>
        <w:tc>
          <w:tcPr>
            <w:tcW w:w="887" w:type="dxa"/>
          </w:tcPr>
          <w:p w:rsidR="00945142" w:rsidRPr="00945142" w:rsidRDefault="00945142" w:rsidP="00586472">
            <w:pPr>
              <w:rPr>
                <w:sz w:val="20"/>
                <w:szCs w:val="20"/>
              </w:rPr>
            </w:pPr>
            <w:r>
              <w:rPr>
                <w:sz w:val="20"/>
                <w:szCs w:val="20"/>
              </w:rPr>
              <w:t>5</w:t>
            </w:r>
          </w:p>
        </w:tc>
        <w:tc>
          <w:tcPr>
            <w:tcW w:w="1131" w:type="dxa"/>
          </w:tcPr>
          <w:p w:rsidR="00945142" w:rsidRPr="00945142" w:rsidRDefault="00945142" w:rsidP="00586472">
            <w:pPr>
              <w:rPr>
                <w:sz w:val="20"/>
                <w:szCs w:val="20"/>
              </w:rPr>
            </w:pPr>
            <w:r>
              <w:rPr>
                <w:sz w:val="20"/>
                <w:szCs w:val="20"/>
              </w:rPr>
              <w:t>3</w:t>
            </w:r>
          </w:p>
        </w:tc>
        <w:tc>
          <w:tcPr>
            <w:tcW w:w="882" w:type="dxa"/>
          </w:tcPr>
          <w:p w:rsidR="00945142" w:rsidRPr="00945142" w:rsidRDefault="00945142" w:rsidP="00586472">
            <w:pPr>
              <w:rPr>
                <w:sz w:val="20"/>
                <w:szCs w:val="20"/>
              </w:rPr>
            </w:pPr>
            <w:r>
              <w:rPr>
                <w:sz w:val="20"/>
                <w:szCs w:val="20"/>
              </w:rPr>
              <w:t>3</w:t>
            </w:r>
          </w:p>
        </w:tc>
        <w:tc>
          <w:tcPr>
            <w:tcW w:w="1131" w:type="dxa"/>
          </w:tcPr>
          <w:p w:rsidR="00945142" w:rsidRPr="00945142" w:rsidRDefault="00945142" w:rsidP="00586472">
            <w:pPr>
              <w:rPr>
                <w:sz w:val="20"/>
                <w:szCs w:val="20"/>
              </w:rPr>
            </w:pPr>
            <w:r>
              <w:rPr>
                <w:sz w:val="20"/>
                <w:szCs w:val="20"/>
              </w:rPr>
              <w:t>3</w:t>
            </w:r>
          </w:p>
        </w:tc>
        <w:tc>
          <w:tcPr>
            <w:tcW w:w="875" w:type="dxa"/>
          </w:tcPr>
          <w:p w:rsidR="00945142" w:rsidRPr="00945142" w:rsidRDefault="00945142" w:rsidP="00586472">
            <w:pPr>
              <w:rPr>
                <w:sz w:val="20"/>
                <w:szCs w:val="20"/>
              </w:rPr>
            </w:pPr>
          </w:p>
        </w:tc>
        <w:tc>
          <w:tcPr>
            <w:tcW w:w="1131" w:type="dxa"/>
          </w:tcPr>
          <w:p w:rsidR="00945142" w:rsidRPr="00945142" w:rsidRDefault="00945142" w:rsidP="00586472">
            <w:pPr>
              <w:rPr>
                <w:sz w:val="20"/>
                <w:szCs w:val="20"/>
              </w:rPr>
            </w:pPr>
            <w:r>
              <w:rPr>
                <w:sz w:val="20"/>
                <w:szCs w:val="20"/>
              </w:rPr>
              <w:t>1</w:t>
            </w:r>
          </w:p>
        </w:tc>
        <w:tc>
          <w:tcPr>
            <w:tcW w:w="761" w:type="dxa"/>
          </w:tcPr>
          <w:p w:rsidR="00945142" w:rsidRPr="00945142" w:rsidRDefault="00945142" w:rsidP="00586472">
            <w:pPr>
              <w:rPr>
                <w:sz w:val="20"/>
                <w:szCs w:val="20"/>
              </w:rPr>
            </w:pPr>
          </w:p>
        </w:tc>
        <w:tc>
          <w:tcPr>
            <w:tcW w:w="1050" w:type="dxa"/>
          </w:tcPr>
          <w:p w:rsidR="00945142" w:rsidRPr="00945142" w:rsidRDefault="00945142" w:rsidP="00586472">
            <w:pPr>
              <w:rPr>
                <w:sz w:val="20"/>
                <w:szCs w:val="20"/>
              </w:rPr>
            </w:pPr>
            <w:r>
              <w:rPr>
                <w:sz w:val="20"/>
                <w:szCs w:val="20"/>
              </w:rPr>
              <w:t>1</w:t>
            </w:r>
          </w:p>
        </w:tc>
      </w:tr>
      <w:tr w:rsidR="00945142" w:rsidTr="0025053C">
        <w:tc>
          <w:tcPr>
            <w:tcW w:w="1075" w:type="dxa"/>
          </w:tcPr>
          <w:p w:rsidR="00945142" w:rsidRDefault="00945142" w:rsidP="00586472">
            <w:pPr>
              <w:rPr>
                <w:sz w:val="20"/>
                <w:szCs w:val="20"/>
              </w:rPr>
            </w:pPr>
          </w:p>
        </w:tc>
        <w:tc>
          <w:tcPr>
            <w:tcW w:w="2018" w:type="dxa"/>
            <w:gridSpan w:val="2"/>
          </w:tcPr>
          <w:p w:rsidR="00945142" w:rsidRDefault="004F3C2D" w:rsidP="00586472">
            <w:pPr>
              <w:rPr>
                <w:sz w:val="20"/>
                <w:szCs w:val="20"/>
              </w:rPr>
            </w:pPr>
            <w:r>
              <w:rPr>
                <w:sz w:val="20"/>
                <w:szCs w:val="20"/>
              </w:rPr>
              <w:t>Încadrate Total Personal didactic</w:t>
            </w:r>
          </w:p>
        </w:tc>
        <w:tc>
          <w:tcPr>
            <w:tcW w:w="2013" w:type="dxa"/>
            <w:gridSpan w:val="2"/>
          </w:tcPr>
          <w:p w:rsidR="00945142" w:rsidRDefault="004F3C2D" w:rsidP="00586472">
            <w:pPr>
              <w:rPr>
                <w:sz w:val="20"/>
                <w:szCs w:val="20"/>
              </w:rPr>
            </w:pPr>
            <w:r>
              <w:rPr>
                <w:sz w:val="20"/>
                <w:szCs w:val="20"/>
              </w:rPr>
              <w:t>Din care feminin</w:t>
            </w:r>
          </w:p>
        </w:tc>
        <w:tc>
          <w:tcPr>
            <w:tcW w:w="2006" w:type="dxa"/>
            <w:gridSpan w:val="2"/>
          </w:tcPr>
          <w:p w:rsidR="00945142" w:rsidRDefault="004F3C2D" w:rsidP="00586472">
            <w:pPr>
              <w:rPr>
                <w:sz w:val="20"/>
                <w:szCs w:val="20"/>
              </w:rPr>
            </w:pPr>
            <w:r>
              <w:rPr>
                <w:sz w:val="20"/>
                <w:szCs w:val="20"/>
              </w:rPr>
              <w:t>Încadrare personal didactic auxiliar Total</w:t>
            </w:r>
          </w:p>
        </w:tc>
        <w:tc>
          <w:tcPr>
            <w:tcW w:w="1811" w:type="dxa"/>
            <w:gridSpan w:val="2"/>
          </w:tcPr>
          <w:p w:rsidR="00945142" w:rsidRDefault="004F3C2D" w:rsidP="00586472">
            <w:pPr>
              <w:rPr>
                <w:sz w:val="20"/>
                <w:szCs w:val="20"/>
              </w:rPr>
            </w:pPr>
            <w:r>
              <w:rPr>
                <w:sz w:val="20"/>
                <w:szCs w:val="20"/>
              </w:rPr>
              <w:t>Din care femei</w:t>
            </w:r>
          </w:p>
        </w:tc>
      </w:tr>
      <w:tr w:rsidR="004F3C2D" w:rsidTr="0025053C">
        <w:tc>
          <w:tcPr>
            <w:tcW w:w="1075" w:type="dxa"/>
          </w:tcPr>
          <w:p w:rsidR="004F3C2D" w:rsidRDefault="004F3C2D" w:rsidP="00586472">
            <w:pPr>
              <w:rPr>
                <w:sz w:val="20"/>
                <w:szCs w:val="20"/>
              </w:rPr>
            </w:pPr>
            <w:r>
              <w:rPr>
                <w:sz w:val="20"/>
                <w:szCs w:val="20"/>
              </w:rPr>
              <w:t>Grădinița Păulești</w:t>
            </w:r>
          </w:p>
        </w:tc>
        <w:tc>
          <w:tcPr>
            <w:tcW w:w="2018" w:type="dxa"/>
            <w:gridSpan w:val="2"/>
          </w:tcPr>
          <w:p w:rsidR="004F3C2D" w:rsidRDefault="004F3C2D" w:rsidP="00586472">
            <w:pPr>
              <w:rPr>
                <w:sz w:val="20"/>
                <w:szCs w:val="20"/>
              </w:rPr>
            </w:pPr>
            <w:r>
              <w:rPr>
                <w:sz w:val="20"/>
                <w:szCs w:val="20"/>
              </w:rPr>
              <w:t>2</w:t>
            </w:r>
          </w:p>
        </w:tc>
        <w:tc>
          <w:tcPr>
            <w:tcW w:w="2013" w:type="dxa"/>
            <w:gridSpan w:val="2"/>
          </w:tcPr>
          <w:p w:rsidR="004F3C2D" w:rsidRDefault="004F3C2D" w:rsidP="00586472">
            <w:pPr>
              <w:rPr>
                <w:sz w:val="20"/>
                <w:szCs w:val="20"/>
              </w:rPr>
            </w:pPr>
            <w:r>
              <w:rPr>
                <w:sz w:val="20"/>
                <w:szCs w:val="20"/>
              </w:rPr>
              <w:t>2</w:t>
            </w:r>
          </w:p>
        </w:tc>
        <w:tc>
          <w:tcPr>
            <w:tcW w:w="2006" w:type="dxa"/>
            <w:gridSpan w:val="2"/>
          </w:tcPr>
          <w:p w:rsidR="004F3C2D" w:rsidRDefault="004F3C2D" w:rsidP="00586472">
            <w:pPr>
              <w:rPr>
                <w:sz w:val="20"/>
                <w:szCs w:val="20"/>
              </w:rPr>
            </w:pPr>
            <w:r>
              <w:rPr>
                <w:sz w:val="20"/>
                <w:szCs w:val="20"/>
              </w:rPr>
              <w:t>1</w:t>
            </w:r>
          </w:p>
        </w:tc>
        <w:tc>
          <w:tcPr>
            <w:tcW w:w="1811" w:type="dxa"/>
            <w:gridSpan w:val="2"/>
          </w:tcPr>
          <w:p w:rsidR="004F3C2D" w:rsidRDefault="004F3C2D" w:rsidP="00586472">
            <w:pPr>
              <w:rPr>
                <w:sz w:val="20"/>
                <w:szCs w:val="20"/>
              </w:rPr>
            </w:pPr>
            <w:r>
              <w:rPr>
                <w:sz w:val="20"/>
                <w:szCs w:val="20"/>
              </w:rPr>
              <w:t>1</w:t>
            </w:r>
          </w:p>
        </w:tc>
      </w:tr>
      <w:tr w:rsidR="004F3C2D" w:rsidTr="0025053C">
        <w:tc>
          <w:tcPr>
            <w:tcW w:w="1075" w:type="dxa"/>
          </w:tcPr>
          <w:p w:rsidR="004F3C2D" w:rsidRDefault="004F3C2D" w:rsidP="00586472">
            <w:pPr>
              <w:rPr>
                <w:sz w:val="20"/>
                <w:szCs w:val="20"/>
              </w:rPr>
            </w:pPr>
            <w:r>
              <w:rPr>
                <w:sz w:val="20"/>
                <w:szCs w:val="20"/>
              </w:rPr>
              <w:t>Grădinița Găgeni</w:t>
            </w:r>
          </w:p>
        </w:tc>
        <w:tc>
          <w:tcPr>
            <w:tcW w:w="2018" w:type="dxa"/>
            <w:gridSpan w:val="2"/>
          </w:tcPr>
          <w:p w:rsidR="004F3C2D" w:rsidRDefault="004F3C2D" w:rsidP="00586472">
            <w:pPr>
              <w:rPr>
                <w:sz w:val="20"/>
                <w:szCs w:val="20"/>
              </w:rPr>
            </w:pPr>
            <w:r>
              <w:rPr>
                <w:sz w:val="20"/>
                <w:szCs w:val="20"/>
              </w:rPr>
              <w:t>1</w:t>
            </w:r>
          </w:p>
        </w:tc>
        <w:tc>
          <w:tcPr>
            <w:tcW w:w="2013" w:type="dxa"/>
            <w:gridSpan w:val="2"/>
          </w:tcPr>
          <w:p w:rsidR="004F3C2D" w:rsidRDefault="004F3C2D" w:rsidP="00586472">
            <w:pPr>
              <w:rPr>
                <w:sz w:val="20"/>
                <w:szCs w:val="20"/>
              </w:rPr>
            </w:pPr>
            <w:r>
              <w:rPr>
                <w:sz w:val="20"/>
                <w:szCs w:val="20"/>
              </w:rPr>
              <w:t>1</w:t>
            </w:r>
          </w:p>
        </w:tc>
        <w:tc>
          <w:tcPr>
            <w:tcW w:w="2006" w:type="dxa"/>
            <w:gridSpan w:val="2"/>
          </w:tcPr>
          <w:p w:rsidR="004F3C2D" w:rsidRDefault="004F3C2D" w:rsidP="00586472">
            <w:pPr>
              <w:rPr>
                <w:sz w:val="20"/>
                <w:szCs w:val="20"/>
              </w:rPr>
            </w:pPr>
            <w:r>
              <w:rPr>
                <w:sz w:val="20"/>
                <w:szCs w:val="20"/>
              </w:rPr>
              <w:t>1</w:t>
            </w:r>
          </w:p>
        </w:tc>
        <w:tc>
          <w:tcPr>
            <w:tcW w:w="1811" w:type="dxa"/>
            <w:gridSpan w:val="2"/>
          </w:tcPr>
          <w:p w:rsidR="004F3C2D" w:rsidRDefault="004F3C2D" w:rsidP="00586472">
            <w:pPr>
              <w:rPr>
                <w:sz w:val="20"/>
                <w:szCs w:val="20"/>
              </w:rPr>
            </w:pPr>
            <w:r>
              <w:rPr>
                <w:sz w:val="20"/>
                <w:szCs w:val="20"/>
              </w:rPr>
              <w:t>1</w:t>
            </w:r>
          </w:p>
        </w:tc>
      </w:tr>
      <w:tr w:rsidR="004F3C2D" w:rsidTr="0025053C">
        <w:tc>
          <w:tcPr>
            <w:tcW w:w="1075" w:type="dxa"/>
          </w:tcPr>
          <w:p w:rsidR="004F3C2D" w:rsidRDefault="004F3C2D" w:rsidP="00586472">
            <w:pPr>
              <w:rPr>
                <w:sz w:val="20"/>
                <w:szCs w:val="20"/>
              </w:rPr>
            </w:pPr>
            <w:r>
              <w:rPr>
                <w:sz w:val="20"/>
                <w:szCs w:val="20"/>
              </w:rPr>
              <w:t>Grădinița Cocoșești</w:t>
            </w:r>
          </w:p>
        </w:tc>
        <w:tc>
          <w:tcPr>
            <w:tcW w:w="2018" w:type="dxa"/>
            <w:gridSpan w:val="2"/>
          </w:tcPr>
          <w:p w:rsidR="004F3C2D" w:rsidRDefault="004F3C2D" w:rsidP="00586472">
            <w:pPr>
              <w:rPr>
                <w:sz w:val="20"/>
                <w:szCs w:val="20"/>
              </w:rPr>
            </w:pPr>
            <w:r>
              <w:rPr>
                <w:sz w:val="20"/>
                <w:szCs w:val="20"/>
              </w:rPr>
              <w:t>1</w:t>
            </w:r>
          </w:p>
        </w:tc>
        <w:tc>
          <w:tcPr>
            <w:tcW w:w="2013" w:type="dxa"/>
            <w:gridSpan w:val="2"/>
          </w:tcPr>
          <w:p w:rsidR="004F3C2D" w:rsidRDefault="004F3C2D" w:rsidP="00586472">
            <w:pPr>
              <w:rPr>
                <w:sz w:val="20"/>
                <w:szCs w:val="20"/>
              </w:rPr>
            </w:pPr>
            <w:r>
              <w:rPr>
                <w:sz w:val="20"/>
                <w:szCs w:val="20"/>
              </w:rPr>
              <w:t>1</w:t>
            </w:r>
          </w:p>
        </w:tc>
        <w:tc>
          <w:tcPr>
            <w:tcW w:w="2006" w:type="dxa"/>
            <w:gridSpan w:val="2"/>
          </w:tcPr>
          <w:p w:rsidR="004F3C2D" w:rsidRDefault="004F3C2D" w:rsidP="00586472">
            <w:pPr>
              <w:rPr>
                <w:sz w:val="20"/>
                <w:szCs w:val="20"/>
              </w:rPr>
            </w:pPr>
            <w:r>
              <w:rPr>
                <w:sz w:val="20"/>
                <w:szCs w:val="20"/>
              </w:rPr>
              <w:t>1</w:t>
            </w:r>
          </w:p>
        </w:tc>
        <w:tc>
          <w:tcPr>
            <w:tcW w:w="1811" w:type="dxa"/>
            <w:gridSpan w:val="2"/>
          </w:tcPr>
          <w:p w:rsidR="004F3C2D" w:rsidRDefault="004F3C2D" w:rsidP="00586472">
            <w:pPr>
              <w:rPr>
                <w:sz w:val="20"/>
                <w:szCs w:val="20"/>
              </w:rPr>
            </w:pPr>
            <w:r>
              <w:rPr>
                <w:sz w:val="20"/>
                <w:szCs w:val="20"/>
              </w:rPr>
              <w:t>1</w:t>
            </w:r>
          </w:p>
        </w:tc>
      </w:tr>
    </w:tbl>
    <w:p w:rsidR="00586472" w:rsidRPr="001F4729" w:rsidRDefault="00586472" w:rsidP="00586472">
      <w:pPr>
        <w:ind w:left="360"/>
        <w:rPr>
          <w:sz w:val="28"/>
          <w:szCs w:val="28"/>
        </w:rPr>
      </w:pPr>
    </w:p>
    <w:p w:rsidR="00586472" w:rsidRPr="004F3C2D" w:rsidRDefault="004F3C2D" w:rsidP="00586472">
      <w:pPr>
        <w:rPr>
          <w:rFonts w:ascii="Times New Roman" w:hAnsi="Times New Roman" w:cs="Times New Roman"/>
          <w:sz w:val="24"/>
          <w:szCs w:val="24"/>
          <w:lang w:val="it-IT"/>
        </w:rPr>
      </w:pPr>
      <w:r w:rsidRPr="004F3C2D">
        <w:rPr>
          <w:rFonts w:ascii="Times New Roman" w:hAnsi="Times New Roman" w:cs="Times New Roman"/>
          <w:sz w:val="24"/>
          <w:szCs w:val="24"/>
          <w:lang w:val="it-IT"/>
        </w:rPr>
        <w:t>Personalul didactic auxiliar 2,75</w:t>
      </w:r>
      <w:r w:rsidR="00586472" w:rsidRPr="004F3C2D">
        <w:rPr>
          <w:rFonts w:ascii="Times New Roman" w:hAnsi="Times New Roman" w:cs="Times New Roman"/>
          <w:sz w:val="24"/>
          <w:szCs w:val="24"/>
          <w:lang w:val="it-IT"/>
        </w:rPr>
        <w:t xml:space="preserve"> normă din care</w:t>
      </w:r>
    </w:p>
    <w:p w:rsidR="00586472" w:rsidRPr="004F3C2D" w:rsidRDefault="00A52AC1" w:rsidP="002A48C3">
      <w:pPr>
        <w:pStyle w:val="ListParagraph"/>
        <w:widowControl/>
        <w:numPr>
          <w:ilvl w:val="1"/>
          <w:numId w:val="7"/>
        </w:numPr>
        <w:suppressAutoHyphens/>
        <w:rPr>
          <w:rFonts w:ascii="Times New Roman" w:hAnsi="Times New Roman" w:cs="Times New Roman"/>
          <w:sz w:val="24"/>
          <w:szCs w:val="24"/>
          <w:lang w:val="it-IT"/>
        </w:rPr>
      </w:pPr>
      <w:r w:rsidRPr="004F3C2D">
        <w:rPr>
          <w:rFonts w:ascii="Times New Roman" w:hAnsi="Times New Roman" w:cs="Times New Roman"/>
          <w:sz w:val="24"/>
          <w:szCs w:val="24"/>
          <w:lang w:val="it-IT"/>
        </w:rPr>
        <w:t>1</w:t>
      </w:r>
      <w:r w:rsidR="00586472" w:rsidRPr="004F3C2D">
        <w:rPr>
          <w:rFonts w:ascii="Times New Roman" w:hAnsi="Times New Roman" w:cs="Times New Roman"/>
          <w:sz w:val="24"/>
          <w:szCs w:val="24"/>
          <w:lang w:val="it-IT"/>
        </w:rPr>
        <w:t>,</w:t>
      </w:r>
      <w:r w:rsidRPr="004F3C2D">
        <w:rPr>
          <w:rFonts w:ascii="Times New Roman" w:hAnsi="Times New Roman" w:cs="Times New Roman"/>
          <w:sz w:val="24"/>
          <w:szCs w:val="24"/>
          <w:lang w:val="it-IT"/>
        </w:rPr>
        <w:t>00</w:t>
      </w:r>
      <w:r w:rsidR="00586472" w:rsidRPr="004F3C2D">
        <w:rPr>
          <w:rFonts w:ascii="Times New Roman" w:hAnsi="Times New Roman" w:cs="Times New Roman"/>
          <w:sz w:val="24"/>
          <w:szCs w:val="24"/>
          <w:lang w:val="it-IT"/>
        </w:rPr>
        <w:t xml:space="preserve"> secretar</w:t>
      </w:r>
    </w:p>
    <w:p w:rsidR="00586472" w:rsidRPr="004F3C2D" w:rsidRDefault="00586472" w:rsidP="002A48C3">
      <w:pPr>
        <w:pStyle w:val="ListParagraph"/>
        <w:widowControl/>
        <w:numPr>
          <w:ilvl w:val="1"/>
          <w:numId w:val="7"/>
        </w:numPr>
        <w:suppressAutoHyphens/>
        <w:rPr>
          <w:rFonts w:ascii="Times New Roman" w:hAnsi="Times New Roman" w:cs="Times New Roman"/>
          <w:sz w:val="24"/>
          <w:szCs w:val="24"/>
          <w:lang w:val="it-IT"/>
        </w:rPr>
      </w:pPr>
      <w:r w:rsidRPr="004F3C2D">
        <w:rPr>
          <w:rFonts w:ascii="Times New Roman" w:hAnsi="Times New Roman" w:cs="Times New Roman"/>
          <w:sz w:val="24"/>
          <w:szCs w:val="24"/>
          <w:lang w:val="it-IT"/>
        </w:rPr>
        <w:t>0,</w:t>
      </w:r>
      <w:r w:rsidR="00A52AC1" w:rsidRPr="004F3C2D">
        <w:rPr>
          <w:rFonts w:ascii="Times New Roman" w:hAnsi="Times New Roman" w:cs="Times New Roman"/>
          <w:sz w:val="24"/>
          <w:szCs w:val="24"/>
          <w:lang w:val="it-IT"/>
        </w:rPr>
        <w:t>50</w:t>
      </w:r>
      <w:r w:rsidRPr="004F3C2D">
        <w:rPr>
          <w:rFonts w:ascii="Times New Roman" w:hAnsi="Times New Roman" w:cs="Times New Roman"/>
          <w:sz w:val="24"/>
          <w:szCs w:val="24"/>
          <w:lang w:val="it-IT"/>
        </w:rPr>
        <w:t xml:space="preserve"> contabil</w:t>
      </w:r>
    </w:p>
    <w:p w:rsidR="00586472" w:rsidRPr="004F3C2D" w:rsidRDefault="00586472" w:rsidP="002A48C3">
      <w:pPr>
        <w:pStyle w:val="ListParagraph"/>
        <w:widowControl/>
        <w:numPr>
          <w:ilvl w:val="1"/>
          <w:numId w:val="7"/>
        </w:numPr>
        <w:suppressAutoHyphens/>
        <w:rPr>
          <w:rFonts w:ascii="Times New Roman" w:hAnsi="Times New Roman" w:cs="Times New Roman"/>
          <w:sz w:val="24"/>
          <w:szCs w:val="24"/>
          <w:lang w:val="it-IT"/>
        </w:rPr>
      </w:pPr>
      <w:r w:rsidRPr="004F3C2D">
        <w:rPr>
          <w:rFonts w:ascii="Times New Roman" w:hAnsi="Times New Roman" w:cs="Times New Roman"/>
          <w:sz w:val="24"/>
          <w:szCs w:val="24"/>
          <w:lang w:val="it-IT"/>
        </w:rPr>
        <w:t>0,25 bibliotecar</w:t>
      </w:r>
    </w:p>
    <w:p w:rsidR="004F3C2D" w:rsidRPr="004F3C2D" w:rsidRDefault="004F3C2D" w:rsidP="002A48C3">
      <w:pPr>
        <w:pStyle w:val="ListParagraph"/>
        <w:widowControl/>
        <w:numPr>
          <w:ilvl w:val="1"/>
          <w:numId w:val="7"/>
        </w:numPr>
        <w:suppressAutoHyphens/>
        <w:rPr>
          <w:rFonts w:ascii="Times New Roman" w:hAnsi="Times New Roman" w:cs="Times New Roman"/>
          <w:sz w:val="24"/>
          <w:szCs w:val="24"/>
          <w:lang w:val="it-IT"/>
        </w:rPr>
      </w:pPr>
      <w:r w:rsidRPr="004F3C2D">
        <w:rPr>
          <w:rFonts w:ascii="Times New Roman" w:hAnsi="Times New Roman" w:cs="Times New Roman"/>
          <w:sz w:val="24"/>
          <w:szCs w:val="24"/>
          <w:lang w:val="it-IT"/>
        </w:rPr>
        <w:t>Didactic auxiliar grădiniță 1,00</w:t>
      </w:r>
    </w:p>
    <w:p w:rsidR="00A52AC1" w:rsidRPr="001F4729" w:rsidRDefault="00A52AC1" w:rsidP="004F3C2D">
      <w:pPr>
        <w:pStyle w:val="ListParagraph"/>
        <w:widowControl/>
        <w:suppressAutoHyphens/>
        <w:ind w:left="1440"/>
        <w:rPr>
          <w:sz w:val="28"/>
          <w:szCs w:val="28"/>
          <w:lang w:val="it-IT"/>
        </w:rPr>
      </w:pPr>
    </w:p>
    <w:p w:rsidR="00586472" w:rsidRPr="004F3C2D" w:rsidRDefault="00586472" w:rsidP="00586472">
      <w:pPr>
        <w:rPr>
          <w:rFonts w:ascii="Times New Roman" w:hAnsi="Times New Roman" w:cs="Times New Roman"/>
          <w:sz w:val="24"/>
          <w:szCs w:val="24"/>
          <w:lang w:val="it-IT"/>
        </w:rPr>
      </w:pPr>
      <w:r w:rsidRPr="004F3C2D">
        <w:rPr>
          <w:rFonts w:ascii="Times New Roman" w:hAnsi="Times New Roman" w:cs="Times New Roman"/>
          <w:sz w:val="24"/>
          <w:szCs w:val="24"/>
          <w:lang w:val="it-IT"/>
        </w:rPr>
        <w:t xml:space="preserve">Personal nedidactic- </w:t>
      </w:r>
      <w:r w:rsidR="004F3C2D" w:rsidRPr="004F3C2D">
        <w:rPr>
          <w:rFonts w:ascii="Times New Roman" w:hAnsi="Times New Roman" w:cs="Times New Roman"/>
          <w:sz w:val="24"/>
          <w:szCs w:val="24"/>
          <w:lang w:val="it-IT"/>
        </w:rPr>
        <w:t>1,00</w:t>
      </w:r>
      <w:r w:rsidRPr="004F3C2D">
        <w:rPr>
          <w:rFonts w:ascii="Times New Roman" w:hAnsi="Times New Roman" w:cs="Times New Roman"/>
          <w:sz w:val="24"/>
          <w:szCs w:val="24"/>
          <w:lang w:val="it-IT"/>
        </w:rPr>
        <w:t xml:space="preserve"> norme </w:t>
      </w:r>
    </w:p>
    <w:p w:rsidR="00586472" w:rsidRPr="004F3C2D" w:rsidRDefault="00586472" w:rsidP="00586472">
      <w:pPr>
        <w:rPr>
          <w:rFonts w:ascii="Times New Roman" w:hAnsi="Times New Roman" w:cs="Times New Roman"/>
          <w:sz w:val="24"/>
          <w:szCs w:val="24"/>
          <w:lang w:val="it-IT"/>
        </w:rPr>
      </w:pPr>
    </w:p>
    <w:p w:rsidR="00586472" w:rsidRPr="004F3C2D" w:rsidRDefault="00586472" w:rsidP="00586472">
      <w:pPr>
        <w:ind w:firstLine="708"/>
        <w:jc w:val="both"/>
        <w:rPr>
          <w:rFonts w:ascii="Times New Roman" w:hAnsi="Times New Roman" w:cs="Times New Roman"/>
          <w:sz w:val="24"/>
          <w:szCs w:val="24"/>
          <w:lang w:val="it-IT"/>
        </w:rPr>
      </w:pPr>
      <w:r w:rsidRPr="004F3C2D">
        <w:rPr>
          <w:rFonts w:ascii="Times New Roman" w:hAnsi="Times New Roman" w:cs="Times New Roman"/>
          <w:sz w:val="24"/>
          <w:szCs w:val="24"/>
          <w:lang w:val="it-IT"/>
        </w:rPr>
        <w:t>Cadrele didactice au manifestat tendința de a se dezvolta profesional, având în vedere că de regulă calitatea educației este dată de profesionalismul celor ce o asigură.</w:t>
      </w:r>
    </w:p>
    <w:p w:rsidR="00586472" w:rsidRDefault="00586472" w:rsidP="00586472">
      <w:pPr>
        <w:ind w:firstLine="708"/>
        <w:jc w:val="both"/>
        <w:rPr>
          <w:rFonts w:ascii="Times New Roman" w:hAnsi="Times New Roman" w:cs="Times New Roman"/>
          <w:sz w:val="24"/>
          <w:szCs w:val="24"/>
          <w:lang w:val="it-IT"/>
        </w:rPr>
      </w:pPr>
      <w:r w:rsidRPr="004F3C2D">
        <w:rPr>
          <w:rFonts w:ascii="Times New Roman" w:hAnsi="Times New Roman" w:cs="Times New Roman"/>
          <w:sz w:val="24"/>
          <w:szCs w:val="24"/>
          <w:lang w:val="it-IT"/>
        </w:rPr>
        <w:t>Stabilitatea pe post a cadrelor didactice reprezintă un punct forte al școlii noastre. Normele didactice sunt acoperite în mare parte cu personal didactic titular , așa cum reiese din statistica alăturată.</w:t>
      </w:r>
    </w:p>
    <w:p w:rsidR="00154E77" w:rsidRDefault="00154E77" w:rsidP="00586472">
      <w:pPr>
        <w:ind w:firstLine="708"/>
        <w:jc w:val="both"/>
        <w:rPr>
          <w:rFonts w:ascii="Times New Roman" w:hAnsi="Times New Roman" w:cs="Times New Roman"/>
          <w:sz w:val="24"/>
          <w:szCs w:val="24"/>
          <w:lang w:val="it-IT"/>
        </w:rPr>
      </w:pPr>
    </w:p>
    <w:p w:rsidR="00154E77" w:rsidRDefault="00154E77" w:rsidP="00586472">
      <w:pPr>
        <w:ind w:firstLine="708"/>
        <w:jc w:val="both"/>
        <w:rPr>
          <w:rFonts w:ascii="Times New Roman" w:hAnsi="Times New Roman" w:cs="Times New Roman"/>
          <w:sz w:val="24"/>
          <w:szCs w:val="24"/>
          <w:lang w:val="it-IT"/>
        </w:rPr>
      </w:pPr>
    </w:p>
    <w:p w:rsidR="00154E77" w:rsidRDefault="00154E77" w:rsidP="002A48C3">
      <w:pPr>
        <w:pStyle w:val="ListParagraph"/>
        <w:numPr>
          <w:ilvl w:val="0"/>
          <w:numId w:val="8"/>
        </w:numPr>
        <w:spacing w:line="360" w:lineRule="auto"/>
        <w:jc w:val="center"/>
        <w:outlineLvl w:val="0"/>
        <w:rPr>
          <w:rFonts w:ascii="Times New Roman" w:hAnsi="Times New Roman" w:cs="Times New Roman"/>
          <w:sz w:val="24"/>
          <w:szCs w:val="24"/>
          <w:lang w:val="ro-RO"/>
        </w:rPr>
      </w:pPr>
      <w:r w:rsidRPr="00154E77">
        <w:rPr>
          <w:rFonts w:ascii="Times New Roman" w:hAnsi="Times New Roman" w:cs="Times New Roman"/>
          <w:sz w:val="24"/>
          <w:szCs w:val="24"/>
          <w:lang w:val="ro-RO"/>
        </w:rPr>
        <w:t>Relația  cu  părinţiii</w:t>
      </w:r>
    </w:p>
    <w:p w:rsidR="00154E77" w:rsidRPr="00154E77" w:rsidRDefault="00154E77" w:rsidP="00154E77">
      <w:pPr>
        <w:spacing w:line="360" w:lineRule="auto"/>
        <w:jc w:val="center"/>
        <w:outlineLvl w:val="0"/>
        <w:rPr>
          <w:rFonts w:ascii="Times New Roman" w:hAnsi="Times New Roman" w:cs="Times New Roman"/>
          <w:sz w:val="24"/>
          <w:szCs w:val="24"/>
          <w:lang w:val="ro-RO"/>
        </w:rPr>
      </w:pPr>
    </w:p>
    <w:p w:rsidR="00154E77" w:rsidRPr="00154E77" w:rsidRDefault="00154E77" w:rsidP="00154E77">
      <w:pPr>
        <w:spacing w:line="360" w:lineRule="auto"/>
        <w:ind w:left="360" w:firstLine="360"/>
        <w:rPr>
          <w:rFonts w:ascii="Times New Roman" w:hAnsi="Times New Roman" w:cs="Times New Roman"/>
          <w:sz w:val="24"/>
          <w:szCs w:val="24"/>
          <w:lang w:val="ro-RO"/>
        </w:rPr>
      </w:pPr>
      <w:r w:rsidRPr="00154E77">
        <w:rPr>
          <w:rFonts w:ascii="Times New Roman" w:hAnsi="Times New Roman" w:cs="Times New Roman"/>
          <w:sz w:val="24"/>
          <w:szCs w:val="24"/>
          <w:lang w:val="ro-RO"/>
        </w:rPr>
        <w:t>A existat o bună colaborare şcoală - familie concretizată într-o serie de activităţi:</w:t>
      </w:r>
    </w:p>
    <w:p w:rsidR="00154E77" w:rsidRPr="00154E77" w:rsidRDefault="00154E77" w:rsidP="002A48C3">
      <w:pPr>
        <w:widowControl/>
        <w:numPr>
          <w:ilvl w:val="0"/>
          <w:numId w:val="11"/>
        </w:numPr>
        <w:tabs>
          <w:tab w:val="clear" w:pos="360"/>
          <w:tab w:val="num" w:pos="720"/>
        </w:tabs>
        <w:spacing w:line="360" w:lineRule="auto"/>
        <w:ind w:left="720"/>
        <w:jc w:val="both"/>
        <w:rPr>
          <w:rFonts w:ascii="Times New Roman" w:hAnsi="Times New Roman" w:cs="Times New Roman"/>
          <w:b/>
          <w:sz w:val="24"/>
          <w:szCs w:val="24"/>
          <w:lang w:val="ro-RO"/>
        </w:rPr>
      </w:pPr>
      <w:r w:rsidRPr="00154E77">
        <w:rPr>
          <w:rFonts w:ascii="Times New Roman" w:hAnsi="Times New Roman" w:cs="Times New Roman"/>
          <w:sz w:val="24"/>
          <w:szCs w:val="24"/>
          <w:lang w:val="ro-RO"/>
        </w:rPr>
        <w:t xml:space="preserve">Ţinerea cu regularitate a </w:t>
      </w:r>
      <w:r w:rsidRPr="00154E77">
        <w:rPr>
          <w:rFonts w:ascii="Times New Roman" w:hAnsi="Times New Roman" w:cs="Times New Roman"/>
          <w:b/>
          <w:sz w:val="24"/>
          <w:szCs w:val="24"/>
          <w:lang w:val="ro-RO"/>
        </w:rPr>
        <w:t>consultaţiilor cu părinţii</w:t>
      </w:r>
      <w:r w:rsidRPr="00154E77">
        <w:rPr>
          <w:rFonts w:ascii="Times New Roman" w:hAnsi="Times New Roman" w:cs="Times New Roman"/>
          <w:sz w:val="24"/>
          <w:szCs w:val="24"/>
          <w:lang w:val="ro-RO"/>
        </w:rPr>
        <w:t xml:space="preserve"> pe clase pe baza unui grafic stabilit de fiecare cadru didactic diriginte şi învăţător, precum şi a lectoratelor cu aceştia privind </w:t>
      </w:r>
      <w:r w:rsidRPr="00154E77">
        <w:rPr>
          <w:rFonts w:ascii="Times New Roman" w:hAnsi="Times New Roman" w:cs="Times New Roman"/>
          <w:b/>
          <w:sz w:val="24"/>
          <w:szCs w:val="24"/>
          <w:lang w:val="ro-RO"/>
        </w:rPr>
        <w:t>consilierea familiei</w:t>
      </w:r>
    </w:p>
    <w:p w:rsidR="00154E77" w:rsidRPr="00154E77" w:rsidRDefault="00154E77" w:rsidP="002A48C3">
      <w:pPr>
        <w:widowControl/>
        <w:numPr>
          <w:ilvl w:val="0"/>
          <w:numId w:val="11"/>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 xml:space="preserve">A existat  un </w:t>
      </w:r>
      <w:r w:rsidRPr="00154E77">
        <w:rPr>
          <w:rFonts w:ascii="Times New Roman" w:hAnsi="Times New Roman" w:cs="Times New Roman"/>
          <w:b/>
          <w:sz w:val="24"/>
          <w:szCs w:val="24"/>
          <w:lang w:val="ro-RO"/>
        </w:rPr>
        <w:t>program de audienţe a directorului pentru părinţi</w:t>
      </w:r>
    </w:p>
    <w:p w:rsidR="00154E77" w:rsidRPr="00154E77" w:rsidRDefault="00154E77" w:rsidP="002A48C3">
      <w:pPr>
        <w:widowControl/>
        <w:numPr>
          <w:ilvl w:val="0"/>
          <w:numId w:val="11"/>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Ţinerea cu regularitate a şedinţelor cu părinţii pe clase pentru informarea acestora asupra situaţiei elevilor</w:t>
      </w:r>
    </w:p>
    <w:p w:rsidR="00154E77" w:rsidRPr="00154E77" w:rsidRDefault="00154E77" w:rsidP="002A48C3">
      <w:pPr>
        <w:widowControl/>
        <w:numPr>
          <w:ilvl w:val="0"/>
          <w:numId w:val="11"/>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lastRenderedPageBreak/>
        <w:t>Informări scrise ale învăţătorilor şi diriginţilor către părinţii acelor elevi ce întâmpină greutăţi în învăţare sau se abat de la normele de disciplină</w:t>
      </w:r>
    </w:p>
    <w:p w:rsidR="00154E77" w:rsidRPr="00154E77" w:rsidRDefault="00154E77" w:rsidP="002A48C3">
      <w:pPr>
        <w:widowControl/>
        <w:numPr>
          <w:ilvl w:val="0"/>
          <w:numId w:val="11"/>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Vizite ale învăţătorilor şi diriginţilor la domiciul elevilor ai căror părinţi nu răspund solicitărilor şcolii</w:t>
      </w:r>
    </w:p>
    <w:p w:rsidR="00154E77" w:rsidRPr="00154E77" w:rsidRDefault="00154E77" w:rsidP="002A48C3">
      <w:pPr>
        <w:widowControl/>
        <w:numPr>
          <w:ilvl w:val="0"/>
          <w:numId w:val="11"/>
        </w:numPr>
        <w:tabs>
          <w:tab w:val="clear" w:pos="360"/>
          <w:tab w:val="num" w:pos="720"/>
        </w:tabs>
        <w:spacing w:line="360" w:lineRule="auto"/>
        <w:ind w:left="720"/>
        <w:jc w:val="both"/>
        <w:rPr>
          <w:rFonts w:ascii="Times New Roman" w:hAnsi="Times New Roman" w:cs="Times New Roman"/>
          <w:b/>
          <w:sz w:val="24"/>
          <w:szCs w:val="24"/>
          <w:lang w:val="ro-RO"/>
        </w:rPr>
      </w:pPr>
      <w:r w:rsidRPr="00154E77">
        <w:rPr>
          <w:rFonts w:ascii="Times New Roman" w:hAnsi="Times New Roman" w:cs="Times New Roman"/>
          <w:b/>
          <w:sz w:val="24"/>
          <w:szCs w:val="24"/>
          <w:lang w:val="ro-RO"/>
        </w:rPr>
        <w:t>Consilierea părinţilor şi a elevilor clasei a VIIIa de către diriginte, director şi profesorii clasei în vederea OSP</w:t>
      </w:r>
    </w:p>
    <w:p w:rsidR="00154E77" w:rsidRPr="00154E77" w:rsidRDefault="00154E77" w:rsidP="002A48C3">
      <w:pPr>
        <w:widowControl/>
        <w:numPr>
          <w:ilvl w:val="0"/>
          <w:numId w:val="11"/>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Implicarea părinţilor în activităţile gospodăreşti ale şcolii cât şi în activităţile extraşcolare</w:t>
      </w:r>
    </w:p>
    <w:p w:rsidR="00154E77" w:rsidRPr="00154E77" w:rsidRDefault="00154E77" w:rsidP="002A48C3">
      <w:pPr>
        <w:widowControl/>
        <w:numPr>
          <w:ilvl w:val="0"/>
          <w:numId w:val="11"/>
        </w:numPr>
        <w:tabs>
          <w:tab w:val="clear" w:pos="360"/>
          <w:tab w:val="num" w:pos="720"/>
        </w:tabs>
        <w:spacing w:line="360" w:lineRule="auto"/>
        <w:ind w:left="72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Implicarea părinţilor în stabilirea CDS - ului pe baza ofertei educaţionale a şcolii, luarea de către aceştia a deciziilor finale</w:t>
      </w:r>
    </w:p>
    <w:p w:rsidR="00154E77" w:rsidRPr="00154E77" w:rsidRDefault="00154E77" w:rsidP="002A48C3">
      <w:pPr>
        <w:widowControl/>
        <w:numPr>
          <w:ilvl w:val="0"/>
          <w:numId w:val="11"/>
        </w:numPr>
        <w:tabs>
          <w:tab w:val="clear" w:pos="360"/>
          <w:tab w:val="num" w:pos="720"/>
        </w:tabs>
        <w:spacing w:line="360" w:lineRule="auto"/>
        <w:ind w:left="720"/>
        <w:jc w:val="both"/>
        <w:rPr>
          <w:rFonts w:ascii="Times New Roman" w:hAnsi="Times New Roman" w:cs="Times New Roman"/>
          <w:b/>
          <w:sz w:val="24"/>
          <w:szCs w:val="24"/>
          <w:lang w:val="ro-RO"/>
        </w:rPr>
      </w:pPr>
      <w:r w:rsidRPr="00154E77">
        <w:rPr>
          <w:rFonts w:ascii="Times New Roman" w:hAnsi="Times New Roman" w:cs="Times New Roman"/>
          <w:b/>
          <w:sz w:val="24"/>
          <w:szCs w:val="24"/>
          <w:lang w:val="ro-RO"/>
        </w:rPr>
        <w:t>Participarea efectivă şi permanentă a reprezentantilor Consiliului Reprezentativ al Părinţilor pe şcoala la şedintele CA</w:t>
      </w:r>
    </w:p>
    <w:p w:rsidR="00154E77" w:rsidRPr="00154E77" w:rsidRDefault="00154E77" w:rsidP="00154E77">
      <w:pPr>
        <w:spacing w:line="360" w:lineRule="auto"/>
        <w:ind w:left="360" w:firstLine="360"/>
        <w:jc w:val="both"/>
        <w:rPr>
          <w:rFonts w:ascii="Times New Roman" w:hAnsi="Times New Roman" w:cs="Times New Roman"/>
          <w:sz w:val="24"/>
          <w:szCs w:val="24"/>
          <w:lang w:val="ro-RO"/>
        </w:rPr>
      </w:pPr>
      <w:r w:rsidRPr="00154E77">
        <w:rPr>
          <w:rFonts w:ascii="Times New Roman" w:hAnsi="Times New Roman" w:cs="Times New Roman"/>
          <w:sz w:val="24"/>
          <w:szCs w:val="24"/>
          <w:lang w:val="ro-RO"/>
        </w:rPr>
        <w:t>În vederea prevenirii delincvenţei juvenile şi a prevenirii abandonului şcolar există program de cooperare şcoala-poliţie – părinţi .</w:t>
      </w:r>
    </w:p>
    <w:p w:rsidR="00154E77" w:rsidRDefault="00154E77" w:rsidP="00586472">
      <w:pPr>
        <w:ind w:firstLine="708"/>
        <w:jc w:val="both"/>
        <w:rPr>
          <w:rFonts w:ascii="Times New Roman" w:hAnsi="Times New Roman" w:cs="Times New Roman"/>
          <w:sz w:val="24"/>
          <w:szCs w:val="24"/>
          <w:lang w:val="it-IT"/>
        </w:rPr>
      </w:pPr>
    </w:p>
    <w:p w:rsidR="00154E77" w:rsidRPr="004F3C2D" w:rsidRDefault="00154E77" w:rsidP="00586472">
      <w:pPr>
        <w:ind w:firstLine="708"/>
        <w:jc w:val="both"/>
        <w:rPr>
          <w:rFonts w:ascii="Times New Roman" w:hAnsi="Times New Roman" w:cs="Times New Roman"/>
          <w:sz w:val="24"/>
          <w:szCs w:val="24"/>
          <w:lang w:val="it-IT"/>
        </w:rPr>
      </w:pPr>
    </w:p>
    <w:p w:rsidR="008B2013" w:rsidRPr="00AE48C2" w:rsidRDefault="004F3C2D" w:rsidP="002A48C3">
      <w:pPr>
        <w:pStyle w:val="Heading2"/>
        <w:numPr>
          <w:ilvl w:val="0"/>
          <w:numId w:val="8"/>
        </w:numPr>
        <w:tabs>
          <w:tab w:val="left" w:pos="517"/>
        </w:tabs>
        <w:spacing w:before="54"/>
        <w:jc w:val="center"/>
        <w:rPr>
          <w:rFonts w:cs="Times New Roman"/>
          <w:b w:val="0"/>
          <w:bCs w:val="0"/>
        </w:rPr>
      </w:pPr>
      <w:r>
        <w:rPr>
          <w:rFonts w:cs="Times New Roman"/>
          <w:spacing w:val="-1"/>
        </w:rPr>
        <w:t>AC</w:t>
      </w:r>
      <w:r w:rsidR="0075273F" w:rsidRPr="00AE48C2">
        <w:rPr>
          <w:rFonts w:cs="Times New Roman"/>
          <w:spacing w:val="-1"/>
        </w:rPr>
        <w:t>TIVITATEA</w:t>
      </w:r>
      <w:r w:rsidR="0075273F" w:rsidRPr="00AE48C2">
        <w:rPr>
          <w:rFonts w:cs="Times New Roman"/>
        </w:rPr>
        <w:t xml:space="preserve"> </w:t>
      </w:r>
      <w:r w:rsidR="0075273F" w:rsidRPr="00AE48C2">
        <w:rPr>
          <w:rFonts w:cs="Times New Roman"/>
          <w:spacing w:val="-1"/>
        </w:rPr>
        <w:t>PERSONALULUI</w:t>
      </w:r>
      <w:r w:rsidR="0075273F" w:rsidRPr="00AE48C2">
        <w:rPr>
          <w:rFonts w:cs="Times New Roman"/>
        </w:rPr>
        <w:t xml:space="preserve"> </w:t>
      </w:r>
      <w:r w:rsidR="0075273F" w:rsidRPr="00AE48C2">
        <w:rPr>
          <w:rFonts w:cs="Times New Roman"/>
          <w:spacing w:val="-1"/>
        </w:rPr>
        <w:t>DIDACTIC</w:t>
      </w:r>
    </w:p>
    <w:p w:rsidR="008B2013" w:rsidRPr="00AE48C2" w:rsidRDefault="008B2013">
      <w:pPr>
        <w:spacing w:before="12" w:line="260" w:lineRule="exact"/>
        <w:rPr>
          <w:rFonts w:ascii="Times New Roman" w:hAnsi="Times New Roman" w:cs="Times New Roman"/>
          <w:sz w:val="26"/>
          <w:szCs w:val="26"/>
        </w:rPr>
      </w:pPr>
    </w:p>
    <w:p w:rsidR="008B2013" w:rsidRPr="00AE48C2" w:rsidRDefault="0075273F">
      <w:pPr>
        <w:pStyle w:val="BodyText"/>
        <w:ind w:left="0" w:right="1996"/>
        <w:jc w:val="center"/>
        <w:rPr>
          <w:rFonts w:cs="Times New Roman"/>
        </w:rPr>
      </w:pPr>
      <w:r w:rsidRPr="00AE48C2">
        <w:rPr>
          <w:rFonts w:cs="Times New Roman"/>
          <w:spacing w:val="-2"/>
        </w:rPr>
        <w:t>La</w:t>
      </w:r>
      <w:r w:rsidRPr="00AE48C2">
        <w:rPr>
          <w:rFonts w:cs="Times New Roman"/>
          <w:spacing w:val="-1"/>
        </w:rPr>
        <w:t xml:space="preserve"> </w:t>
      </w:r>
      <w:r w:rsidRPr="00AE48C2">
        <w:rPr>
          <w:rFonts w:cs="Times New Roman"/>
        </w:rPr>
        <w:t xml:space="preserve">începutul </w:t>
      </w:r>
      <w:r w:rsidRPr="00AE48C2">
        <w:rPr>
          <w:rFonts w:cs="Times New Roman"/>
          <w:spacing w:val="-1"/>
        </w:rPr>
        <w:t>anului</w:t>
      </w:r>
      <w:r w:rsidRPr="00AE48C2">
        <w:rPr>
          <w:rFonts w:cs="Times New Roman"/>
        </w:rPr>
        <w:t xml:space="preserve"> şcolar </w:t>
      </w:r>
      <w:r w:rsidRPr="00AE48C2">
        <w:rPr>
          <w:rFonts w:cs="Times New Roman"/>
          <w:spacing w:val="-1"/>
        </w:rPr>
        <w:t>au</w:t>
      </w:r>
      <w:r w:rsidRPr="00AE48C2">
        <w:rPr>
          <w:rFonts w:cs="Times New Roman"/>
        </w:rPr>
        <w:t xml:space="preserve"> fost </w:t>
      </w:r>
      <w:r w:rsidRPr="00AE48C2">
        <w:rPr>
          <w:rFonts w:cs="Times New Roman"/>
          <w:spacing w:val="-1"/>
        </w:rPr>
        <w:t>constituite următoarele</w:t>
      </w:r>
      <w:r w:rsidRPr="00AE48C2">
        <w:rPr>
          <w:rFonts w:cs="Times New Roman"/>
        </w:rPr>
        <w:t xml:space="preserve"> Comisii:</w:t>
      </w:r>
    </w:p>
    <w:p w:rsidR="008B2013" w:rsidRPr="00AE48C2" w:rsidRDefault="0075273F">
      <w:pPr>
        <w:pStyle w:val="Heading2"/>
        <w:spacing w:before="5"/>
        <w:ind w:left="824"/>
        <w:rPr>
          <w:rFonts w:cs="Times New Roman"/>
          <w:b w:val="0"/>
          <w:bCs w:val="0"/>
        </w:rPr>
      </w:pPr>
      <w:r w:rsidRPr="00AE48C2">
        <w:rPr>
          <w:rFonts w:cs="Times New Roman"/>
          <w:spacing w:val="-1"/>
        </w:rPr>
        <w:t>Comisii</w:t>
      </w:r>
      <w:r w:rsidRPr="00AE48C2">
        <w:rPr>
          <w:rFonts w:cs="Times New Roman"/>
        </w:rPr>
        <w:t xml:space="preserve"> </w:t>
      </w:r>
      <w:proofErr w:type="gramStart"/>
      <w:r w:rsidRPr="00AE48C2">
        <w:rPr>
          <w:rFonts w:cs="Times New Roman"/>
          <w:spacing w:val="-1"/>
        </w:rPr>
        <w:t xml:space="preserve">metodice </w:t>
      </w:r>
      <w:r w:rsidRPr="00AE48C2">
        <w:rPr>
          <w:rFonts w:cs="Times New Roman"/>
        </w:rPr>
        <w:t>:</w:t>
      </w:r>
      <w:proofErr w:type="gramEnd"/>
    </w:p>
    <w:p w:rsidR="008B2013" w:rsidRDefault="0075273F">
      <w:pPr>
        <w:ind w:left="824"/>
        <w:rPr>
          <w:rFonts w:ascii="Times New Roman" w:hAnsi="Times New Roman" w:cs="Times New Roman"/>
          <w:b/>
          <w:spacing w:val="-1"/>
          <w:sz w:val="24"/>
        </w:rPr>
      </w:pPr>
      <w:r w:rsidRPr="00AE48C2">
        <w:rPr>
          <w:rFonts w:ascii="Times New Roman" w:hAnsi="Times New Roman" w:cs="Times New Roman"/>
          <w:b/>
          <w:spacing w:val="-1"/>
          <w:sz w:val="24"/>
        </w:rPr>
        <w:t>Comisia</w:t>
      </w:r>
      <w:r w:rsidRPr="00AE48C2">
        <w:rPr>
          <w:rFonts w:ascii="Times New Roman" w:hAnsi="Times New Roman" w:cs="Times New Roman"/>
          <w:b/>
          <w:sz w:val="24"/>
        </w:rPr>
        <w:t xml:space="preserve"> </w:t>
      </w:r>
      <w:r w:rsidRPr="00AE48C2">
        <w:rPr>
          <w:rFonts w:ascii="Times New Roman" w:hAnsi="Times New Roman" w:cs="Times New Roman"/>
          <w:b/>
          <w:spacing w:val="-1"/>
          <w:sz w:val="24"/>
        </w:rPr>
        <w:t>metodică</w:t>
      </w:r>
      <w:r w:rsidRPr="00AE48C2">
        <w:rPr>
          <w:rFonts w:ascii="Times New Roman" w:hAnsi="Times New Roman" w:cs="Times New Roman"/>
          <w:b/>
          <w:sz w:val="24"/>
        </w:rPr>
        <w:t xml:space="preserve"> </w:t>
      </w:r>
      <w:proofErr w:type="gramStart"/>
      <w:r w:rsidRPr="00AE48C2">
        <w:rPr>
          <w:rFonts w:ascii="Times New Roman" w:hAnsi="Times New Roman" w:cs="Times New Roman"/>
          <w:b/>
          <w:sz w:val="24"/>
        </w:rPr>
        <w:t>a</w:t>
      </w:r>
      <w:proofErr w:type="gramEnd"/>
      <w:r w:rsidRPr="00AE48C2">
        <w:rPr>
          <w:rFonts w:ascii="Times New Roman" w:hAnsi="Times New Roman" w:cs="Times New Roman"/>
          <w:b/>
          <w:sz w:val="24"/>
        </w:rPr>
        <w:t xml:space="preserve"> </w:t>
      </w:r>
      <w:r w:rsidR="004F3C2D">
        <w:rPr>
          <w:rFonts w:ascii="Times New Roman" w:hAnsi="Times New Roman" w:cs="Times New Roman"/>
          <w:b/>
          <w:spacing w:val="-1"/>
          <w:sz w:val="24"/>
        </w:rPr>
        <w:t>educatoarelor</w:t>
      </w:r>
      <w:r w:rsidRPr="00AE48C2">
        <w:rPr>
          <w:rFonts w:ascii="Times New Roman" w:hAnsi="Times New Roman" w:cs="Times New Roman"/>
          <w:b/>
          <w:spacing w:val="-1"/>
          <w:sz w:val="24"/>
        </w:rPr>
        <w:t>;</w:t>
      </w:r>
    </w:p>
    <w:p w:rsidR="004F3C2D" w:rsidRDefault="004F3C2D">
      <w:pPr>
        <w:ind w:left="824"/>
        <w:rPr>
          <w:rFonts w:ascii="Times New Roman" w:hAnsi="Times New Roman" w:cs="Times New Roman"/>
          <w:b/>
          <w:spacing w:val="-1"/>
          <w:sz w:val="24"/>
        </w:rPr>
      </w:pPr>
      <w:r>
        <w:rPr>
          <w:rFonts w:ascii="Times New Roman" w:hAnsi="Times New Roman" w:cs="Times New Roman"/>
          <w:b/>
          <w:spacing w:val="-1"/>
          <w:sz w:val="24"/>
        </w:rPr>
        <w:t xml:space="preserve">Comisia metodică </w:t>
      </w:r>
      <w:proofErr w:type="gramStart"/>
      <w:r>
        <w:rPr>
          <w:rFonts w:ascii="Times New Roman" w:hAnsi="Times New Roman" w:cs="Times New Roman"/>
          <w:b/>
          <w:spacing w:val="-1"/>
          <w:sz w:val="24"/>
        </w:rPr>
        <w:t>a</w:t>
      </w:r>
      <w:proofErr w:type="gramEnd"/>
      <w:r>
        <w:rPr>
          <w:rFonts w:ascii="Times New Roman" w:hAnsi="Times New Roman" w:cs="Times New Roman"/>
          <w:b/>
          <w:spacing w:val="-1"/>
          <w:sz w:val="24"/>
        </w:rPr>
        <w:t xml:space="preserve"> învățătorilor</w:t>
      </w:r>
    </w:p>
    <w:p w:rsidR="008B2013" w:rsidRDefault="0075273F">
      <w:pPr>
        <w:ind w:left="824" w:right="2388"/>
        <w:rPr>
          <w:rFonts w:ascii="Times New Roman" w:hAnsi="Times New Roman" w:cs="Times New Roman"/>
          <w:b/>
          <w:sz w:val="24"/>
        </w:rPr>
      </w:pPr>
      <w:r w:rsidRPr="00AE48C2">
        <w:rPr>
          <w:rFonts w:ascii="Times New Roman" w:hAnsi="Times New Roman" w:cs="Times New Roman"/>
          <w:b/>
          <w:spacing w:val="-1"/>
          <w:sz w:val="24"/>
        </w:rPr>
        <w:t>Comisia</w:t>
      </w:r>
      <w:r w:rsidRPr="00AE48C2">
        <w:rPr>
          <w:rFonts w:ascii="Times New Roman" w:hAnsi="Times New Roman" w:cs="Times New Roman"/>
          <w:b/>
          <w:sz w:val="24"/>
        </w:rPr>
        <w:t xml:space="preserve"> </w:t>
      </w:r>
      <w:r w:rsidRPr="00AE48C2">
        <w:rPr>
          <w:rFonts w:ascii="Times New Roman" w:hAnsi="Times New Roman" w:cs="Times New Roman"/>
          <w:b/>
          <w:spacing w:val="-1"/>
          <w:sz w:val="24"/>
        </w:rPr>
        <w:t>metodică</w:t>
      </w:r>
      <w:r w:rsidRPr="00AE48C2">
        <w:rPr>
          <w:rFonts w:ascii="Times New Roman" w:hAnsi="Times New Roman" w:cs="Times New Roman"/>
          <w:b/>
          <w:sz w:val="24"/>
        </w:rPr>
        <w:t xml:space="preserve"> a diriginților;</w:t>
      </w:r>
    </w:p>
    <w:p w:rsidR="0025053C" w:rsidRDefault="0025053C" w:rsidP="0025053C">
      <w:pPr>
        <w:ind w:left="824"/>
        <w:rPr>
          <w:rFonts w:ascii="Times New Roman" w:hAnsi="Times New Roman" w:cs="Times New Roman"/>
          <w:b/>
          <w:spacing w:val="-1"/>
          <w:sz w:val="24"/>
        </w:rPr>
      </w:pPr>
      <w:r>
        <w:rPr>
          <w:rFonts w:ascii="Times New Roman" w:hAnsi="Times New Roman" w:cs="Times New Roman"/>
          <w:b/>
          <w:spacing w:val="-1"/>
          <w:sz w:val="24"/>
        </w:rPr>
        <w:t>Comisia metodică Limbă Comunicare</w:t>
      </w:r>
    </w:p>
    <w:p w:rsidR="0025053C" w:rsidRDefault="0025053C" w:rsidP="0025053C">
      <w:pPr>
        <w:ind w:left="824"/>
        <w:rPr>
          <w:rFonts w:ascii="Times New Roman" w:hAnsi="Times New Roman" w:cs="Times New Roman"/>
          <w:b/>
          <w:spacing w:val="-1"/>
          <w:sz w:val="24"/>
        </w:rPr>
      </w:pPr>
      <w:r>
        <w:rPr>
          <w:rFonts w:ascii="Times New Roman" w:hAnsi="Times New Roman" w:cs="Times New Roman"/>
          <w:b/>
          <w:spacing w:val="-1"/>
          <w:sz w:val="24"/>
        </w:rPr>
        <w:t>Comisia metodică Matematică Științe</w:t>
      </w:r>
    </w:p>
    <w:p w:rsidR="0025053C" w:rsidRDefault="0025053C" w:rsidP="0025053C">
      <w:pPr>
        <w:ind w:left="824"/>
        <w:rPr>
          <w:rFonts w:ascii="Times New Roman" w:hAnsi="Times New Roman" w:cs="Times New Roman"/>
          <w:b/>
          <w:spacing w:val="-1"/>
          <w:sz w:val="24"/>
        </w:rPr>
      </w:pPr>
      <w:r>
        <w:rPr>
          <w:rFonts w:ascii="Times New Roman" w:hAnsi="Times New Roman" w:cs="Times New Roman"/>
          <w:b/>
          <w:spacing w:val="-1"/>
          <w:sz w:val="24"/>
        </w:rPr>
        <w:t>Comisia metodică Om societate</w:t>
      </w:r>
    </w:p>
    <w:p w:rsidR="0025053C" w:rsidRPr="00AE48C2" w:rsidRDefault="0025053C" w:rsidP="0025053C">
      <w:pPr>
        <w:ind w:left="824"/>
        <w:rPr>
          <w:rFonts w:ascii="Times New Roman" w:eastAsia="Times New Roman" w:hAnsi="Times New Roman" w:cs="Times New Roman"/>
          <w:sz w:val="24"/>
          <w:szCs w:val="24"/>
        </w:rPr>
      </w:pPr>
      <w:r>
        <w:rPr>
          <w:rFonts w:ascii="Times New Roman" w:hAnsi="Times New Roman" w:cs="Times New Roman"/>
          <w:b/>
          <w:spacing w:val="-1"/>
          <w:sz w:val="24"/>
        </w:rPr>
        <w:t>Comisia Activități educative școlare și extrașcolare</w:t>
      </w:r>
    </w:p>
    <w:p w:rsidR="0025053C" w:rsidRPr="00AE48C2" w:rsidRDefault="0025053C">
      <w:pPr>
        <w:ind w:left="824" w:right="2388"/>
        <w:rPr>
          <w:rFonts w:ascii="Times New Roman" w:eastAsia="Times New Roman" w:hAnsi="Times New Roman" w:cs="Times New Roman"/>
          <w:sz w:val="24"/>
          <w:szCs w:val="24"/>
        </w:rPr>
      </w:pPr>
    </w:p>
    <w:p w:rsidR="008B2013" w:rsidRPr="00AE48C2" w:rsidRDefault="0075273F">
      <w:pPr>
        <w:pStyle w:val="BodyText"/>
        <w:spacing w:line="271" w:lineRule="exact"/>
        <w:ind w:left="824"/>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curriculum;</w:t>
      </w:r>
    </w:p>
    <w:p w:rsidR="008B2013" w:rsidRPr="00AE48C2" w:rsidRDefault="0075273F">
      <w:pPr>
        <w:pStyle w:val="BodyText"/>
        <w:ind w:left="824"/>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evaluarea</w:t>
      </w:r>
      <w:r w:rsidRPr="00AE48C2">
        <w:rPr>
          <w:rFonts w:cs="Times New Roman"/>
          <w:spacing w:val="1"/>
        </w:rPr>
        <w:t xml:space="preserve"> </w:t>
      </w:r>
      <w:r w:rsidRPr="00AE48C2">
        <w:rPr>
          <w:rFonts w:cs="Times New Roman"/>
        </w:rPr>
        <w:t xml:space="preserve">şi </w:t>
      </w:r>
      <w:r w:rsidRPr="00AE48C2">
        <w:rPr>
          <w:rFonts w:cs="Times New Roman"/>
          <w:spacing w:val="-1"/>
        </w:rPr>
        <w:t>asigurarea calităţii</w:t>
      </w:r>
      <w:r w:rsidRPr="00AE48C2">
        <w:rPr>
          <w:rFonts w:cs="Times New Roman"/>
        </w:rPr>
        <w:t xml:space="preserve"> în </w:t>
      </w:r>
      <w:r w:rsidRPr="00AE48C2">
        <w:rPr>
          <w:rFonts w:cs="Times New Roman"/>
          <w:spacing w:val="-1"/>
        </w:rPr>
        <w:t>educaţie;</w:t>
      </w:r>
    </w:p>
    <w:p w:rsidR="008B2013" w:rsidRPr="00AE48C2" w:rsidRDefault="0075273F">
      <w:pPr>
        <w:pStyle w:val="BodyText"/>
        <w:ind w:left="824" w:right="1064"/>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formare</w:t>
      </w:r>
      <w:r w:rsidRPr="00AE48C2">
        <w:rPr>
          <w:rFonts w:cs="Times New Roman"/>
        </w:rPr>
        <w:t xml:space="preserve"> </w:t>
      </w:r>
      <w:r w:rsidRPr="00AE48C2">
        <w:rPr>
          <w:rFonts w:cs="Times New Roman"/>
          <w:spacing w:val="-1"/>
        </w:rPr>
        <w:t xml:space="preserve">continuă </w:t>
      </w:r>
      <w:r w:rsidRPr="00AE48C2">
        <w:rPr>
          <w:rFonts w:cs="Times New Roman"/>
        </w:rPr>
        <w:t>şi perfecţionarea</w:t>
      </w:r>
      <w:r w:rsidRPr="00AE48C2">
        <w:rPr>
          <w:rFonts w:cs="Times New Roman"/>
          <w:spacing w:val="-1"/>
        </w:rPr>
        <w:t xml:space="preserve"> </w:t>
      </w:r>
      <w:r w:rsidRPr="00AE48C2">
        <w:rPr>
          <w:rFonts w:cs="Times New Roman"/>
        </w:rPr>
        <w:t xml:space="preserve">cadrelor </w:t>
      </w:r>
      <w:r w:rsidRPr="00AE48C2">
        <w:rPr>
          <w:rFonts w:cs="Times New Roman"/>
          <w:spacing w:val="-1"/>
        </w:rPr>
        <w:t>didactice;</w:t>
      </w:r>
      <w:r w:rsidRPr="00AE48C2">
        <w:rPr>
          <w:rFonts w:cs="Times New Roman"/>
          <w:spacing w:val="45"/>
        </w:rPr>
        <w:t xml:space="preserve"> </w:t>
      </w:r>
      <w:r w:rsidRPr="00AE48C2">
        <w:rPr>
          <w:rFonts w:cs="Times New Roman"/>
        </w:rPr>
        <w:t xml:space="preserve">Comisia </w:t>
      </w:r>
      <w:proofErr w:type="gramStart"/>
      <w:r w:rsidRPr="00AE48C2">
        <w:rPr>
          <w:rFonts w:cs="Times New Roman"/>
          <w:spacing w:val="-1"/>
        </w:rPr>
        <w:t>pentru</w:t>
      </w:r>
      <w:r w:rsidRPr="00AE48C2">
        <w:rPr>
          <w:rFonts w:cs="Times New Roman"/>
        </w:rPr>
        <w:t xml:space="preserve">  </w:t>
      </w:r>
      <w:r w:rsidRPr="00AE48C2">
        <w:rPr>
          <w:rFonts w:cs="Times New Roman"/>
          <w:spacing w:val="-1"/>
        </w:rPr>
        <w:t>orar</w:t>
      </w:r>
      <w:proofErr w:type="gramEnd"/>
      <w:r w:rsidRPr="00AE48C2">
        <w:rPr>
          <w:rFonts w:cs="Times New Roman"/>
          <w:spacing w:val="-1"/>
        </w:rPr>
        <w:t>;</w:t>
      </w:r>
    </w:p>
    <w:p w:rsidR="008B2013" w:rsidRPr="00AE48C2" w:rsidRDefault="0075273F">
      <w:pPr>
        <w:pStyle w:val="BodyText"/>
        <w:ind w:left="824"/>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monitorizarea stării</w:t>
      </w:r>
      <w:r w:rsidRPr="00AE48C2">
        <w:rPr>
          <w:rFonts w:cs="Times New Roman"/>
        </w:rPr>
        <w:t xml:space="preserve"> de</w:t>
      </w:r>
      <w:r w:rsidRPr="00AE48C2">
        <w:rPr>
          <w:rFonts w:cs="Times New Roman"/>
          <w:spacing w:val="-1"/>
        </w:rPr>
        <w:t xml:space="preserve"> </w:t>
      </w:r>
      <w:r w:rsidRPr="00AE48C2">
        <w:rPr>
          <w:rFonts w:cs="Times New Roman"/>
        </w:rPr>
        <w:t>disciplină,</w:t>
      </w:r>
    </w:p>
    <w:p w:rsidR="008B2013" w:rsidRPr="00AE48C2" w:rsidRDefault="0075273F">
      <w:pPr>
        <w:pStyle w:val="BodyText"/>
        <w:ind w:left="824" w:right="127"/>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verificarea documentelor</w:t>
      </w:r>
      <w:r w:rsidRPr="00AE48C2">
        <w:rPr>
          <w:rFonts w:cs="Times New Roman"/>
        </w:rPr>
        <w:t xml:space="preserve"> </w:t>
      </w:r>
      <w:r w:rsidRPr="00AE48C2">
        <w:rPr>
          <w:rFonts w:cs="Times New Roman"/>
          <w:spacing w:val="-1"/>
        </w:rPr>
        <w:t>şcolare,</w:t>
      </w:r>
      <w:r w:rsidRPr="00AE48C2">
        <w:rPr>
          <w:rFonts w:cs="Times New Roman"/>
          <w:spacing w:val="2"/>
        </w:rPr>
        <w:t xml:space="preserve"> </w:t>
      </w:r>
      <w:r w:rsidRPr="00AE48C2">
        <w:rPr>
          <w:rFonts w:cs="Times New Roman"/>
        </w:rPr>
        <w:t>a</w:t>
      </w:r>
      <w:r w:rsidRPr="00AE48C2">
        <w:rPr>
          <w:rFonts w:cs="Times New Roman"/>
          <w:spacing w:val="1"/>
        </w:rPr>
        <w:t xml:space="preserve"> </w:t>
      </w:r>
      <w:r w:rsidRPr="00AE48C2">
        <w:rPr>
          <w:rFonts w:cs="Times New Roman"/>
        </w:rPr>
        <w:t xml:space="preserve">ritmicităţii </w:t>
      </w:r>
      <w:r w:rsidRPr="00AE48C2">
        <w:rPr>
          <w:rFonts w:cs="Times New Roman"/>
          <w:spacing w:val="-1"/>
        </w:rPr>
        <w:t>notării</w:t>
      </w:r>
      <w:r w:rsidRPr="00AE48C2">
        <w:rPr>
          <w:rFonts w:cs="Times New Roman"/>
        </w:rPr>
        <w:t xml:space="preserve"> şi a </w:t>
      </w:r>
      <w:r w:rsidRPr="00AE48C2">
        <w:rPr>
          <w:rFonts w:cs="Times New Roman"/>
          <w:spacing w:val="-1"/>
        </w:rPr>
        <w:t>frecvenţei</w:t>
      </w:r>
      <w:r w:rsidRPr="00AE48C2">
        <w:rPr>
          <w:rFonts w:cs="Times New Roman"/>
          <w:spacing w:val="77"/>
        </w:rPr>
        <w:t xml:space="preserve"> </w:t>
      </w:r>
      <w:r w:rsidRPr="00AE48C2">
        <w:rPr>
          <w:rFonts w:cs="Times New Roman"/>
          <w:spacing w:val="-1"/>
        </w:rPr>
        <w:t>elevilor,</w:t>
      </w:r>
    </w:p>
    <w:p w:rsidR="008B2013" w:rsidRPr="00AE48C2" w:rsidRDefault="0075273F">
      <w:pPr>
        <w:pStyle w:val="BodyText"/>
        <w:spacing w:line="275" w:lineRule="exact"/>
        <w:ind w:left="824"/>
        <w:rPr>
          <w:rFonts w:cs="Times New Roman"/>
        </w:rPr>
      </w:pPr>
      <w:r w:rsidRPr="00AE48C2">
        <w:rPr>
          <w:rFonts w:cs="Times New Roman"/>
        </w:rPr>
        <w:t xml:space="preserve">Comisia </w:t>
      </w:r>
      <w:r w:rsidRPr="00AE48C2">
        <w:rPr>
          <w:rFonts w:cs="Times New Roman"/>
          <w:spacing w:val="-2"/>
        </w:rPr>
        <w:t>PSI,</w:t>
      </w:r>
    </w:p>
    <w:p w:rsidR="008B2013" w:rsidRPr="00AE48C2" w:rsidRDefault="0075273F">
      <w:pPr>
        <w:pStyle w:val="BodyText"/>
        <w:ind w:left="824" w:right="3164" w:firstLine="60"/>
        <w:rPr>
          <w:rFonts w:cs="Times New Roman"/>
        </w:rPr>
      </w:pPr>
      <w:r w:rsidRPr="00AE48C2">
        <w:rPr>
          <w:rFonts w:cs="Times New Roman"/>
        </w:rPr>
        <w:t xml:space="preserve">Comisia </w:t>
      </w:r>
      <w:r w:rsidRPr="00AE48C2">
        <w:rPr>
          <w:rFonts w:cs="Times New Roman"/>
          <w:spacing w:val="-1"/>
        </w:rPr>
        <w:t>pentru</w:t>
      </w:r>
      <w:r w:rsidRPr="00AE48C2">
        <w:rPr>
          <w:rFonts w:cs="Times New Roman"/>
        </w:rPr>
        <w:t xml:space="preserve"> </w:t>
      </w:r>
      <w:r w:rsidRPr="00AE48C2">
        <w:rPr>
          <w:rFonts w:cs="Times New Roman"/>
          <w:spacing w:val="-1"/>
        </w:rPr>
        <w:t xml:space="preserve">sănătatea </w:t>
      </w:r>
      <w:r w:rsidRPr="00AE48C2">
        <w:rPr>
          <w:rFonts w:cs="Times New Roman"/>
        </w:rPr>
        <w:t xml:space="preserve">şi </w:t>
      </w:r>
      <w:r w:rsidRPr="00AE48C2">
        <w:rPr>
          <w:rFonts w:cs="Times New Roman"/>
          <w:spacing w:val="-1"/>
        </w:rPr>
        <w:t xml:space="preserve">securitatea </w:t>
      </w:r>
      <w:r w:rsidRPr="00AE48C2">
        <w:rPr>
          <w:rFonts w:cs="Times New Roman"/>
        </w:rPr>
        <w:t>muncii,</w:t>
      </w:r>
      <w:r w:rsidRPr="00AE48C2">
        <w:rPr>
          <w:rFonts w:cs="Times New Roman"/>
          <w:spacing w:val="43"/>
        </w:rPr>
        <w:t xml:space="preserve"> </w:t>
      </w:r>
      <w:r w:rsidRPr="00AE48C2">
        <w:rPr>
          <w:rFonts w:cs="Times New Roman"/>
        </w:rPr>
        <w:t>Comisia</w:t>
      </w:r>
      <w:r w:rsidRPr="00AE48C2">
        <w:rPr>
          <w:rFonts w:cs="Times New Roman"/>
          <w:spacing w:val="-1"/>
        </w:rPr>
        <w:t xml:space="preserve"> pentru</w:t>
      </w:r>
      <w:r w:rsidRPr="00AE48C2">
        <w:rPr>
          <w:rFonts w:cs="Times New Roman"/>
        </w:rPr>
        <w:t xml:space="preserve"> </w:t>
      </w:r>
      <w:r w:rsidRPr="00AE48C2">
        <w:rPr>
          <w:rFonts w:cs="Times New Roman"/>
          <w:spacing w:val="-1"/>
        </w:rPr>
        <w:t>acordarea burselor,</w:t>
      </w:r>
    </w:p>
    <w:p w:rsidR="008B2013" w:rsidRPr="00AE48C2" w:rsidRDefault="0075273F">
      <w:pPr>
        <w:pStyle w:val="BodyText"/>
        <w:ind w:left="824"/>
        <w:rPr>
          <w:rFonts w:cs="Times New Roman"/>
        </w:rPr>
      </w:pPr>
      <w:r w:rsidRPr="00AE48C2">
        <w:rPr>
          <w:rFonts w:cs="Times New Roman"/>
        </w:rPr>
        <w:t>Comisia de</w:t>
      </w:r>
      <w:r w:rsidRPr="00AE48C2">
        <w:rPr>
          <w:rFonts w:cs="Times New Roman"/>
          <w:spacing w:val="-2"/>
        </w:rPr>
        <w:t xml:space="preserve"> </w:t>
      </w:r>
      <w:r w:rsidRPr="00AE48C2">
        <w:rPr>
          <w:rFonts w:cs="Times New Roman"/>
          <w:spacing w:val="-1"/>
        </w:rPr>
        <w:t>inventariere</w:t>
      </w:r>
      <w:r w:rsidRPr="00AE48C2">
        <w:rPr>
          <w:rFonts w:cs="Times New Roman"/>
          <w:spacing w:val="-2"/>
        </w:rPr>
        <w:t xml:space="preserve"> </w:t>
      </w:r>
      <w:r w:rsidRPr="00AE48C2">
        <w:rPr>
          <w:rFonts w:cs="Times New Roman"/>
          <w:spacing w:val="1"/>
        </w:rPr>
        <w:t>şi</w:t>
      </w:r>
      <w:r w:rsidRPr="00AE48C2">
        <w:rPr>
          <w:rFonts w:cs="Times New Roman"/>
        </w:rPr>
        <w:t xml:space="preserve"> </w:t>
      </w:r>
      <w:r w:rsidRPr="00AE48C2">
        <w:rPr>
          <w:rFonts w:cs="Times New Roman"/>
          <w:spacing w:val="-1"/>
        </w:rPr>
        <w:t>casare,</w:t>
      </w:r>
    </w:p>
    <w:p w:rsidR="008B2013" w:rsidRPr="00AE48C2" w:rsidRDefault="0075273F">
      <w:pPr>
        <w:pStyle w:val="BodyText"/>
        <w:ind w:firstLine="719"/>
        <w:rPr>
          <w:rFonts w:cs="Times New Roman"/>
        </w:rPr>
      </w:pPr>
      <w:r w:rsidRPr="00AE48C2">
        <w:rPr>
          <w:rFonts w:cs="Times New Roman"/>
          <w:spacing w:val="-1"/>
        </w:rPr>
        <w:t>Toate</w:t>
      </w:r>
      <w:r w:rsidRPr="00AE48C2">
        <w:rPr>
          <w:rFonts w:cs="Times New Roman"/>
          <w:spacing w:val="32"/>
        </w:rPr>
        <w:t xml:space="preserve"> </w:t>
      </w:r>
      <w:r w:rsidRPr="00AE48C2">
        <w:rPr>
          <w:rFonts w:cs="Times New Roman"/>
          <w:spacing w:val="-1"/>
        </w:rPr>
        <w:t>comisiile</w:t>
      </w:r>
      <w:r w:rsidRPr="00AE48C2">
        <w:rPr>
          <w:rFonts w:cs="Times New Roman"/>
          <w:spacing w:val="32"/>
        </w:rPr>
        <w:t xml:space="preserve"> </w:t>
      </w:r>
      <w:r w:rsidRPr="00AE48C2">
        <w:rPr>
          <w:rFonts w:cs="Times New Roman"/>
          <w:spacing w:val="-1"/>
        </w:rPr>
        <w:t>au</w:t>
      </w:r>
      <w:r w:rsidRPr="00AE48C2">
        <w:rPr>
          <w:rFonts w:cs="Times New Roman"/>
          <w:spacing w:val="33"/>
        </w:rPr>
        <w:t xml:space="preserve"> </w:t>
      </w:r>
      <w:r w:rsidRPr="00AE48C2">
        <w:rPr>
          <w:rFonts w:cs="Times New Roman"/>
        </w:rPr>
        <w:t>fost</w:t>
      </w:r>
      <w:r w:rsidRPr="00AE48C2">
        <w:rPr>
          <w:rFonts w:cs="Times New Roman"/>
          <w:spacing w:val="35"/>
        </w:rPr>
        <w:t xml:space="preserve"> </w:t>
      </w:r>
      <w:r w:rsidRPr="00AE48C2">
        <w:rPr>
          <w:rFonts w:cs="Times New Roman"/>
        </w:rPr>
        <w:t>numite</w:t>
      </w:r>
      <w:r w:rsidRPr="00AE48C2">
        <w:rPr>
          <w:rFonts w:cs="Times New Roman"/>
          <w:spacing w:val="32"/>
        </w:rPr>
        <w:t xml:space="preserve"> </w:t>
      </w:r>
      <w:r w:rsidRPr="00AE48C2">
        <w:rPr>
          <w:rFonts w:cs="Times New Roman"/>
        </w:rPr>
        <w:t>prin</w:t>
      </w:r>
      <w:r w:rsidRPr="00AE48C2">
        <w:rPr>
          <w:rFonts w:cs="Times New Roman"/>
          <w:spacing w:val="33"/>
        </w:rPr>
        <w:t xml:space="preserve"> </w:t>
      </w:r>
      <w:r w:rsidRPr="00AE48C2">
        <w:rPr>
          <w:rFonts w:cs="Times New Roman"/>
          <w:spacing w:val="-1"/>
        </w:rPr>
        <w:t>decizia</w:t>
      </w:r>
      <w:r w:rsidRPr="00AE48C2">
        <w:rPr>
          <w:rFonts w:cs="Times New Roman"/>
          <w:spacing w:val="32"/>
        </w:rPr>
        <w:t xml:space="preserve"> </w:t>
      </w:r>
      <w:r w:rsidRPr="00AE48C2">
        <w:rPr>
          <w:rFonts w:cs="Times New Roman"/>
          <w:spacing w:val="-1"/>
        </w:rPr>
        <w:t>directorului</w:t>
      </w:r>
      <w:r w:rsidRPr="00AE48C2">
        <w:rPr>
          <w:rFonts w:cs="Times New Roman"/>
          <w:spacing w:val="33"/>
        </w:rPr>
        <w:t xml:space="preserve"> </w:t>
      </w:r>
      <w:r w:rsidRPr="00AE48C2">
        <w:rPr>
          <w:rFonts w:cs="Times New Roman"/>
          <w:spacing w:val="-1"/>
        </w:rPr>
        <w:t>unităţii</w:t>
      </w:r>
      <w:r w:rsidRPr="00AE48C2">
        <w:rPr>
          <w:rFonts w:cs="Times New Roman"/>
          <w:spacing w:val="33"/>
        </w:rPr>
        <w:t xml:space="preserve"> </w:t>
      </w:r>
      <w:r w:rsidRPr="00AE48C2">
        <w:rPr>
          <w:rFonts w:cs="Times New Roman"/>
        </w:rPr>
        <w:t>de</w:t>
      </w:r>
      <w:r w:rsidRPr="00AE48C2">
        <w:rPr>
          <w:rFonts w:cs="Times New Roman"/>
          <w:spacing w:val="32"/>
        </w:rPr>
        <w:t xml:space="preserve"> </w:t>
      </w:r>
      <w:r w:rsidRPr="00AE48C2">
        <w:rPr>
          <w:rFonts w:cs="Times New Roman"/>
          <w:spacing w:val="-1"/>
        </w:rPr>
        <w:t>învăţământ</w:t>
      </w:r>
      <w:r w:rsidRPr="00AE48C2">
        <w:rPr>
          <w:rFonts w:cs="Times New Roman"/>
          <w:spacing w:val="33"/>
        </w:rPr>
        <w:t xml:space="preserve"> </w:t>
      </w:r>
      <w:r w:rsidRPr="00AE48C2">
        <w:rPr>
          <w:rFonts w:cs="Times New Roman"/>
        </w:rPr>
        <w:t>şi</w:t>
      </w:r>
      <w:r w:rsidRPr="00AE48C2">
        <w:rPr>
          <w:rFonts w:cs="Times New Roman"/>
          <w:spacing w:val="34"/>
        </w:rPr>
        <w:t xml:space="preserve"> </w:t>
      </w:r>
      <w:r w:rsidRPr="00AE48C2">
        <w:rPr>
          <w:rFonts w:cs="Times New Roman"/>
          <w:spacing w:val="-1"/>
        </w:rPr>
        <w:t>au</w:t>
      </w:r>
      <w:r w:rsidRPr="00AE48C2">
        <w:rPr>
          <w:rFonts w:cs="Times New Roman"/>
          <w:spacing w:val="93"/>
        </w:rPr>
        <w:t xml:space="preserve"> </w:t>
      </w:r>
      <w:r w:rsidRPr="00AE48C2">
        <w:rPr>
          <w:rFonts w:cs="Times New Roman"/>
        </w:rPr>
        <w:t xml:space="preserve">fost </w:t>
      </w:r>
      <w:r w:rsidRPr="00AE48C2">
        <w:rPr>
          <w:rFonts w:cs="Times New Roman"/>
          <w:spacing w:val="-1"/>
        </w:rPr>
        <w:t>elaborate</w:t>
      </w:r>
      <w:r w:rsidRPr="00AE48C2">
        <w:rPr>
          <w:rFonts w:cs="Times New Roman"/>
          <w:spacing w:val="1"/>
        </w:rPr>
        <w:t xml:space="preserve"> </w:t>
      </w:r>
      <w:r w:rsidRPr="00AE48C2">
        <w:rPr>
          <w:rFonts w:cs="Times New Roman"/>
          <w:spacing w:val="-1"/>
        </w:rPr>
        <w:t xml:space="preserve">fişe </w:t>
      </w:r>
      <w:r w:rsidRPr="00AE48C2">
        <w:rPr>
          <w:rFonts w:cs="Times New Roman"/>
        </w:rPr>
        <w:t>de</w:t>
      </w:r>
      <w:r w:rsidRPr="00AE48C2">
        <w:rPr>
          <w:rFonts w:cs="Times New Roman"/>
          <w:spacing w:val="1"/>
        </w:rPr>
        <w:t xml:space="preserve"> </w:t>
      </w:r>
      <w:r w:rsidRPr="00AE48C2">
        <w:rPr>
          <w:rFonts w:cs="Times New Roman"/>
        </w:rPr>
        <w:t xml:space="preserve">atribuţii </w:t>
      </w:r>
      <w:r w:rsidRPr="00AE48C2">
        <w:rPr>
          <w:rFonts w:cs="Times New Roman"/>
          <w:spacing w:val="-1"/>
        </w:rPr>
        <w:t>specifice fiecăreia.</w:t>
      </w:r>
    </w:p>
    <w:p w:rsidR="008B2013" w:rsidRPr="00AE48C2" w:rsidRDefault="0075273F">
      <w:pPr>
        <w:pStyle w:val="BodyText"/>
        <w:ind w:firstLine="719"/>
        <w:rPr>
          <w:rFonts w:cs="Times New Roman"/>
        </w:rPr>
      </w:pPr>
      <w:proofErr w:type="gramStart"/>
      <w:r w:rsidRPr="00AE48C2">
        <w:rPr>
          <w:rFonts w:cs="Times New Roman"/>
          <w:spacing w:val="-1"/>
        </w:rPr>
        <w:lastRenderedPageBreak/>
        <w:t>Activitatea</w:t>
      </w:r>
      <w:r w:rsidRPr="00AE48C2">
        <w:rPr>
          <w:rFonts w:cs="Times New Roman"/>
          <w:spacing w:val="12"/>
        </w:rPr>
        <w:t xml:space="preserve"> </w:t>
      </w:r>
      <w:r w:rsidRPr="00AE48C2">
        <w:rPr>
          <w:rFonts w:cs="Times New Roman"/>
        </w:rPr>
        <w:t>la</w:t>
      </w:r>
      <w:r w:rsidRPr="00AE48C2">
        <w:rPr>
          <w:rFonts w:cs="Times New Roman"/>
          <w:spacing w:val="13"/>
        </w:rPr>
        <w:t xml:space="preserve"> </w:t>
      </w:r>
      <w:r w:rsidRPr="00AE48C2">
        <w:rPr>
          <w:rFonts w:cs="Times New Roman"/>
        </w:rPr>
        <w:t>nivelul</w:t>
      </w:r>
      <w:r w:rsidRPr="00AE48C2">
        <w:rPr>
          <w:rFonts w:cs="Times New Roman"/>
          <w:spacing w:val="14"/>
        </w:rPr>
        <w:t xml:space="preserve"> </w:t>
      </w:r>
      <w:r w:rsidRPr="00AE48C2">
        <w:rPr>
          <w:rFonts w:cs="Times New Roman"/>
          <w:spacing w:val="-1"/>
        </w:rPr>
        <w:t>catedrelor</w:t>
      </w:r>
      <w:r w:rsidRPr="00AE48C2">
        <w:rPr>
          <w:rFonts w:cs="Times New Roman"/>
          <w:spacing w:val="16"/>
        </w:rPr>
        <w:t xml:space="preserve"> </w:t>
      </w:r>
      <w:r w:rsidRPr="00AE48C2">
        <w:rPr>
          <w:rFonts w:cs="Times New Roman"/>
          <w:spacing w:val="-1"/>
        </w:rPr>
        <w:t>constituite</w:t>
      </w:r>
      <w:r w:rsidRPr="00AE48C2">
        <w:rPr>
          <w:rFonts w:cs="Times New Roman"/>
          <w:spacing w:val="13"/>
        </w:rPr>
        <w:t xml:space="preserve"> </w:t>
      </w:r>
      <w:r w:rsidRPr="00AE48C2">
        <w:rPr>
          <w:rFonts w:cs="Times New Roman"/>
        </w:rPr>
        <w:t>la</w:t>
      </w:r>
      <w:r w:rsidRPr="00AE48C2">
        <w:rPr>
          <w:rFonts w:cs="Times New Roman"/>
          <w:spacing w:val="13"/>
        </w:rPr>
        <w:t xml:space="preserve"> </w:t>
      </w:r>
      <w:r w:rsidRPr="00AE48C2">
        <w:rPr>
          <w:rFonts w:cs="Times New Roman"/>
        </w:rPr>
        <w:t>începutul</w:t>
      </w:r>
      <w:r w:rsidRPr="00AE48C2">
        <w:rPr>
          <w:rFonts w:cs="Times New Roman"/>
          <w:spacing w:val="14"/>
        </w:rPr>
        <w:t xml:space="preserve"> </w:t>
      </w:r>
      <w:r w:rsidRPr="00AE48C2">
        <w:rPr>
          <w:rFonts w:cs="Times New Roman"/>
          <w:spacing w:val="-1"/>
        </w:rPr>
        <w:t>anului</w:t>
      </w:r>
      <w:r w:rsidRPr="00AE48C2">
        <w:rPr>
          <w:rFonts w:cs="Times New Roman"/>
          <w:spacing w:val="14"/>
        </w:rPr>
        <w:t xml:space="preserve"> </w:t>
      </w:r>
      <w:r w:rsidRPr="00AE48C2">
        <w:rPr>
          <w:rFonts w:cs="Times New Roman"/>
          <w:spacing w:val="-1"/>
        </w:rPr>
        <w:t>şcolar</w:t>
      </w:r>
      <w:r w:rsidRPr="00AE48C2">
        <w:rPr>
          <w:rFonts w:cs="Times New Roman"/>
          <w:spacing w:val="12"/>
        </w:rPr>
        <w:t xml:space="preserve"> </w:t>
      </w:r>
      <w:r w:rsidRPr="00AE48C2">
        <w:rPr>
          <w:rFonts w:cs="Times New Roman"/>
          <w:spacing w:val="2"/>
        </w:rPr>
        <w:t>s-a</w:t>
      </w:r>
      <w:r w:rsidRPr="00AE48C2">
        <w:rPr>
          <w:rFonts w:cs="Times New Roman"/>
          <w:spacing w:val="15"/>
        </w:rPr>
        <w:t xml:space="preserve"> </w:t>
      </w:r>
      <w:r w:rsidRPr="00AE48C2">
        <w:rPr>
          <w:rFonts w:cs="Times New Roman"/>
          <w:spacing w:val="-1"/>
        </w:rPr>
        <w:t>desfăşurat</w:t>
      </w:r>
      <w:r w:rsidRPr="00AE48C2">
        <w:rPr>
          <w:rFonts w:cs="Times New Roman"/>
          <w:spacing w:val="14"/>
        </w:rPr>
        <w:t xml:space="preserve"> </w:t>
      </w:r>
      <w:r w:rsidRPr="00AE48C2">
        <w:rPr>
          <w:rFonts w:cs="Times New Roman"/>
        </w:rPr>
        <w:t>în</w:t>
      </w:r>
      <w:r w:rsidRPr="00AE48C2">
        <w:rPr>
          <w:rFonts w:cs="Times New Roman"/>
          <w:spacing w:val="91"/>
        </w:rPr>
        <w:t xml:space="preserve"> </w:t>
      </w:r>
      <w:r w:rsidRPr="00AE48C2">
        <w:rPr>
          <w:rFonts w:cs="Times New Roman"/>
          <w:spacing w:val="-1"/>
        </w:rPr>
        <w:t>conformitate cu</w:t>
      </w:r>
      <w:r w:rsidRPr="00AE48C2">
        <w:rPr>
          <w:rFonts w:cs="Times New Roman"/>
        </w:rPr>
        <w:t xml:space="preserve"> planurile</w:t>
      </w:r>
      <w:r w:rsidRPr="00AE48C2">
        <w:rPr>
          <w:rFonts w:cs="Times New Roman"/>
          <w:spacing w:val="1"/>
        </w:rPr>
        <w:t xml:space="preserve"> </w:t>
      </w:r>
      <w:r w:rsidRPr="00AE48C2">
        <w:rPr>
          <w:rFonts w:cs="Times New Roman"/>
          <w:spacing w:val="-1"/>
        </w:rPr>
        <w:t xml:space="preserve">manageriale </w:t>
      </w:r>
      <w:r w:rsidRPr="00AE48C2">
        <w:rPr>
          <w:rFonts w:cs="Times New Roman"/>
        </w:rPr>
        <w:t xml:space="preserve">şi de </w:t>
      </w:r>
      <w:r w:rsidRPr="00AE48C2">
        <w:rPr>
          <w:rFonts w:cs="Times New Roman"/>
          <w:spacing w:val="-1"/>
        </w:rPr>
        <w:t>activităţi</w:t>
      </w:r>
      <w:r w:rsidRPr="00AE48C2">
        <w:rPr>
          <w:rFonts w:cs="Times New Roman"/>
        </w:rPr>
        <w:t xml:space="preserve"> </w:t>
      </w:r>
      <w:r w:rsidRPr="00AE48C2">
        <w:rPr>
          <w:rFonts w:cs="Times New Roman"/>
          <w:spacing w:val="-1"/>
        </w:rPr>
        <w:t>proprii.</w:t>
      </w:r>
      <w:proofErr w:type="gramEnd"/>
    </w:p>
    <w:p w:rsidR="008B2013" w:rsidRPr="00AE48C2" w:rsidRDefault="0075273F" w:rsidP="002A48C3">
      <w:pPr>
        <w:pStyle w:val="BodyText"/>
        <w:numPr>
          <w:ilvl w:val="0"/>
          <w:numId w:val="2"/>
        </w:numPr>
        <w:tabs>
          <w:tab w:val="left" w:pos="495"/>
        </w:tabs>
        <w:ind w:firstLine="240"/>
        <w:rPr>
          <w:rFonts w:cs="Times New Roman"/>
        </w:rPr>
      </w:pPr>
      <w:r w:rsidRPr="00AE48C2">
        <w:rPr>
          <w:rFonts w:cs="Times New Roman"/>
          <w:spacing w:val="-1"/>
        </w:rPr>
        <w:t>s-au</w:t>
      </w:r>
      <w:r w:rsidRPr="00AE48C2">
        <w:rPr>
          <w:rFonts w:cs="Times New Roman"/>
        </w:rPr>
        <w:t xml:space="preserve"> </w:t>
      </w:r>
      <w:r w:rsidRPr="00AE48C2">
        <w:rPr>
          <w:rFonts w:cs="Times New Roman"/>
          <w:spacing w:val="-1"/>
        </w:rPr>
        <w:t>aplicat</w:t>
      </w:r>
      <w:r w:rsidRPr="00AE48C2">
        <w:rPr>
          <w:rFonts w:cs="Times New Roman"/>
        </w:rPr>
        <w:t xml:space="preserve"> </w:t>
      </w:r>
      <w:r w:rsidRPr="00AE48C2">
        <w:rPr>
          <w:rFonts w:cs="Times New Roman"/>
          <w:spacing w:val="-1"/>
        </w:rPr>
        <w:t>teste</w:t>
      </w:r>
      <w:r w:rsidRPr="00AE48C2">
        <w:rPr>
          <w:rFonts w:cs="Times New Roman"/>
        </w:rPr>
        <w:t xml:space="preserve"> predictive la</w:t>
      </w:r>
      <w:r w:rsidRPr="00AE48C2">
        <w:rPr>
          <w:rFonts w:cs="Times New Roman"/>
          <w:spacing w:val="-1"/>
        </w:rPr>
        <w:t xml:space="preserve"> </w:t>
      </w:r>
      <w:r w:rsidRPr="00AE48C2">
        <w:rPr>
          <w:rFonts w:cs="Times New Roman"/>
        </w:rPr>
        <w:t>toate</w:t>
      </w:r>
      <w:r w:rsidRPr="00AE48C2">
        <w:rPr>
          <w:rFonts w:cs="Times New Roman"/>
          <w:spacing w:val="-1"/>
        </w:rPr>
        <w:t xml:space="preserve"> </w:t>
      </w:r>
      <w:r w:rsidRPr="00AE48C2">
        <w:rPr>
          <w:rFonts w:cs="Times New Roman"/>
        </w:rPr>
        <w:t>disciplinele,</w:t>
      </w:r>
    </w:p>
    <w:p w:rsidR="008B2013" w:rsidRPr="00AE48C2" w:rsidRDefault="0075273F" w:rsidP="002A48C3">
      <w:pPr>
        <w:pStyle w:val="BodyText"/>
        <w:numPr>
          <w:ilvl w:val="0"/>
          <w:numId w:val="2"/>
        </w:numPr>
        <w:tabs>
          <w:tab w:val="left" w:pos="495"/>
        </w:tabs>
        <w:ind w:left="495"/>
        <w:rPr>
          <w:rFonts w:cs="Times New Roman"/>
        </w:rPr>
      </w:pPr>
      <w:proofErr w:type="gramStart"/>
      <w:r w:rsidRPr="00AE48C2">
        <w:rPr>
          <w:rFonts w:cs="Times New Roman"/>
          <w:spacing w:val="-1"/>
        </w:rPr>
        <w:t>s-au</w:t>
      </w:r>
      <w:proofErr w:type="gramEnd"/>
      <w:r w:rsidRPr="00AE48C2">
        <w:rPr>
          <w:rFonts w:cs="Times New Roman"/>
        </w:rPr>
        <w:t xml:space="preserve"> </w:t>
      </w:r>
      <w:r w:rsidRPr="00AE48C2">
        <w:rPr>
          <w:rFonts w:cs="Times New Roman"/>
          <w:spacing w:val="-1"/>
        </w:rPr>
        <w:t>întocmit</w:t>
      </w:r>
      <w:r w:rsidRPr="00AE48C2">
        <w:rPr>
          <w:rFonts w:cs="Times New Roman"/>
        </w:rPr>
        <w:t xml:space="preserve"> </w:t>
      </w:r>
      <w:r w:rsidRPr="00AE48C2">
        <w:rPr>
          <w:rFonts w:cs="Times New Roman"/>
          <w:spacing w:val="-1"/>
        </w:rPr>
        <w:t xml:space="preserve">planificarile </w:t>
      </w:r>
      <w:r w:rsidRPr="00AE48C2">
        <w:rPr>
          <w:rFonts w:cs="Times New Roman"/>
        </w:rPr>
        <w:t xml:space="preserve">în </w:t>
      </w:r>
      <w:r w:rsidRPr="00AE48C2">
        <w:rPr>
          <w:rFonts w:cs="Times New Roman"/>
          <w:spacing w:val="-1"/>
        </w:rPr>
        <w:t>concordanţă</w:t>
      </w:r>
      <w:r w:rsidRPr="00AE48C2">
        <w:rPr>
          <w:rFonts w:cs="Times New Roman"/>
        </w:rPr>
        <w:t xml:space="preserve"> </w:t>
      </w:r>
      <w:r w:rsidRPr="00AE48C2">
        <w:rPr>
          <w:rFonts w:cs="Times New Roman"/>
          <w:spacing w:val="-1"/>
        </w:rPr>
        <w:t>cu</w:t>
      </w:r>
      <w:r w:rsidRPr="00AE48C2">
        <w:rPr>
          <w:rFonts w:cs="Times New Roman"/>
          <w:spacing w:val="2"/>
        </w:rPr>
        <w:t xml:space="preserve"> </w:t>
      </w:r>
      <w:r w:rsidRPr="00AE48C2">
        <w:rPr>
          <w:rFonts w:cs="Times New Roman"/>
        </w:rPr>
        <w:t>rezultatele</w:t>
      </w:r>
      <w:r w:rsidRPr="00AE48C2">
        <w:rPr>
          <w:rFonts w:cs="Times New Roman"/>
          <w:spacing w:val="-1"/>
        </w:rPr>
        <w:t xml:space="preserve"> înregistrate </w:t>
      </w:r>
      <w:r w:rsidRPr="00AE48C2">
        <w:rPr>
          <w:rFonts w:cs="Times New Roman"/>
        </w:rPr>
        <w:t xml:space="preserve">la </w:t>
      </w:r>
      <w:r w:rsidRPr="00AE48C2">
        <w:rPr>
          <w:rFonts w:cs="Times New Roman"/>
          <w:spacing w:val="-1"/>
        </w:rPr>
        <w:t>acestea.</w:t>
      </w:r>
    </w:p>
    <w:p w:rsidR="008B2013" w:rsidRPr="00AE48C2" w:rsidRDefault="0075273F" w:rsidP="002A48C3">
      <w:pPr>
        <w:pStyle w:val="BodyText"/>
        <w:numPr>
          <w:ilvl w:val="0"/>
          <w:numId w:val="2"/>
        </w:numPr>
        <w:tabs>
          <w:tab w:val="left" w:pos="498"/>
        </w:tabs>
        <w:ind w:right="120" w:firstLine="240"/>
        <w:rPr>
          <w:rFonts w:cs="Times New Roman"/>
        </w:rPr>
      </w:pPr>
      <w:proofErr w:type="gramStart"/>
      <w:r w:rsidRPr="00AE48C2">
        <w:rPr>
          <w:rFonts w:cs="Times New Roman"/>
          <w:spacing w:val="-1"/>
        </w:rPr>
        <w:t>proiectarea</w:t>
      </w:r>
      <w:proofErr w:type="gramEnd"/>
      <w:r w:rsidRPr="00AE48C2">
        <w:rPr>
          <w:rFonts w:cs="Times New Roman"/>
          <w:spacing w:val="1"/>
        </w:rPr>
        <w:t xml:space="preserve"> </w:t>
      </w:r>
      <w:r w:rsidRPr="00AE48C2">
        <w:rPr>
          <w:rFonts w:cs="Times New Roman"/>
          <w:spacing w:val="-1"/>
        </w:rPr>
        <w:t>unităţilor</w:t>
      </w:r>
      <w:r w:rsidRPr="00AE48C2">
        <w:rPr>
          <w:rFonts w:cs="Times New Roman"/>
          <w:spacing w:val="1"/>
        </w:rPr>
        <w:t xml:space="preserve"> </w:t>
      </w:r>
      <w:r w:rsidRPr="00AE48C2">
        <w:rPr>
          <w:rFonts w:cs="Times New Roman"/>
        </w:rPr>
        <w:t>de</w:t>
      </w:r>
      <w:r w:rsidRPr="00AE48C2">
        <w:rPr>
          <w:rFonts w:cs="Times New Roman"/>
          <w:spacing w:val="1"/>
        </w:rPr>
        <w:t xml:space="preserve"> </w:t>
      </w:r>
      <w:r w:rsidRPr="00AE48C2">
        <w:rPr>
          <w:rFonts w:cs="Times New Roman"/>
          <w:spacing w:val="-1"/>
        </w:rPr>
        <w:t>învatare</w:t>
      </w:r>
      <w:r w:rsidRPr="00AE48C2">
        <w:rPr>
          <w:rFonts w:cs="Times New Roman"/>
        </w:rPr>
        <w:t xml:space="preserve"> s-a</w:t>
      </w:r>
      <w:r w:rsidRPr="00AE48C2">
        <w:rPr>
          <w:rFonts w:cs="Times New Roman"/>
          <w:spacing w:val="1"/>
        </w:rPr>
        <w:t xml:space="preserve"> </w:t>
      </w:r>
      <w:r w:rsidRPr="00AE48C2">
        <w:rPr>
          <w:rFonts w:cs="Times New Roman"/>
          <w:spacing w:val="-1"/>
        </w:rPr>
        <w:t>făcut</w:t>
      </w:r>
      <w:r w:rsidRPr="00AE48C2">
        <w:rPr>
          <w:rFonts w:cs="Times New Roman"/>
          <w:spacing w:val="2"/>
        </w:rPr>
        <w:t xml:space="preserve"> </w:t>
      </w:r>
      <w:r w:rsidRPr="00AE48C2">
        <w:rPr>
          <w:rFonts w:cs="Times New Roman"/>
        </w:rPr>
        <w:t>în</w:t>
      </w:r>
      <w:r w:rsidRPr="00AE48C2">
        <w:rPr>
          <w:rFonts w:cs="Times New Roman"/>
          <w:spacing w:val="2"/>
        </w:rPr>
        <w:t xml:space="preserve"> </w:t>
      </w:r>
      <w:r w:rsidRPr="00AE48C2">
        <w:rPr>
          <w:rFonts w:cs="Times New Roman"/>
          <w:spacing w:val="-1"/>
        </w:rPr>
        <w:t>general</w:t>
      </w:r>
      <w:r w:rsidRPr="00AE48C2">
        <w:rPr>
          <w:rFonts w:cs="Times New Roman"/>
          <w:spacing w:val="2"/>
        </w:rPr>
        <w:t xml:space="preserve"> </w:t>
      </w:r>
      <w:r w:rsidRPr="00AE48C2">
        <w:rPr>
          <w:rFonts w:cs="Times New Roman"/>
        </w:rPr>
        <w:t>în</w:t>
      </w:r>
      <w:r w:rsidRPr="00AE48C2">
        <w:rPr>
          <w:rFonts w:cs="Times New Roman"/>
          <w:spacing w:val="2"/>
        </w:rPr>
        <w:t xml:space="preserve"> </w:t>
      </w:r>
      <w:r w:rsidRPr="00AE48C2">
        <w:rPr>
          <w:rFonts w:cs="Times New Roman"/>
          <w:spacing w:val="-1"/>
        </w:rPr>
        <w:t>concordanţă</w:t>
      </w:r>
      <w:r w:rsidRPr="00AE48C2">
        <w:rPr>
          <w:rFonts w:cs="Times New Roman"/>
          <w:spacing w:val="1"/>
        </w:rPr>
        <w:t xml:space="preserve"> </w:t>
      </w:r>
      <w:r w:rsidRPr="00AE48C2">
        <w:rPr>
          <w:rFonts w:cs="Times New Roman"/>
          <w:spacing w:val="-1"/>
        </w:rPr>
        <w:t>cu</w:t>
      </w:r>
      <w:r w:rsidRPr="00AE48C2">
        <w:rPr>
          <w:rFonts w:cs="Times New Roman"/>
          <w:spacing w:val="2"/>
        </w:rPr>
        <w:t xml:space="preserve"> </w:t>
      </w:r>
      <w:r w:rsidRPr="00AE48C2">
        <w:rPr>
          <w:rFonts w:cs="Times New Roman"/>
          <w:spacing w:val="-1"/>
        </w:rPr>
        <w:t>programele</w:t>
      </w:r>
      <w:r w:rsidRPr="00AE48C2">
        <w:rPr>
          <w:rFonts w:cs="Times New Roman"/>
          <w:spacing w:val="1"/>
        </w:rPr>
        <w:t xml:space="preserve"> </w:t>
      </w:r>
      <w:r w:rsidRPr="00AE48C2">
        <w:rPr>
          <w:rFonts w:cs="Times New Roman"/>
        </w:rPr>
        <w:t>şcolare</w:t>
      </w:r>
      <w:r w:rsidRPr="00AE48C2">
        <w:rPr>
          <w:rFonts w:cs="Times New Roman"/>
          <w:spacing w:val="91"/>
        </w:rPr>
        <w:t xml:space="preserve"> </w:t>
      </w:r>
      <w:r w:rsidRPr="00AE48C2">
        <w:rPr>
          <w:rFonts w:cs="Times New Roman"/>
        </w:rPr>
        <w:t xml:space="preserve">în </w:t>
      </w:r>
      <w:r w:rsidRPr="00AE48C2">
        <w:rPr>
          <w:rFonts w:cs="Times New Roman"/>
          <w:spacing w:val="-1"/>
        </w:rPr>
        <w:t>vigoare.</w:t>
      </w:r>
    </w:p>
    <w:p w:rsidR="008B2013" w:rsidRPr="00AE48C2" w:rsidRDefault="0075273F">
      <w:pPr>
        <w:pStyle w:val="BodyText"/>
        <w:ind w:right="119" w:firstLine="782"/>
        <w:jc w:val="both"/>
        <w:rPr>
          <w:rFonts w:cs="Times New Roman"/>
        </w:rPr>
      </w:pPr>
      <w:r w:rsidRPr="00AE48C2">
        <w:rPr>
          <w:rFonts w:cs="Times New Roman"/>
          <w:spacing w:val="-3"/>
        </w:rPr>
        <w:t>În</w:t>
      </w:r>
      <w:r w:rsidRPr="00AE48C2">
        <w:rPr>
          <w:rFonts w:cs="Times New Roman"/>
          <w:spacing w:val="6"/>
        </w:rPr>
        <w:t xml:space="preserve"> </w:t>
      </w:r>
      <w:r w:rsidRPr="00AE48C2">
        <w:rPr>
          <w:rFonts w:cs="Times New Roman"/>
        </w:rPr>
        <w:t>cadrul</w:t>
      </w:r>
      <w:r w:rsidRPr="00AE48C2">
        <w:rPr>
          <w:rFonts w:cs="Times New Roman"/>
          <w:spacing w:val="4"/>
        </w:rPr>
        <w:t xml:space="preserve"> </w:t>
      </w:r>
      <w:r w:rsidRPr="00AE48C2">
        <w:rPr>
          <w:rFonts w:cs="Times New Roman"/>
          <w:spacing w:val="-1"/>
        </w:rPr>
        <w:t>asistenţelor</w:t>
      </w:r>
      <w:r w:rsidRPr="00AE48C2">
        <w:rPr>
          <w:rFonts w:cs="Times New Roman"/>
          <w:spacing w:val="6"/>
        </w:rPr>
        <w:t xml:space="preserve"> </w:t>
      </w:r>
      <w:r w:rsidRPr="00AE48C2">
        <w:rPr>
          <w:rFonts w:cs="Times New Roman"/>
          <w:spacing w:val="-1"/>
        </w:rPr>
        <w:t>efectuate</w:t>
      </w:r>
      <w:r w:rsidRPr="00AE48C2">
        <w:rPr>
          <w:rFonts w:cs="Times New Roman"/>
          <w:spacing w:val="3"/>
        </w:rPr>
        <w:t xml:space="preserve"> </w:t>
      </w:r>
      <w:r w:rsidRPr="00AE48C2">
        <w:rPr>
          <w:rFonts w:cs="Times New Roman"/>
          <w:spacing w:val="1"/>
        </w:rPr>
        <w:t>la</w:t>
      </w:r>
      <w:r w:rsidRPr="00AE48C2">
        <w:rPr>
          <w:rFonts w:cs="Times New Roman"/>
          <w:spacing w:val="3"/>
        </w:rPr>
        <w:t xml:space="preserve"> </w:t>
      </w:r>
      <w:r w:rsidRPr="00AE48C2">
        <w:rPr>
          <w:rFonts w:cs="Times New Roman"/>
        </w:rPr>
        <w:t>ore</w:t>
      </w:r>
      <w:r w:rsidRPr="00AE48C2">
        <w:rPr>
          <w:rFonts w:cs="Times New Roman"/>
          <w:spacing w:val="3"/>
        </w:rPr>
        <w:t xml:space="preserve"> </w:t>
      </w:r>
      <w:r w:rsidRPr="00AE48C2">
        <w:rPr>
          <w:rFonts w:cs="Times New Roman"/>
          <w:spacing w:val="1"/>
        </w:rPr>
        <w:t>s-a</w:t>
      </w:r>
      <w:r w:rsidRPr="00AE48C2">
        <w:rPr>
          <w:rFonts w:cs="Times New Roman"/>
          <w:spacing w:val="5"/>
        </w:rPr>
        <w:t xml:space="preserve"> </w:t>
      </w:r>
      <w:r w:rsidRPr="00AE48C2">
        <w:rPr>
          <w:rFonts w:cs="Times New Roman"/>
          <w:spacing w:val="-1"/>
        </w:rPr>
        <w:t>constatat</w:t>
      </w:r>
      <w:r w:rsidRPr="00AE48C2">
        <w:rPr>
          <w:rFonts w:cs="Times New Roman"/>
          <w:spacing w:val="4"/>
        </w:rPr>
        <w:t xml:space="preserve"> </w:t>
      </w:r>
      <w:r w:rsidRPr="00AE48C2">
        <w:rPr>
          <w:rFonts w:cs="Times New Roman"/>
        </w:rPr>
        <w:t>că</w:t>
      </w:r>
      <w:r w:rsidRPr="00AE48C2">
        <w:rPr>
          <w:rFonts w:cs="Times New Roman"/>
          <w:spacing w:val="5"/>
        </w:rPr>
        <w:t xml:space="preserve"> </w:t>
      </w:r>
      <w:proofErr w:type="gramStart"/>
      <w:r w:rsidRPr="00AE48C2">
        <w:rPr>
          <w:rFonts w:cs="Times New Roman"/>
        </w:rPr>
        <w:t xml:space="preserve">profesorii </w:t>
      </w:r>
      <w:r w:rsidRPr="00AE48C2">
        <w:rPr>
          <w:rFonts w:cs="Times New Roman"/>
          <w:spacing w:val="5"/>
        </w:rPr>
        <w:t xml:space="preserve"> </w:t>
      </w:r>
      <w:r w:rsidRPr="00AE48C2">
        <w:rPr>
          <w:rFonts w:cs="Times New Roman"/>
          <w:spacing w:val="-1"/>
        </w:rPr>
        <w:t>stăpânesc</w:t>
      </w:r>
      <w:proofErr w:type="gramEnd"/>
      <w:r w:rsidRPr="00AE48C2">
        <w:rPr>
          <w:rFonts w:cs="Times New Roman"/>
          <w:spacing w:val="68"/>
        </w:rPr>
        <w:t xml:space="preserve"> </w:t>
      </w:r>
      <w:r w:rsidRPr="00AE48C2">
        <w:rPr>
          <w:rFonts w:cs="Times New Roman"/>
          <w:spacing w:val="-1"/>
        </w:rPr>
        <w:t>conţinuturile</w:t>
      </w:r>
      <w:r w:rsidRPr="00AE48C2">
        <w:rPr>
          <w:rFonts w:cs="Times New Roman"/>
          <w:spacing w:val="6"/>
        </w:rPr>
        <w:t xml:space="preserve"> </w:t>
      </w:r>
      <w:r w:rsidRPr="00AE48C2">
        <w:rPr>
          <w:rFonts w:cs="Times New Roman"/>
          <w:spacing w:val="-1"/>
        </w:rPr>
        <w:t>ştiinţifice</w:t>
      </w:r>
      <w:r w:rsidRPr="00AE48C2">
        <w:rPr>
          <w:rFonts w:cs="Times New Roman"/>
          <w:spacing w:val="6"/>
        </w:rPr>
        <w:t xml:space="preserve"> </w:t>
      </w:r>
      <w:r w:rsidRPr="00AE48C2">
        <w:rPr>
          <w:rFonts w:cs="Times New Roman"/>
        </w:rPr>
        <w:t>proprii</w:t>
      </w:r>
      <w:r w:rsidRPr="00AE48C2">
        <w:rPr>
          <w:rFonts w:cs="Times New Roman"/>
          <w:spacing w:val="7"/>
        </w:rPr>
        <w:t xml:space="preserve"> </w:t>
      </w:r>
      <w:r w:rsidRPr="00AE48C2">
        <w:rPr>
          <w:rFonts w:cs="Times New Roman"/>
        </w:rPr>
        <w:t>disciplinelor</w:t>
      </w:r>
      <w:r w:rsidRPr="00AE48C2">
        <w:rPr>
          <w:rFonts w:cs="Times New Roman"/>
          <w:spacing w:val="6"/>
        </w:rPr>
        <w:t xml:space="preserve"> </w:t>
      </w:r>
      <w:r w:rsidRPr="00AE48C2">
        <w:rPr>
          <w:rFonts w:cs="Times New Roman"/>
        </w:rPr>
        <w:t>predate,</w:t>
      </w:r>
      <w:r w:rsidRPr="00AE48C2">
        <w:rPr>
          <w:rFonts w:cs="Times New Roman"/>
          <w:spacing w:val="6"/>
        </w:rPr>
        <w:t xml:space="preserve"> </w:t>
      </w:r>
      <w:r w:rsidRPr="00AE48C2">
        <w:rPr>
          <w:rFonts w:cs="Times New Roman"/>
          <w:spacing w:val="-1"/>
        </w:rPr>
        <w:t>că</w:t>
      </w:r>
      <w:r w:rsidRPr="00AE48C2">
        <w:rPr>
          <w:rFonts w:cs="Times New Roman"/>
          <w:spacing w:val="8"/>
        </w:rPr>
        <w:t xml:space="preserve"> </w:t>
      </w:r>
      <w:r w:rsidRPr="00AE48C2">
        <w:rPr>
          <w:rFonts w:cs="Times New Roman"/>
          <w:spacing w:val="-1"/>
        </w:rPr>
        <w:t>folosesc</w:t>
      </w:r>
      <w:r w:rsidRPr="00AE48C2">
        <w:rPr>
          <w:rFonts w:cs="Times New Roman"/>
          <w:spacing w:val="8"/>
        </w:rPr>
        <w:t xml:space="preserve"> </w:t>
      </w:r>
      <w:r w:rsidRPr="00AE48C2">
        <w:rPr>
          <w:rFonts w:cs="Times New Roman"/>
          <w:spacing w:val="-1"/>
        </w:rPr>
        <w:t>strategii</w:t>
      </w:r>
      <w:r w:rsidRPr="00AE48C2">
        <w:rPr>
          <w:rFonts w:cs="Times New Roman"/>
          <w:spacing w:val="7"/>
        </w:rPr>
        <w:t xml:space="preserve"> </w:t>
      </w:r>
      <w:r w:rsidRPr="00AE48C2">
        <w:rPr>
          <w:rFonts w:cs="Times New Roman"/>
          <w:spacing w:val="-1"/>
        </w:rPr>
        <w:t>didactice</w:t>
      </w:r>
      <w:r w:rsidRPr="00AE48C2">
        <w:rPr>
          <w:rFonts w:cs="Times New Roman"/>
          <w:spacing w:val="6"/>
        </w:rPr>
        <w:t xml:space="preserve"> </w:t>
      </w:r>
      <w:r w:rsidRPr="00AE48C2">
        <w:rPr>
          <w:rFonts w:cs="Times New Roman"/>
        </w:rPr>
        <w:t>moderne</w:t>
      </w:r>
      <w:r w:rsidRPr="00AE48C2">
        <w:rPr>
          <w:rFonts w:cs="Times New Roman"/>
          <w:spacing w:val="7"/>
        </w:rPr>
        <w:t xml:space="preserve"> </w:t>
      </w:r>
      <w:r w:rsidRPr="00AE48C2">
        <w:rPr>
          <w:rFonts w:cs="Times New Roman"/>
        </w:rPr>
        <w:t>şi</w:t>
      </w:r>
      <w:r w:rsidRPr="00AE48C2">
        <w:rPr>
          <w:rFonts w:cs="Times New Roman"/>
          <w:spacing w:val="93"/>
        </w:rPr>
        <w:t xml:space="preserve"> </w:t>
      </w:r>
      <w:r w:rsidRPr="00AE48C2">
        <w:rPr>
          <w:rFonts w:cs="Times New Roman"/>
          <w:spacing w:val="-1"/>
        </w:rPr>
        <w:t>adecvate</w:t>
      </w:r>
      <w:r w:rsidRPr="00AE48C2">
        <w:rPr>
          <w:rFonts w:cs="Times New Roman"/>
          <w:spacing w:val="54"/>
        </w:rPr>
        <w:t xml:space="preserve"> </w:t>
      </w:r>
      <w:r w:rsidRPr="00AE48C2">
        <w:rPr>
          <w:rFonts w:cs="Times New Roman"/>
          <w:spacing w:val="-1"/>
        </w:rPr>
        <w:t>particularităţilor</w:t>
      </w:r>
      <w:r w:rsidRPr="00AE48C2">
        <w:rPr>
          <w:rFonts w:cs="Times New Roman"/>
          <w:spacing w:val="54"/>
        </w:rPr>
        <w:t xml:space="preserve"> </w:t>
      </w:r>
      <w:r w:rsidRPr="00AE48C2">
        <w:rPr>
          <w:rFonts w:cs="Times New Roman"/>
        </w:rPr>
        <w:t>de</w:t>
      </w:r>
      <w:r w:rsidRPr="00AE48C2">
        <w:rPr>
          <w:rFonts w:cs="Times New Roman"/>
          <w:spacing w:val="54"/>
        </w:rPr>
        <w:t xml:space="preserve"> </w:t>
      </w:r>
      <w:r w:rsidRPr="00AE48C2">
        <w:rPr>
          <w:rFonts w:cs="Times New Roman"/>
        </w:rPr>
        <w:t>vârstă</w:t>
      </w:r>
      <w:r w:rsidRPr="00AE48C2">
        <w:rPr>
          <w:rFonts w:cs="Times New Roman"/>
          <w:spacing w:val="54"/>
        </w:rPr>
        <w:t xml:space="preserve"> </w:t>
      </w:r>
      <w:r w:rsidRPr="00AE48C2">
        <w:rPr>
          <w:rFonts w:cs="Times New Roman"/>
        </w:rPr>
        <w:t>şi</w:t>
      </w:r>
      <w:r w:rsidRPr="00AE48C2">
        <w:rPr>
          <w:rFonts w:cs="Times New Roman"/>
          <w:spacing w:val="55"/>
        </w:rPr>
        <w:t xml:space="preserve"> </w:t>
      </w:r>
      <w:r w:rsidRPr="00AE48C2">
        <w:rPr>
          <w:rFonts w:cs="Times New Roman"/>
          <w:spacing w:val="-1"/>
        </w:rPr>
        <w:t>pregatire</w:t>
      </w:r>
      <w:r w:rsidRPr="00AE48C2">
        <w:rPr>
          <w:rFonts w:cs="Times New Roman"/>
          <w:spacing w:val="55"/>
        </w:rPr>
        <w:t xml:space="preserve"> </w:t>
      </w:r>
      <w:r w:rsidRPr="00AE48C2">
        <w:rPr>
          <w:rFonts w:cs="Times New Roman"/>
          <w:spacing w:val="-1"/>
        </w:rPr>
        <w:t>ale</w:t>
      </w:r>
      <w:r w:rsidRPr="00AE48C2">
        <w:rPr>
          <w:rFonts w:cs="Times New Roman"/>
          <w:spacing w:val="54"/>
        </w:rPr>
        <w:t xml:space="preserve"> </w:t>
      </w:r>
      <w:r w:rsidRPr="00AE48C2">
        <w:rPr>
          <w:rFonts w:cs="Times New Roman"/>
          <w:spacing w:val="-1"/>
        </w:rPr>
        <w:t>claselor,</w:t>
      </w:r>
      <w:r w:rsidRPr="00AE48C2">
        <w:rPr>
          <w:rFonts w:cs="Times New Roman"/>
          <w:spacing w:val="54"/>
        </w:rPr>
        <w:t xml:space="preserve"> </w:t>
      </w:r>
      <w:r w:rsidRPr="00AE48C2">
        <w:rPr>
          <w:rFonts w:cs="Times New Roman"/>
        </w:rPr>
        <w:t>demersul</w:t>
      </w:r>
      <w:r w:rsidRPr="00AE48C2">
        <w:rPr>
          <w:rFonts w:cs="Times New Roman"/>
          <w:spacing w:val="54"/>
        </w:rPr>
        <w:t xml:space="preserve"> </w:t>
      </w:r>
      <w:r w:rsidRPr="00AE48C2">
        <w:rPr>
          <w:rFonts w:cs="Times New Roman"/>
          <w:spacing w:val="-1"/>
        </w:rPr>
        <w:t>didactic</w:t>
      </w:r>
      <w:r w:rsidRPr="00AE48C2">
        <w:rPr>
          <w:rFonts w:cs="Times New Roman"/>
          <w:spacing w:val="54"/>
        </w:rPr>
        <w:t xml:space="preserve"> </w:t>
      </w:r>
      <w:r w:rsidRPr="00AE48C2">
        <w:rPr>
          <w:rFonts w:cs="Times New Roman"/>
        </w:rPr>
        <w:t>fiind</w:t>
      </w:r>
      <w:r w:rsidRPr="00AE48C2">
        <w:rPr>
          <w:rFonts w:cs="Times New Roman"/>
          <w:spacing w:val="55"/>
        </w:rPr>
        <w:t xml:space="preserve"> </w:t>
      </w:r>
      <w:r w:rsidRPr="00AE48C2">
        <w:rPr>
          <w:rFonts w:cs="Times New Roman"/>
        </w:rPr>
        <w:t>bine</w:t>
      </w:r>
      <w:r w:rsidRPr="00AE48C2">
        <w:rPr>
          <w:rFonts w:cs="Times New Roman"/>
          <w:spacing w:val="93"/>
        </w:rPr>
        <w:t xml:space="preserve"> </w:t>
      </w:r>
      <w:r w:rsidRPr="00AE48C2">
        <w:rPr>
          <w:rFonts w:cs="Times New Roman"/>
          <w:spacing w:val="-1"/>
        </w:rPr>
        <w:t>conceput</w:t>
      </w:r>
      <w:r w:rsidRPr="00AE48C2">
        <w:rPr>
          <w:rFonts w:cs="Times New Roman"/>
        </w:rPr>
        <w:t xml:space="preserve"> şi </w:t>
      </w:r>
      <w:r w:rsidRPr="00AE48C2">
        <w:rPr>
          <w:rFonts w:cs="Times New Roman"/>
          <w:spacing w:val="-1"/>
        </w:rPr>
        <w:t>aplicat</w:t>
      </w:r>
      <w:r w:rsidRPr="00AE48C2">
        <w:rPr>
          <w:rFonts w:cs="Times New Roman"/>
        </w:rPr>
        <w:t xml:space="preserve"> în majoritatea</w:t>
      </w:r>
      <w:r w:rsidRPr="00AE48C2">
        <w:rPr>
          <w:rFonts w:cs="Times New Roman"/>
          <w:spacing w:val="58"/>
        </w:rPr>
        <w:t xml:space="preserve"> </w:t>
      </w:r>
      <w:r w:rsidRPr="00AE48C2">
        <w:rPr>
          <w:rFonts w:cs="Times New Roman"/>
        </w:rPr>
        <w:t>cazurilor.</w:t>
      </w:r>
    </w:p>
    <w:p w:rsidR="008B2013" w:rsidRPr="00AE48C2" w:rsidRDefault="008B2013">
      <w:pPr>
        <w:spacing w:line="240" w:lineRule="exact"/>
        <w:rPr>
          <w:rFonts w:ascii="Times New Roman" w:hAnsi="Times New Roman" w:cs="Times New Roman"/>
          <w:sz w:val="24"/>
          <w:szCs w:val="24"/>
        </w:rPr>
      </w:pPr>
    </w:p>
    <w:p w:rsidR="008B2013" w:rsidRDefault="008B2013">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4F0EBF" w:rsidRDefault="004F0EBF">
      <w:pPr>
        <w:spacing w:line="240" w:lineRule="exact"/>
        <w:rPr>
          <w:rFonts w:ascii="Times New Roman" w:hAnsi="Times New Roman" w:cs="Times New Roman"/>
          <w:sz w:val="24"/>
          <w:szCs w:val="24"/>
        </w:rPr>
      </w:pPr>
    </w:p>
    <w:p w:rsidR="00653265" w:rsidRPr="00653265" w:rsidRDefault="00653265" w:rsidP="00653265">
      <w:pPr>
        <w:pStyle w:val="Heading2"/>
        <w:jc w:val="center"/>
        <w:rPr>
          <w:rFonts w:cs="Times New Roman"/>
          <w:lang w:val="ro-RO"/>
        </w:rPr>
      </w:pPr>
      <w:r w:rsidRPr="00653265">
        <w:rPr>
          <w:rFonts w:cs="Times New Roman"/>
          <w:lang w:val="ro-RO"/>
        </w:rPr>
        <w:t>RAPORT DE ACTIVITATE A COMISIEI METODICE A EDUCATOARELOR</w:t>
      </w:r>
    </w:p>
    <w:p w:rsidR="00653265" w:rsidRPr="00653265" w:rsidRDefault="00653265" w:rsidP="00653265">
      <w:pPr>
        <w:pStyle w:val="Heading2"/>
        <w:jc w:val="center"/>
        <w:rPr>
          <w:rFonts w:cs="Times New Roman"/>
          <w:lang w:val="ro-RO"/>
        </w:rPr>
      </w:pPr>
      <w:r w:rsidRPr="00653265">
        <w:rPr>
          <w:rFonts w:cs="Times New Roman"/>
          <w:lang w:val="ro-RO"/>
        </w:rPr>
        <w:t>AN SCOLAR 2016-2017</w:t>
      </w:r>
    </w:p>
    <w:p w:rsidR="00653265" w:rsidRPr="00653265" w:rsidRDefault="00653265" w:rsidP="00653265">
      <w:pPr>
        <w:pStyle w:val="Heading2"/>
        <w:jc w:val="both"/>
        <w:rPr>
          <w:rFonts w:cs="Times New Roman"/>
          <w:b w:val="0"/>
          <w:lang w:val="ro-RO"/>
        </w:rPr>
      </w:pP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 xml:space="preserve">La varsta prescolara se pun bazele personalitatii copilului pentru viata ulterioara, intrucat are loc dezvoltarea capacitatilor intelectuale, ce constituie baza procesului ulterior  de invatare si conditia sine qua non a integrarii cu succes a acestuia in clasa pregatitoare. </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Imbunatatirea calitatii educatiei timpurii prin satisfacerea nevoilor de invatare si dezvoltare a copiilor prescolari permite crearea unor trasee de influentare educative a personalitatii acestora, in functie de ritmul propriu si de trebuintele acestora. Demersul conceptual al educatoarei este primordial in organizarea si desfasurarea unui proces instructiv-educativ pe criterii psihopedagogice si stiitifice.</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Pentru buna desfasurare a procesului instructiv-educativ din cadrul gradinitei fiecare educatoare a manifestat un interes deosebit pentru:</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Respectarea programei, a normelor de elaborare a documentelor scolare si adaptarea acestora la particularitatile de varsta si individuale ale prescolarilor;</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Consultarea materialelor didactice de pe site-urile de specialitate   (</w:t>
      </w:r>
      <w:hyperlink r:id="rId9" w:history="1">
        <w:r w:rsidRPr="00653265">
          <w:rPr>
            <w:rStyle w:val="Hyperlink"/>
            <w:rFonts w:cs="Times New Roman"/>
            <w:b w:val="0"/>
            <w:lang w:val="ro-RO"/>
          </w:rPr>
          <w:t>http://www.edu.ro</w:t>
        </w:r>
      </w:hyperlink>
      <w:r w:rsidRPr="00653265">
        <w:rPr>
          <w:rFonts w:cs="Times New Roman"/>
          <w:b w:val="0"/>
          <w:lang w:val="ro-RO"/>
        </w:rPr>
        <w:t xml:space="preserve">, si </w:t>
      </w:r>
      <w:hyperlink r:id="rId10" w:history="1">
        <w:r w:rsidRPr="00653265">
          <w:rPr>
            <w:rStyle w:val="Hyperlink"/>
            <w:rFonts w:cs="Times New Roman"/>
            <w:b w:val="0"/>
            <w:lang w:val="ro-RO"/>
          </w:rPr>
          <w:t>http://www.didactic.ro</w:t>
        </w:r>
      </w:hyperlink>
      <w:r w:rsidRPr="00653265">
        <w:rPr>
          <w:rFonts w:cs="Times New Roman"/>
          <w:b w:val="0"/>
          <w:lang w:val="ro-RO"/>
        </w:rPr>
        <w:t>) si utilizarea resurselor informative in activitatea de proiectare;</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Utilizarea eficienta a resurselor materiale din unitatea de invatamant in vederea optimizarii activitatii didactice;</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Stabilirea unui cadru adecvat (reguli de conduita, atitudini, ambient) pentru buna desfasurare a activitatii instructiv-educative conform particularitatilor de varsta ale copiilor;</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Realizarea unei comunicari permanente (consiliere) cu familia pentru optimizarea procesului educativ;</w:t>
      </w:r>
    </w:p>
    <w:p w:rsidR="00653265" w:rsidRPr="00653265" w:rsidRDefault="00653265" w:rsidP="00653265">
      <w:pPr>
        <w:pStyle w:val="Heading2"/>
        <w:jc w:val="both"/>
        <w:rPr>
          <w:rFonts w:cs="Times New Roman"/>
          <w:b w:val="0"/>
          <w:lang w:val="ro-RO"/>
        </w:rPr>
      </w:pPr>
      <w:r w:rsidRPr="00653265">
        <w:rPr>
          <w:rFonts w:cs="Times New Roman"/>
          <w:b w:val="0"/>
          <w:lang w:val="ro-RO"/>
        </w:rPr>
        <w:t>Cunoasterea, consilierea si tratarea diferentiata a copilului prescolar;</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Participarea la cercurile pedagogice organizate in anul scolar 2016 - 2017; </w:t>
      </w:r>
    </w:p>
    <w:p w:rsidR="00653265" w:rsidRPr="00653265" w:rsidRDefault="00653265" w:rsidP="00653265">
      <w:pPr>
        <w:pStyle w:val="Heading2"/>
        <w:jc w:val="both"/>
        <w:rPr>
          <w:rFonts w:cs="Times New Roman"/>
          <w:b w:val="0"/>
          <w:lang w:val="ro-RO"/>
        </w:rPr>
      </w:pPr>
      <w:r w:rsidRPr="00653265">
        <w:rPr>
          <w:rFonts w:cs="Times New Roman"/>
          <w:b w:val="0"/>
          <w:lang w:val="ro-RO"/>
        </w:rPr>
        <w:t>In cadrul  Comisiei Metodice, ed. au organizat la nivelul grupei de prescolari activitati integrate conform planificarii:</w:t>
      </w:r>
    </w:p>
    <w:p w:rsidR="00653265" w:rsidRPr="00653265" w:rsidRDefault="00653265" w:rsidP="00653265">
      <w:pPr>
        <w:pStyle w:val="Heading2"/>
        <w:jc w:val="both"/>
        <w:rPr>
          <w:rFonts w:cs="Times New Roman"/>
          <w:b w:val="0"/>
          <w:lang w:val="ro-RO"/>
        </w:rPr>
      </w:pPr>
      <w:r w:rsidRPr="00653265">
        <w:rPr>
          <w:rFonts w:cs="Times New Roman"/>
          <w:b w:val="0"/>
          <w:lang w:val="ro-RO"/>
        </w:rPr>
        <w:t>Octombrie 2016 – Gradinita PN Paulesti – referat “</w:t>
      </w:r>
      <w:r w:rsidRPr="00653265">
        <w:rPr>
          <w:rFonts w:cs="Times New Roman"/>
          <w:b w:val="0"/>
          <w:i/>
          <w:lang w:val="ro-RO"/>
        </w:rPr>
        <w:t>Rolul vorbirii corecte in dezvoltarea intelectuala a copilului prescolar</w:t>
      </w:r>
      <w:r w:rsidRPr="00653265">
        <w:rPr>
          <w:rFonts w:cs="Times New Roman"/>
          <w:b w:val="0"/>
          <w:lang w:val="ro-RO"/>
        </w:rPr>
        <w:t>” – dezbatere – educatoare Banu Niculina si Vasile Alexandrina;</w:t>
      </w:r>
    </w:p>
    <w:p w:rsidR="00653265" w:rsidRPr="00653265" w:rsidRDefault="00653265" w:rsidP="00653265">
      <w:pPr>
        <w:pStyle w:val="Heading2"/>
        <w:jc w:val="both"/>
        <w:rPr>
          <w:rFonts w:cs="Times New Roman"/>
          <w:b w:val="0"/>
          <w:lang w:val="ro-RO"/>
        </w:rPr>
      </w:pPr>
      <w:r w:rsidRPr="00653265">
        <w:rPr>
          <w:rFonts w:cs="Times New Roman"/>
          <w:b w:val="0"/>
          <w:lang w:val="ro-RO"/>
        </w:rPr>
        <w:t>Noiembrie 2016 – Cerc pedagogic I “Suntem la fel si totusi diferiti</w:t>
      </w:r>
      <w:r w:rsidRPr="00653265">
        <w:rPr>
          <w:rFonts w:cs="Times New Roman"/>
          <w:b w:val="0"/>
        </w:rPr>
        <w:t>” – Gr. Poiana Varbilau;</w:t>
      </w:r>
    </w:p>
    <w:p w:rsidR="00653265" w:rsidRPr="00653265" w:rsidRDefault="00653265" w:rsidP="00653265">
      <w:pPr>
        <w:pStyle w:val="Heading2"/>
        <w:jc w:val="both"/>
        <w:rPr>
          <w:rFonts w:cs="Times New Roman"/>
          <w:b w:val="0"/>
          <w:lang w:val="ro-RO"/>
        </w:rPr>
      </w:pPr>
      <w:r w:rsidRPr="00653265">
        <w:rPr>
          <w:rFonts w:cs="Times New Roman"/>
          <w:b w:val="0"/>
        </w:rPr>
        <w:t xml:space="preserve">                                 -Cerc pedagogic II “Impreuna vom reusi!”  - Gr. Nr. 1 Bertea;</w:t>
      </w:r>
    </w:p>
    <w:p w:rsidR="00653265" w:rsidRPr="00653265" w:rsidRDefault="00653265" w:rsidP="00653265">
      <w:pPr>
        <w:pStyle w:val="Heading2"/>
        <w:jc w:val="both"/>
        <w:rPr>
          <w:rFonts w:cs="Times New Roman"/>
          <w:b w:val="0"/>
          <w:lang w:val="ro-RO"/>
        </w:rPr>
      </w:pPr>
      <w:r w:rsidRPr="00653265">
        <w:rPr>
          <w:rFonts w:cs="Times New Roman"/>
          <w:b w:val="0"/>
          <w:lang w:val="ro-RO"/>
        </w:rPr>
        <w:t>Ianuarie 2017 – Activitate practica (macheta) “</w:t>
      </w:r>
      <w:r w:rsidRPr="00653265">
        <w:rPr>
          <w:rFonts w:cs="Times New Roman"/>
          <w:b w:val="0"/>
          <w:i/>
          <w:lang w:val="ro-RO"/>
        </w:rPr>
        <w:t>Iarna pe ulita</w:t>
      </w:r>
      <w:r w:rsidRPr="00653265">
        <w:rPr>
          <w:rFonts w:cs="Times New Roman"/>
          <w:b w:val="0"/>
          <w:lang w:val="ro-RO"/>
        </w:rPr>
        <w:t>” si referat “</w:t>
      </w:r>
      <w:r w:rsidRPr="00653265">
        <w:rPr>
          <w:rFonts w:cs="Times New Roman"/>
          <w:b w:val="0"/>
          <w:i/>
          <w:lang w:val="ro-RO"/>
        </w:rPr>
        <w:t>Activitatile practice si rolul lor in formarea abilitatilor copilului prescolar</w:t>
      </w:r>
      <w:r w:rsidRPr="00653265">
        <w:rPr>
          <w:rFonts w:cs="Times New Roman"/>
          <w:b w:val="0"/>
          <w:lang w:val="ro-RO"/>
        </w:rPr>
        <w:t xml:space="preserve">” – educatoare Adrohovici Augustina– </w:t>
      </w:r>
      <w:r w:rsidRPr="00653265">
        <w:rPr>
          <w:rFonts w:cs="Times New Roman"/>
          <w:b w:val="0"/>
          <w:lang w:val="ro-RO"/>
        </w:rPr>
        <w:lastRenderedPageBreak/>
        <w:t>Gradinita „Curcubul Magic”, Cocosesti;</w:t>
      </w:r>
    </w:p>
    <w:p w:rsidR="00653265" w:rsidRPr="00653265" w:rsidRDefault="00653265" w:rsidP="00653265">
      <w:pPr>
        <w:pStyle w:val="Heading2"/>
        <w:jc w:val="both"/>
        <w:rPr>
          <w:rFonts w:cs="Times New Roman"/>
          <w:b w:val="0"/>
          <w:lang w:val="ro-RO"/>
        </w:rPr>
      </w:pPr>
      <w:r w:rsidRPr="00653265">
        <w:rPr>
          <w:rFonts w:cs="Times New Roman"/>
          <w:b w:val="0"/>
          <w:lang w:val="ro-RO"/>
        </w:rPr>
        <w:t>Februarie 2017 – Joc didactic: „</w:t>
      </w:r>
      <w:r w:rsidRPr="00653265">
        <w:rPr>
          <w:rFonts w:cs="Times New Roman"/>
          <w:b w:val="0"/>
          <w:i/>
          <w:lang w:val="ro-RO"/>
        </w:rPr>
        <w:t xml:space="preserve">Ghiceste anotimpul!” </w:t>
      </w:r>
      <w:r w:rsidRPr="00653265">
        <w:rPr>
          <w:rFonts w:cs="Times New Roman"/>
          <w:b w:val="0"/>
          <w:lang w:val="ro-RO"/>
        </w:rPr>
        <w:t>– referat „</w:t>
      </w:r>
      <w:r w:rsidRPr="00653265">
        <w:rPr>
          <w:rFonts w:cs="Times New Roman"/>
          <w:b w:val="0"/>
          <w:i/>
          <w:lang w:val="ro-RO"/>
        </w:rPr>
        <w:t>Rolul gradinitei in pregatirea copilului prescolar pentru scoala</w:t>
      </w:r>
      <w:r w:rsidRPr="00653265">
        <w:rPr>
          <w:rFonts w:cs="Times New Roman"/>
          <w:b w:val="0"/>
          <w:lang w:val="ro-RO"/>
        </w:rPr>
        <w:t>” – educatoare Grigore Elena – Gradinita PN Gageni;</w:t>
      </w:r>
    </w:p>
    <w:p w:rsidR="00653265" w:rsidRPr="00653265" w:rsidRDefault="00653265" w:rsidP="00653265">
      <w:pPr>
        <w:pStyle w:val="Heading2"/>
        <w:jc w:val="both"/>
        <w:rPr>
          <w:rFonts w:cs="Times New Roman"/>
          <w:b w:val="0"/>
          <w:lang w:val="ro-RO"/>
        </w:rPr>
      </w:pPr>
      <w:r w:rsidRPr="00653265">
        <w:rPr>
          <w:rFonts w:cs="Times New Roman"/>
          <w:b w:val="0"/>
          <w:lang w:val="ro-RO"/>
        </w:rPr>
        <w:t>Martie 2017 – Cerc pedagogic I „ Rolul activitatilor practice in dezvoltarea abilitatilor prescolarilor” – Alunis;</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                            -Cerc pedagogic II „Rolul activitatilor integrate in eficientizarea procesului instructiv – educativ” – Prajani/Slanic;</w:t>
      </w:r>
    </w:p>
    <w:p w:rsidR="00653265" w:rsidRPr="00653265" w:rsidRDefault="00653265" w:rsidP="00653265">
      <w:pPr>
        <w:pStyle w:val="Heading2"/>
        <w:jc w:val="both"/>
        <w:rPr>
          <w:rFonts w:cs="Times New Roman"/>
          <w:b w:val="0"/>
          <w:lang w:val="ro-RO"/>
        </w:rPr>
      </w:pPr>
      <w:r w:rsidRPr="00653265">
        <w:rPr>
          <w:rFonts w:cs="Times New Roman"/>
          <w:b w:val="0"/>
          <w:lang w:val="ro-RO"/>
        </w:rPr>
        <w:t>Martie 2017 – Activitate practica „Felicitare pentru prietenul meu politistul”, in cadrul Proiectului Educational   Judetean de educatie civica „Ai grija de viata ta!”- Educatoare Banu Niculina;</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Pentru promovarea imaginii unitatii scolare in care isi desfasoara activitatea, educatoarele au realizat parteneriate cu :</w:t>
      </w:r>
    </w:p>
    <w:p w:rsidR="00653265" w:rsidRPr="00653265" w:rsidRDefault="00653265" w:rsidP="00653265">
      <w:pPr>
        <w:pStyle w:val="Heading2"/>
        <w:jc w:val="both"/>
        <w:rPr>
          <w:rFonts w:cs="Times New Roman"/>
          <w:b w:val="0"/>
          <w:lang w:val="ro-RO"/>
        </w:rPr>
      </w:pPr>
      <w:r w:rsidRPr="00653265">
        <w:rPr>
          <w:rFonts w:cs="Times New Roman"/>
          <w:b w:val="0"/>
          <w:lang w:val="ro-RO"/>
        </w:rPr>
        <w:t>Familia – “Familia si gradinita ”;</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Educatoarele au desfasurat lectii deschise la nivelul grupei cu participarea parintilor si a directorului coordonator; </w:t>
      </w:r>
    </w:p>
    <w:p w:rsidR="00653265" w:rsidRPr="00653265" w:rsidRDefault="00653265" w:rsidP="00653265">
      <w:pPr>
        <w:pStyle w:val="Heading2"/>
        <w:jc w:val="both"/>
        <w:rPr>
          <w:rFonts w:cs="Times New Roman"/>
          <w:b w:val="0"/>
          <w:lang w:val="ro-RO"/>
        </w:rPr>
      </w:pPr>
      <w:r w:rsidRPr="00653265">
        <w:rPr>
          <w:rFonts w:cs="Times New Roman"/>
          <w:b w:val="0"/>
          <w:lang w:val="ro-RO"/>
        </w:rPr>
        <w:t>Ed. Banu Niculina a desfasurat activitatea “</w:t>
      </w:r>
      <w:r w:rsidRPr="00653265">
        <w:rPr>
          <w:rFonts w:cs="Times New Roman"/>
          <w:b w:val="0"/>
          <w:i/>
          <w:lang w:val="ro-RO"/>
        </w:rPr>
        <w:t>Targul la romani</w:t>
      </w:r>
      <w:r w:rsidRPr="00653265">
        <w:rPr>
          <w:rFonts w:cs="Times New Roman"/>
          <w:b w:val="0"/>
          <w:lang w:val="ro-RO"/>
        </w:rPr>
        <w:t>”,in cadrul parteneriatului cu scoala, in prezenta parintilor copiilor, a  domnului director Stanescu Necula Adrian, a domnului primar Sandu Tudor si a prof. Inv. Primar Stanescu Necula Laura;</w:t>
      </w:r>
    </w:p>
    <w:p w:rsidR="00653265" w:rsidRPr="00653265" w:rsidRDefault="00653265" w:rsidP="00653265">
      <w:pPr>
        <w:pStyle w:val="Heading2"/>
        <w:jc w:val="both"/>
        <w:rPr>
          <w:rFonts w:cs="Times New Roman"/>
          <w:b w:val="0"/>
          <w:lang w:val="ro-RO"/>
        </w:rPr>
      </w:pPr>
      <w:r w:rsidRPr="00653265">
        <w:rPr>
          <w:rFonts w:cs="Times New Roman"/>
          <w:b w:val="0"/>
          <w:lang w:val="ro-RO"/>
        </w:rPr>
        <w:t>Scoala – “</w:t>
      </w:r>
      <w:r w:rsidRPr="00653265">
        <w:rPr>
          <w:rFonts w:cs="Times New Roman"/>
          <w:b w:val="0"/>
          <w:i/>
          <w:lang w:val="ro-RO"/>
        </w:rPr>
        <w:t>Si noi vom fi scolari</w:t>
      </w:r>
      <w:r w:rsidRPr="00653265">
        <w:rPr>
          <w:rFonts w:cs="Times New Roman"/>
          <w:b w:val="0"/>
          <w:lang w:val="ro-RO"/>
        </w:rPr>
        <w:t>”;</w:t>
      </w:r>
    </w:p>
    <w:p w:rsidR="00653265" w:rsidRPr="00653265" w:rsidRDefault="00653265" w:rsidP="00653265">
      <w:pPr>
        <w:pStyle w:val="Heading2"/>
        <w:jc w:val="both"/>
        <w:rPr>
          <w:rFonts w:cs="Times New Roman"/>
          <w:b w:val="0"/>
          <w:lang w:val="ro-RO"/>
        </w:rPr>
      </w:pPr>
      <w:r w:rsidRPr="00653265">
        <w:rPr>
          <w:rFonts w:cs="Times New Roman"/>
          <w:b w:val="0"/>
          <w:lang w:val="ro-RO"/>
        </w:rPr>
        <w:t>Revista Luminita – “</w:t>
      </w:r>
      <w:r w:rsidRPr="00653265">
        <w:rPr>
          <w:rFonts w:cs="Times New Roman"/>
          <w:b w:val="0"/>
          <w:i/>
          <w:lang w:val="ro-RO"/>
        </w:rPr>
        <w:t>Din tainele stiintei</w:t>
      </w:r>
      <w:r w:rsidRPr="00653265">
        <w:rPr>
          <w:rFonts w:cs="Times New Roman"/>
          <w:b w:val="0"/>
          <w:lang w:val="ro-RO"/>
        </w:rPr>
        <w:t>”;</w:t>
      </w:r>
    </w:p>
    <w:p w:rsidR="00653265" w:rsidRPr="00653265" w:rsidRDefault="00653265" w:rsidP="00653265">
      <w:pPr>
        <w:pStyle w:val="Heading2"/>
        <w:jc w:val="both"/>
        <w:rPr>
          <w:rFonts w:cs="Times New Roman"/>
          <w:b w:val="0"/>
          <w:lang w:val="ro-RO"/>
        </w:rPr>
      </w:pPr>
      <w:r w:rsidRPr="00653265">
        <w:rPr>
          <w:rFonts w:cs="Times New Roman"/>
          <w:b w:val="0"/>
          <w:lang w:val="ro-RO"/>
        </w:rPr>
        <w:t>Trupa de teatru “</w:t>
      </w:r>
      <w:r w:rsidRPr="00653265">
        <w:rPr>
          <w:rFonts w:cs="Times New Roman"/>
          <w:b w:val="0"/>
          <w:i/>
          <w:lang w:val="ro-RO"/>
        </w:rPr>
        <w:t>Trilby</w:t>
      </w:r>
      <w:r w:rsidRPr="00653265">
        <w:rPr>
          <w:rFonts w:cs="Times New Roman"/>
          <w:b w:val="0"/>
          <w:lang w:val="ro-RO"/>
        </w:rPr>
        <w:t>”, „</w:t>
      </w:r>
      <w:r w:rsidRPr="00653265">
        <w:rPr>
          <w:rFonts w:cs="Times New Roman"/>
          <w:b w:val="0"/>
          <w:i/>
          <w:lang w:val="ro-RO"/>
        </w:rPr>
        <w:t>Degetel”</w:t>
      </w:r>
      <w:r w:rsidRPr="00653265">
        <w:rPr>
          <w:rFonts w:cs="Times New Roman"/>
          <w:b w:val="0"/>
          <w:lang w:val="ro-RO"/>
        </w:rPr>
        <w:t xml:space="preserve"> (organizarea lunara de spectacole de teatru in unitate);</w:t>
      </w:r>
    </w:p>
    <w:p w:rsidR="00653265" w:rsidRPr="00653265" w:rsidRDefault="00653265" w:rsidP="00653265">
      <w:pPr>
        <w:pStyle w:val="Heading2"/>
        <w:jc w:val="both"/>
        <w:rPr>
          <w:rFonts w:cs="Times New Roman"/>
          <w:b w:val="0"/>
          <w:lang w:val="ro-RO"/>
        </w:rPr>
      </w:pPr>
      <w:r w:rsidRPr="00653265">
        <w:rPr>
          <w:rFonts w:cs="Times New Roman"/>
          <w:b w:val="0"/>
          <w:lang w:val="ro-RO"/>
        </w:rPr>
        <w:t>Biserica – “</w:t>
      </w:r>
      <w:r w:rsidRPr="00653265">
        <w:rPr>
          <w:rFonts w:cs="Times New Roman"/>
          <w:b w:val="0"/>
          <w:i/>
          <w:lang w:val="ro-RO"/>
        </w:rPr>
        <w:t>Lumina  Divina</w:t>
      </w:r>
      <w:r w:rsidRPr="00653265">
        <w:rPr>
          <w:rFonts w:cs="Times New Roman"/>
          <w:b w:val="0"/>
          <w:lang w:val="ro-RO"/>
        </w:rPr>
        <w:t xml:space="preserve">”. </w:t>
      </w:r>
    </w:p>
    <w:p w:rsidR="00653265" w:rsidRPr="00653265" w:rsidRDefault="00653265" w:rsidP="00653265">
      <w:pPr>
        <w:pStyle w:val="Heading2"/>
        <w:jc w:val="both"/>
        <w:rPr>
          <w:rFonts w:cs="Times New Roman"/>
          <w:b w:val="0"/>
          <w:lang w:val="ro-RO"/>
        </w:rPr>
      </w:pPr>
      <w:r w:rsidRPr="00653265">
        <w:rPr>
          <w:rFonts w:cs="Times New Roman"/>
          <w:b w:val="0"/>
          <w:lang w:val="ro-RO"/>
        </w:rPr>
        <w:t>Ed. Androhovici Augustina:</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          -a realizat parteneriat cu Teatrul Ciufulici, Ploiesti;</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          -a organizat ateliere de lucru „Parinti si copii lucreaza impreuna”;</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          - a organizat activitate la Ploiesti Shopping City „Wild, wild west”;</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          - a organizat o activitate de consliere a parintilor „Recompense si sanctiuni”, avand ca invitat psihologul Cristina Bleontiu;</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          - a finalizat examenul de licenta;</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          - a fost profesor evaluator la concursul de titularizare – iulie 2017;</w:t>
      </w:r>
    </w:p>
    <w:p w:rsidR="00653265" w:rsidRPr="00653265" w:rsidRDefault="00653265" w:rsidP="00653265">
      <w:pPr>
        <w:pStyle w:val="Heading2"/>
        <w:jc w:val="both"/>
        <w:rPr>
          <w:rFonts w:cs="Times New Roman"/>
          <w:b w:val="0"/>
          <w:lang w:val="ro-RO"/>
        </w:rPr>
      </w:pPr>
      <w:r w:rsidRPr="00653265">
        <w:rPr>
          <w:rFonts w:cs="Times New Roman"/>
          <w:b w:val="0"/>
          <w:lang w:val="ro-RO"/>
        </w:rPr>
        <w:t>Ed.  Banu Niculina:</w:t>
      </w:r>
    </w:p>
    <w:p w:rsidR="00653265" w:rsidRPr="00653265" w:rsidRDefault="00653265" w:rsidP="00653265">
      <w:pPr>
        <w:pStyle w:val="Heading2"/>
        <w:jc w:val="both"/>
        <w:rPr>
          <w:rFonts w:cs="Times New Roman"/>
          <w:b w:val="0"/>
          <w:lang w:val="ro-RO"/>
        </w:rPr>
      </w:pPr>
      <w:r w:rsidRPr="00653265">
        <w:rPr>
          <w:rFonts w:cs="Times New Roman"/>
          <w:b w:val="0"/>
          <w:lang w:val="ro-RO"/>
        </w:rPr>
        <w:t>- a realizat parteneriat cu Muzeul de Stiinte ale Naturii Ploiesti cu desfasurarea a trei activitati demonstrative si vizitarea acvariului;</w:t>
      </w:r>
    </w:p>
    <w:p w:rsidR="00653265" w:rsidRPr="00653265" w:rsidRDefault="00653265" w:rsidP="00653265">
      <w:pPr>
        <w:pStyle w:val="Heading2"/>
        <w:jc w:val="both"/>
        <w:rPr>
          <w:rFonts w:cs="Times New Roman"/>
          <w:b w:val="0"/>
          <w:lang w:val="ro-RO"/>
        </w:rPr>
      </w:pPr>
      <w:r w:rsidRPr="00653265">
        <w:rPr>
          <w:rFonts w:cs="Times New Roman"/>
          <w:b w:val="0"/>
          <w:lang w:val="ro-RO"/>
        </w:rPr>
        <w:t>-a realizat parteneriat cu revista Luminita, prin publicarea a 4 fise de lucru si prezentarea grupei;</w:t>
      </w:r>
    </w:p>
    <w:p w:rsidR="00653265" w:rsidRPr="00653265" w:rsidRDefault="00653265" w:rsidP="00653265">
      <w:pPr>
        <w:pStyle w:val="Heading2"/>
        <w:jc w:val="both"/>
        <w:rPr>
          <w:rFonts w:cs="Times New Roman"/>
          <w:b w:val="0"/>
          <w:lang w:val="ro-RO"/>
        </w:rPr>
      </w:pPr>
      <w:r w:rsidRPr="00653265">
        <w:rPr>
          <w:rFonts w:cs="Times New Roman"/>
          <w:b w:val="0"/>
          <w:lang w:val="ro-RO"/>
        </w:rPr>
        <w:t>- a participat la Concursul National”Copacul prieteniei”, cu lucrari de desen, colaj si pictura, obtinand premiile I, II si III, iar in cadrul simpozionului „Educatia estetica la varsta prescolara si scolara – exemple de bune practici” a publicat articolul „Arta si copilul frumos”;</w:t>
      </w:r>
    </w:p>
    <w:p w:rsidR="00653265" w:rsidRPr="00653265" w:rsidRDefault="00653265" w:rsidP="00653265">
      <w:pPr>
        <w:pStyle w:val="Heading2"/>
        <w:jc w:val="both"/>
        <w:rPr>
          <w:rFonts w:cs="Times New Roman"/>
          <w:b w:val="0"/>
          <w:lang w:val="ro-RO"/>
        </w:rPr>
      </w:pPr>
      <w:r w:rsidRPr="00653265">
        <w:rPr>
          <w:rFonts w:cs="Times New Roman"/>
          <w:b w:val="0"/>
          <w:lang w:val="ro-RO"/>
        </w:rPr>
        <w:t>- a participat la concursul International „Cu Europa la joaca” –„ Micul actor” , unde a obtinut 27 premii I si o mentiune;</w:t>
      </w:r>
    </w:p>
    <w:p w:rsidR="00653265" w:rsidRPr="00653265" w:rsidRDefault="00653265" w:rsidP="00653265">
      <w:pPr>
        <w:pStyle w:val="Heading2"/>
        <w:jc w:val="both"/>
        <w:rPr>
          <w:rFonts w:cs="Times New Roman"/>
          <w:b w:val="0"/>
          <w:lang w:val="ro-RO"/>
        </w:rPr>
      </w:pPr>
      <w:r w:rsidRPr="00653265">
        <w:rPr>
          <w:rFonts w:cs="Times New Roman"/>
          <w:b w:val="0"/>
          <w:lang w:val="ro-RO"/>
        </w:rPr>
        <w:t>- a participat la Concursul Regional „Traditii si obiceiuri strabune” cu lucrari de desen , colaj si pictura , obtinand 2 diplome de participare, diplomele I, II, III;</w:t>
      </w:r>
    </w:p>
    <w:p w:rsidR="00653265" w:rsidRPr="00653265" w:rsidRDefault="00653265" w:rsidP="00653265">
      <w:pPr>
        <w:pStyle w:val="Heading2"/>
        <w:jc w:val="both"/>
        <w:rPr>
          <w:rFonts w:cs="Times New Roman"/>
          <w:b w:val="0"/>
          <w:lang w:val="ro-RO"/>
        </w:rPr>
      </w:pPr>
      <w:r w:rsidRPr="00653265">
        <w:rPr>
          <w:rFonts w:cs="Times New Roman"/>
          <w:b w:val="0"/>
          <w:lang w:val="ro-RO"/>
        </w:rPr>
        <w:t>-a participat la Proiectul Educational „Activitatea logopedica si de consiliere- sprijin in pregatirea pentru scoala”;</w:t>
      </w:r>
    </w:p>
    <w:p w:rsidR="00653265" w:rsidRPr="00653265" w:rsidRDefault="00653265" w:rsidP="00653265">
      <w:pPr>
        <w:pStyle w:val="Heading2"/>
        <w:jc w:val="both"/>
        <w:rPr>
          <w:rFonts w:cs="Times New Roman"/>
          <w:b w:val="0"/>
          <w:lang w:val="ro-RO"/>
        </w:rPr>
      </w:pPr>
      <w:r w:rsidRPr="00653265">
        <w:rPr>
          <w:rFonts w:cs="Times New Roman"/>
          <w:b w:val="0"/>
          <w:lang w:val="ro-RO"/>
        </w:rPr>
        <w:t>- a promovat concursul de selectie a cadrelor didactice pentru constituirea Corpului National de Experti in Menegement Educational, sesiunea ianuarie 2017;</w:t>
      </w:r>
    </w:p>
    <w:p w:rsidR="00653265" w:rsidRPr="00653265" w:rsidRDefault="00653265" w:rsidP="00653265">
      <w:pPr>
        <w:pStyle w:val="Heading2"/>
        <w:jc w:val="both"/>
        <w:rPr>
          <w:rFonts w:cs="Times New Roman"/>
          <w:b w:val="0"/>
          <w:lang w:val="ro-RO"/>
        </w:rPr>
      </w:pPr>
      <w:r w:rsidRPr="00653265">
        <w:rPr>
          <w:rFonts w:cs="Times New Roman"/>
          <w:b w:val="0"/>
          <w:lang w:val="ro-RO"/>
        </w:rPr>
        <w:t>- a fost prof. evaluator la concursul de titularizare – iulie 2017;</w:t>
      </w:r>
    </w:p>
    <w:p w:rsidR="00653265" w:rsidRPr="00653265" w:rsidRDefault="00653265" w:rsidP="00653265">
      <w:pPr>
        <w:pStyle w:val="Heading2"/>
        <w:jc w:val="both"/>
        <w:rPr>
          <w:rFonts w:cs="Times New Roman"/>
          <w:b w:val="0"/>
          <w:lang w:val="ro-RO"/>
        </w:rPr>
      </w:pPr>
      <w:r w:rsidRPr="00653265">
        <w:rPr>
          <w:rFonts w:cs="Times New Roman"/>
          <w:b w:val="0"/>
          <w:lang w:val="ro-RO"/>
        </w:rPr>
        <w:t>Ed.  Vasile Alexandrina :</w:t>
      </w:r>
    </w:p>
    <w:p w:rsidR="00653265" w:rsidRPr="00653265" w:rsidRDefault="00653265" w:rsidP="00653265">
      <w:pPr>
        <w:pStyle w:val="Heading2"/>
        <w:jc w:val="both"/>
        <w:rPr>
          <w:rFonts w:cs="Times New Roman"/>
          <w:b w:val="0"/>
          <w:lang w:val="ro-RO"/>
        </w:rPr>
      </w:pPr>
      <w:r w:rsidRPr="00653265">
        <w:rPr>
          <w:rFonts w:cs="Times New Roman"/>
          <w:b w:val="0"/>
          <w:lang w:val="ro-RO"/>
        </w:rPr>
        <w:lastRenderedPageBreak/>
        <w:t xml:space="preserve"> a desfasurat activitati in cadrul proiectului „Ai grija de viata ta”;</w:t>
      </w:r>
    </w:p>
    <w:p w:rsidR="00653265" w:rsidRPr="00653265" w:rsidRDefault="00653265" w:rsidP="00653265">
      <w:pPr>
        <w:pStyle w:val="Heading2"/>
        <w:jc w:val="both"/>
        <w:rPr>
          <w:rFonts w:cs="Times New Roman"/>
          <w:b w:val="0"/>
          <w:lang w:val="ro-RO"/>
        </w:rPr>
      </w:pPr>
      <w:r w:rsidRPr="00653265">
        <w:rPr>
          <w:rFonts w:cs="Times New Roman"/>
          <w:b w:val="0"/>
          <w:lang w:val="ro-RO"/>
        </w:rPr>
        <w:t>a participat la Concursul National „ Mos Craciun – Bucuria copiilor” si la Concursul Regional „Martisoare, Martisoare”, cu lucrari de pictura, colaj si desen;</w:t>
      </w:r>
    </w:p>
    <w:p w:rsidR="00653265" w:rsidRPr="00653265" w:rsidRDefault="00653265" w:rsidP="00653265">
      <w:pPr>
        <w:pStyle w:val="Heading2"/>
        <w:jc w:val="both"/>
        <w:rPr>
          <w:rFonts w:cs="Times New Roman"/>
          <w:b w:val="0"/>
          <w:lang w:val="ro-RO"/>
        </w:rPr>
      </w:pPr>
      <w:r w:rsidRPr="00653265">
        <w:rPr>
          <w:rFonts w:cs="Times New Roman"/>
          <w:b w:val="0"/>
          <w:lang w:val="ro-RO"/>
        </w:rPr>
        <w:t xml:space="preserve">a participat la simpozionul „Martisoare, martisoare” cu referatul </w:t>
      </w:r>
    </w:p>
    <w:p w:rsidR="00653265" w:rsidRPr="00653265" w:rsidRDefault="00653265" w:rsidP="00653265">
      <w:pPr>
        <w:pStyle w:val="Heading2"/>
        <w:jc w:val="both"/>
        <w:rPr>
          <w:rFonts w:cs="Times New Roman"/>
          <w:b w:val="0"/>
          <w:lang w:val="ro-RO"/>
        </w:rPr>
      </w:pPr>
      <w:r w:rsidRPr="00653265">
        <w:rPr>
          <w:rFonts w:cs="Times New Roman"/>
          <w:b w:val="0"/>
          <w:lang w:val="ro-RO"/>
        </w:rPr>
        <w:t>„ Promovarea valorilor culturale romanesti”;</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Toate educatoarele au organizat vizionarea de filme la Cinema CitY;</w:t>
      </w:r>
    </w:p>
    <w:p w:rsidR="00653265" w:rsidRPr="00653265" w:rsidRDefault="00653265" w:rsidP="00653265">
      <w:pPr>
        <w:pStyle w:val="Heading2"/>
        <w:jc w:val="both"/>
        <w:rPr>
          <w:rFonts w:cs="Times New Roman"/>
          <w:b w:val="0"/>
          <w:lang w:val="ro-RO"/>
        </w:rPr>
      </w:pPr>
      <w:r w:rsidRPr="00653265">
        <w:rPr>
          <w:rFonts w:cs="Times New Roman"/>
          <w:b w:val="0"/>
          <w:lang w:val="ro-RO"/>
        </w:rPr>
        <w:t>Ed. Banu Niculina a participat la Concursul National “FRUNZA DE STEJAR”, organizat la Plopeni unde a obtinut:</w:t>
      </w:r>
    </w:p>
    <w:p w:rsidR="00653265" w:rsidRPr="00653265" w:rsidRDefault="00653265" w:rsidP="00653265">
      <w:pPr>
        <w:pStyle w:val="Heading2"/>
        <w:jc w:val="both"/>
        <w:rPr>
          <w:rFonts w:cs="Times New Roman"/>
          <w:b w:val="0"/>
          <w:lang w:val="ro-RO"/>
        </w:rPr>
      </w:pPr>
      <w:r w:rsidRPr="00653265">
        <w:rPr>
          <w:rFonts w:cs="Times New Roman"/>
          <w:b w:val="0"/>
          <w:lang w:val="ro-RO"/>
        </w:rPr>
        <w:t>Premiul II pentru dans tematic „Fantezie si culoare”;</w:t>
      </w:r>
    </w:p>
    <w:p w:rsidR="00653265" w:rsidRPr="00653265" w:rsidRDefault="00653265" w:rsidP="00653265">
      <w:pPr>
        <w:pStyle w:val="Heading2"/>
        <w:jc w:val="both"/>
        <w:rPr>
          <w:rFonts w:cs="Times New Roman"/>
          <w:b w:val="0"/>
          <w:lang w:val="ro-RO"/>
        </w:rPr>
      </w:pPr>
      <w:r w:rsidRPr="00653265">
        <w:rPr>
          <w:rFonts w:cs="Times New Roman"/>
          <w:b w:val="0"/>
          <w:lang w:val="ro-RO"/>
        </w:rPr>
        <w:t>Premiul III pentru dans modern zumba „Hamster dance;</w:t>
      </w:r>
    </w:p>
    <w:p w:rsidR="00653265" w:rsidRPr="00653265" w:rsidRDefault="00653265" w:rsidP="00653265">
      <w:pPr>
        <w:pStyle w:val="Heading2"/>
        <w:jc w:val="both"/>
        <w:rPr>
          <w:rFonts w:cs="Times New Roman"/>
          <w:b w:val="0"/>
          <w:lang w:val="ro-RO"/>
        </w:rPr>
      </w:pPr>
      <w:r w:rsidRPr="00653265">
        <w:rPr>
          <w:rFonts w:cs="Times New Roman"/>
          <w:b w:val="0"/>
          <w:lang w:val="ro-RO"/>
        </w:rPr>
        <w:t>Mentiune pentru solist vocal Enache Teodora „La oglinda”.</w:t>
      </w:r>
    </w:p>
    <w:p w:rsidR="00653265" w:rsidRPr="00653265" w:rsidRDefault="00653265" w:rsidP="00653265">
      <w:pPr>
        <w:pStyle w:val="Heading2"/>
        <w:jc w:val="both"/>
        <w:rPr>
          <w:rFonts w:cs="Times New Roman"/>
          <w:b w:val="0"/>
          <w:lang w:val="ro-RO"/>
        </w:rPr>
      </w:pPr>
      <w:r w:rsidRPr="00653265">
        <w:rPr>
          <w:rFonts w:cs="Times New Roman"/>
          <w:b w:val="0"/>
          <w:lang w:val="ro-RO"/>
        </w:rPr>
        <w:t>Mentiune pentru solist vocal Preda Beatrice „Mi-am facut bundita noua”.</w:t>
      </w:r>
    </w:p>
    <w:p w:rsidR="00653265" w:rsidRPr="00653265" w:rsidRDefault="00653265" w:rsidP="00653265">
      <w:pPr>
        <w:pStyle w:val="Heading2"/>
        <w:jc w:val="both"/>
        <w:rPr>
          <w:rFonts w:cs="Times New Roman"/>
          <w:b w:val="0"/>
          <w:lang w:val="ro-RO"/>
        </w:rPr>
      </w:pPr>
      <w:r w:rsidRPr="00653265">
        <w:rPr>
          <w:rFonts w:cs="Times New Roman"/>
          <w:b w:val="0"/>
          <w:lang w:val="ro-RO"/>
        </w:rPr>
        <w:t>Ed. Banu Niculina a participat la actiunea comunei Paulesti, “Sarbatoarea Cireselor”, cu programe artistice;</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Toate educatoarele au  participat la actiunile organizate de nivel local “Ziua Nationala a Romaniei”, “Ziua Eroilor”;</w:t>
      </w:r>
    </w:p>
    <w:p w:rsidR="00653265" w:rsidRPr="00653265" w:rsidRDefault="00653265" w:rsidP="00653265">
      <w:pPr>
        <w:pStyle w:val="Heading2"/>
        <w:jc w:val="both"/>
        <w:rPr>
          <w:rFonts w:cs="Times New Roman"/>
          <w:b w:val="0"/>
          <w:lang w:val="ro-RO"/>
        </w:rPr>
      </w:pPr>
      <w:r w:rsidRPr="00653265">
        <w:rPr>
          <w:rFonts w:cs="Times New Roman"/>
          <w:b w:val="0"/>
          <w:lang w:val="ro-RO"/>
        </w:rPr>
        <w:t>Toate educatoarele au organizat excursii , dupa cum urmeaza:</w:t>
      </w:r>
    </w:p>
    <w:p w:rsidR="00653265" w:rsidRPr="00653265" w:rsidRDefault="00653265" w:rsidP="00653265">
      <w:pPr>
        <w:pStyle w:val="Heading2"/>
        <w:jc w:val="both"/>
        <w:rPr>
          <w:rFonts w:cs="Times New Roman"/>
          <w:b w:val="0"/>
          <w:lang w:val="ro-RO"/>
        </w:rPr>
      </w:pPr>
      <w:r w:rsidRPr="00653265">
        <w:rPr>
          <w:rFonts w:cs="Times New Roman"/>
          <w:b w:val="0"/>
          <w:lang w:val="ro-RO"/>
        </w:rPr>
        <w:t>Ed. Banu Niculina – Busteni;</w:t>
      </w:r>
    </w:p>
    <w:p w:rsidR="00653265" w:rsidRPr="00653265" w:rsidRDefault="00653265" w:rsidP="00653265">
      <w:pPr>
        <w:pStyle w:val="Heading2"/>
        <w:jc w:val="both"/>
        <w:rPr>
          <w:rFonts w:cs="Times New Roman"/>
          <w:b w:val="0"/>
          <w:lang w:val="ro-RO"/>
        </w:rPr>
      </w:pPr>
      <w:r w:rsidRPr="00653265">
        <w:rPr>
          <w:rFonts w:cs="Times New Roman"/>
          <w:b w:val="0"/>
          <w:lang w:val="ro-RO"/>
        </w:rPr>
        <w:t>Ed. Androhovici Augustina si Vasile Alexandrina – Bucov;</w:t>
      </w:r>
    </w:p>
    <w:p w:rsidR="00653265" w:rsidRPr="00653265" w:rsidRDefault="00653265" w:rsidP="00653265">
      <w:pPr>
        <w:pStyle w:val="Heading2"/>
        <w:jc w:val="both"/>
        <w:rPr>
          <w:rFonts w:cs="Times New Roman"/>
          <w:b w:val="0"/>
          <w:lang w:val="ro-RO"/>
        </w:rPr>
      </w:pPr>
      <w:r w:rsidRPr="00653265">
        <w:rPr>
          <w:rFonts w:cs="Times New Roman"/>
          <w:b w:val="0"/>
          <w:lang w:val="ro-RO"/>
        </w:rPr>
        <w:t>Ed. Grigore Elena – Slanic;</w:t>
      </w:r>
    </w:p>
    <w:p w:rsidR="00653265" w:rsidRPr="00653265" w:rsidRDefault="00653265" w:rsidP="00653265">
      <w:pPr>
        <w:pStyle w:val="Heading2"/>
        <w:jc w:val="both"/>
        <w:rPr>
          <w:rFonts w:cs="Times New Roman"/>
          <w:b w:val="0"/>
          <w:lang w:val="ro-RO"/>
        </w:rPr>
      </w:pPr>
      <w:r w:rsidRPr="00653265">
        <w:rPr>
          <w:rFonts w:cs="Times New Roman"/>
          <w:b w:val="0"/>
          <w:lang w:val="ro-RO"/>
        </w:rPr>
        <w:t>Toate educatoarele organizat serbari cu copiii grupei cu temele: “In asteptarea lui Mos Craciun”, “Ziua Mamei” si “In toamna voi fi scolar!”;</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In calitate de coordonatori ai activitatii instructiv-educative si administrative a gradinitelor ed. Androhovici Augustina, Banu Niculina si Grigore Elena au realizat o buna colaborare cu Consiliul Local pentru rezolvarea la timp a problemelor administrative si pentru crearea unui ambient optim desfasurarii procesului educativ;</w:t>
      </w:r>
    </w:p>
    <w:p w:rsidR="00653265" w:rsidRPr="00653265" w:rsidRDefault="00653265" w:rsidP="00653265">
      <w:pPr>
        <w:pStyle w:val="Heading2"/>
        <w:ind w:firstLine="604"/>
        <w:jc w:val="both"/>
        <w:rPr>
          <w:rFonts w:cs="Times New Roman"/>
          <w:b w:val="0"/>
          <w:lang w:val="ro-RO"/>
        </w:rPr>
      </w:pPr>
      <w:r w:rsidRPr="00653265">
        <w:rPr>
          <w:rFonts w:cs="Times New Roman"/>
          <w:b w:val="0"/>
          <w:lang w:val="ro-RO"/>
        </w:rPr>
        <w:t>Consiliul Local a asigurat mijlocul de transport necesar deplasarii in excursii si a asigurat darurile primite de copii in cadrul serbarii de Craciun ;</w:t>
      </w:r>
    </w:p>
    <w:p w:rsidR="00653265" w:rsidRPr="00653265" w:rsidRDefault="00653265" w:rsidP="00653265">
      <w:pPr>
        <w:pStyle w:val="Heading2"/>
        <w:jc w:val="both"/>
        <w:rPr>
          <w:rFonts w:cs="Times New Roman"/>
          <w:b w:val="0"/>
          <w:lang w:val="ro-RO"/>
        </w:rPr>
      </w:pPr>
    </w:p>
    <w:p w:rsidR="00653265" w:rsidRPr="00653265" w:rsidRDefault="00653265" w:rsidP="00653265">
      <w:pPr>
        <w:pStyle w:val="Heading2"/>
        <w:jc w:val="both"/>
        <w:rPr>
          <w:rFonts w:cs="Times New Roman"/>
          <w:b w:val="0"/>
          <w:lang w:val="ro-RO"/>
        </w:rPr>
      </w:pPr>
    </w:p>
    <w:p w:rsidR="00653265" w:rsidRPr="00653265" w:rsidRDefault="00653265" w:rsidP="00653265">
      <w:pPr>
        <w:pStyle w:val="Heading2"/>
        <w:jc w:val="right"/>
        <w:rPr>
          <w:rFonts w:cs="Times New Roman"/>
          <w:b w:val="0"/>
          <w:lang w:val="ro-RO"/>
        </w:rPr>
      </w:pPr>
      <w:r w:rsidRPr="00653265">
        <w:rPr>
          <w:rFonts w:cs="Times New Roman"/>
          <w:b w:val="0"/>
          <w:lang w:val="ro-RO"/>
        </w:rPr>
        <w:t xml:space="preserve">                                         Responsabil comisie metodica</w:t>
      </w:r>
    </w:p>
    <w:p w:rsidR="00653265" w:rsidRPr="00653265" w:rsidRDefault="00653265" w:rsidP="00653265">
      <w:pPr>
        <w:pStyle w:val="Heading2"/>
        <w:jc w:val="right"/>
        <w:rPr>
          <w:rFonts w:cs="Times New Roman"/>
          <w:b w:val="0"/>
          <w:lang w:val="ro-RO"/>
        </w:rPr>
      </w:pPr>
      <w:r w:rsidRPr="00653265">
        <w:rPr>
          <w:rFonts w:cs="Times New Roman"/>
          <w:b w:val="0"/>
          <w:lang w:val="ro-RO"/>
        </w:rPr>
        <w:t xml:space="preserve">                                        Prof.inv.presc.  Banu Niculina</w:t>
      </w:r>
    </w:p>
    <w:p w:rsidR="0064604E" w:rsidRDefault="0064604E" w:rsidP="0080064A">
      <w:pPr>
        <w:rPr>
          <w:rFonts w:ascii="Times New Roman" w:eastAsia="Times New Roman" w:hAnsi="Times New Roman" w:cs="Times New Roman"/>
          <w:sz w:val="32"/>
          <w:szCs w:val="32"/>
          <w:lang w:val="it-IT"/>
        </w:rPr>
      </w:pPr>
    </w:p>
    <w:p w:rsidR="000C2375" w:rsidRDefault="000C2375" w:rsidP="0080064A">
      <w:pPr>
        <w:rPr>
          <w:rFonts w:ascii="Times New Roman" w:eastAsia="Times New Roman" w:hAnsi="Times New Roman" w:cs="Times New Roman"/>
          <w:sz w:val="32"/>
          <w:szCs w:val="32"/>
          <w:lang w:val="it-IT"/>
        </w:rPr>
      </w:pPr>
    </w:p>
    <w:p w:rsidR="000C2375" w:rsidRDefault="000C2375" w:rsidP="0080064A">
      <w:pPr>
        <w:rPr>
          <w:rFonts w:ascii="Times New Roman" w:eastAsia="Times New Roman" w:hAnsi="Times New Roman" w:cs="Times New Roman"/>
          <w:sz w:val="32"/>
          <w:szCs w:val="32"/>
          <w:lang w:val="it-IT"/>
        </w:rPr>
      </w:pPr>
    </w:p>
    <w:p w:rsidR="000C2375" w:rsidRPr="000C2375" w:rsidRDefault="000C2375" w:rsidP="000C2375">
      <w:pPr>
        <w:jc w:val="center"/>
        <w:rPr>
          <w:rFonts w:ascii="Times New Roman" w:hAnsi="Times New Roman" w:cs="Times New Roman"/>
          <w:b/>
          <w:sz w:val="24"/>
          <w:szCs w:val="24"/>
        </w:rPr>
      </w:pPr>
      <w:r w:rsidRPr="000C2375">
        <w:rPr>
          <w:rFonts w:ascii="Times New Roman" w:hAnsi="Times New Roman" w:cs="Times New Roman"/>
          <w:b/>
          <w:sz w:val="24"/>
          <w:szCs w:val="24"/>
          <w:lang w:val="it-IT"/>
        </w:rPr>
        <w:t>RAPORT</w:t>
      </w:r>
    </w:p>
    <w:p w:rsidR="000C2375" w:rsidRPr="000C2375" w:rsidRDefault="000C2375" w:rsidP="000C2375">
      <w:pPr>
        <w:jc w:val="center"/>
        <w:rPr>
          <w:rFonts w:ascii="Times New Roman" w:hAnsi="Times New Roman" w:cs="Times New Roman"/>
          <w:b/>
          <w:sz w:val="24"/>
          <w:szCs w:val="24"/>
        </w:rPr>
      </w:pPr>
      <w:r w:rsidRPr="000C2375">
        <w:rPr>
          <w:rFonts w:ascii="Times New Roman" w:hAnsi="Times New Roman" w:cs="Times New Roman"/>
          <w:b/>
          <w:sz w:val="24"/>
          <w:szCs w:val="24"/>
          <w:lang w:val="it-IT"/>
        </w:rPr>
        <w:t>privind activitatea Comisiei Metodice a Invatatorilor</w:t>
      </w:r>
    </w:p>
    <w:p w:rsidR="000C2375" w:rsidRPr="000C2375" w:rsidRDefault="000C2375" w:rsidP="000C2375">
      <w:pPr>
        <w:jc w:val="center"/>
        <w:rPr>
          <w:rFonts w:ascii="Times New Roman" w:hAnsi="Times New Roman" w:cs="Times New Roman"/>
          <w:b/>
          <w:sz w:val="24"/>
          <w:szCs w:val="24"/>
        </w:rPr>
      </w:pPr>
      <w:r w:rsidRPr="000C2375">
        <w:rPr>
          <w:rFonts w:ascii="Times New Roman" w:hAnsi="Times New Roman" w:cs="Times New Roman"/>
          <w:b/>
          <w:sz w:val="24"/>
          <w:szCs w:val="24"/>
          <w:lang w:val="it-IT"/>
        </w:rPr>
        <w:t>pe anul  scolar 2016/2017</w:t>
      </w:r>
    </w:p>
    <w:p w:rsidR="000C2375" w:rsidRPr="000C2375" w:rsidRDefault="000C2375" w:rsidP="000C2375">
      <w:pPr>
        <w:jc w:val="center"/>
        <w:rPr>
          <w:rFonts w:ascii="Times New Roman" w:hAnsi="Times New Roman" w:cs="Times New Roman"/>
          <w:b/>
          <w:sz w:val="24"/>
          <w:szCs w:val="24"/>
          <w:lang w:val="it-IT"/>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Pentru asigurarea calitatii in educatie in cadrul Comisiei Metodice a Invatatorilor din Sc.Gimn.,,Toma T.Socolescu”-Paulesti si a structurii Sc.Gimn.,,Vlad Musatescu”-Gageni,pe parcursul  anului scolar 2016/2017 s-au desfasurat urmatoarele activitati: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b/>
          <w:sz w:val="24"/>
          <w:szCs w:val="24"/>
          <w:u w:val="single"/>
          <w:lang w:val="it-IT"/>
        </w:rPr>
        <w:t>-SEPTEMBRIE  -2016:</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-analiza planului cadru pentru fiecare clasa si justificarea  alegerea  schemelor orare;</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-analiza programelor scolare pentru  fiecare diciplina de invatamant si fiecare clasa;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-analiza de continut a unor metode de planificari si proiectari de unitati de invatare la diferite discipline de invatamant;</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lastRenderedPageBreak/>
        <w:t>-prezentarea  planificarilor pentru a fi vizate.</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-realizarea unor teste de evaluare initiala la nivelul fiecarei clase;</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sz w:val="24"/>
          <w:szCs w:val="24"/>
          <w:u w:val="single"/>
        </w:rPr>
        <w:t>-</w:t>
      </w:r>
      <w:r w:rsidRPr="000C2375">
        <w:rPr>
          <w:rFonts w:ascii="Times New Roman" w:hAnsi="Times New Roman" w:cs="Times New Roman"/>
          <w:b/>
          <w:sz w:val="24"/>
          <w:szCs w:val="24"/>
          <w:u w:val="single"/>
        </w:rPr>
        <w:t>OCTOMBRIE-2016</w:t>
      </w:r>
      <w:r w:rsidRPr="000C2375">
        <w:rPr>
          <w:rFonts w:ascii="Times New Roman" w:hAnsi="Times New Roman" w:cs="Times New Roman"/>
          <w:sz w:val="24"/>
          <w:szCs w:val="24"/>
          <w:u w:val="single"/>
        </w:rPr>
        <w:t>:</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-stabilirea graficului activitatilor metodice pentru anul scolar 2016-2017;</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-analiza materialelor didactice exisente la fiecare disciplina;</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sz w:val="24"/>
          <w:szCs w:val="24"/>
          <w:lang w:val="it-IT"/>
        </w:rPr>
        <w:t>-prezentarea graficului cu cercurile pedagogice pe anul scolar 2016/2017;</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b/>
          <w:sz w:val="24"/>
          <w:szCs w:val="24"/>
          <w:u w:val="single"/>
        </w:rPr>
        <w:t>-NOIEMBRIE -2016:</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sz w:val="24"/>
          <w:szCs w:val="24"/>
          <w:lang w:val="it-IT"/>
        </w:rPr>
        <w:t>-participarea la cercurile pedagogice pe clase-sem 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-discutii,impresii,noutati prezentate la activitatile cercului pedagogic;</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b/>
          <w:sz w:val="24"/>
          <w:szCs w:val="24"/>
          <w:u w:val="single"/>
        </w:rPr>
        <w:t>-DECEMBRIE -2016:</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-prezentare programe pentru serbarile scolare cu ocazia Craciunului;</w:t>
      </w:r>
    </w:p>
    <w:p w:rsidR="000C2375" w:rsidRPr="000C2375" w:rsidRDefault="000C2375" w:rsidP="000C2375">
      <w:pPr>
        <w:rPr>
          <w:rFonts w:ascii="Times New Roman" w:hAnsi="Times New Roman" w:cs="Times New Roman"/>
          <w:sz w:val="24"/>
          <w:szCs w:val="24"/>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b/>
          <w:sz w:val="24"/>
          <w:szCs w:val="24"/>
          <w:u w:val="single"/>
          <w:lang w:val="it-IT"/>
        </w:rPr>
        <w:t>-IANUARIE-2017:</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color w:val="000000"/>
          <w:sz w:val="24"/>
          <w:szCs w:val="24"/>
          <w:lang w:val="it-IT"/>
        </w:rPr>
        <w:t>-sustinere lectie demonstrativa-clasa pregatitoare</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color w:val="000000"/>
          <w:sz w:val="24"/>
          <w:szCs w:val="24"/>
          <w:lang w:val="it-IT"/>
        </w:rPr>
        <w:t xml:space="preserve">                                                  prof.inv.primar Lupu Simona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color w:val="000000"/>
          <w:sz w:val="24"/>
          <w:szCs w:val="24"/>
          <w:lang w:val="it-IT"/>
        </w:rPr>
        <w:t xml:space="preserve">                                                   Sc.,,Vlad Musatescu Gageni”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-sustinere referat tematic-clasa pregatitoare</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prof.inv.primar Zaharov Nicoleta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Sc.,,Toma T.Socolescu” Paulesti</w:t>
      </w:r>
    </w:p>
    <w:p w:rsidR="000C2375" w:rsidRPr="000C2375" w:rsidRDefault="000C2375" w:rsidP="000C2375">
      <w:pPr>
        <w:rPr>
          <w:rFonts w:ascii="Times New Roman" w:hAnsi="Times New Roman" w:cs="Times New Roman"/>
          <w:sz w:val="24"/>
          <w:szCs w:val="24"/>
          <w:lang w:val="it-IT"/>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w:t>
      </w:r>
      <w:r w:rsidRPr="000C2375">
        <w:rPr>
          <w:rFonts w:ascii="Times New Roman" w:hAnsi="Times New Roman" w:cs="Times New Roman"/>
          <w:b/>
          <w:sz w:val="24"/>
          <w:szCs w:val="24"/>
          <w:u w:val="single"/>
          <w:lang w:val="it-IT"/>
        </w:rPr>
        <w:t>Concursuri scolare desfasurate (sem 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-,,Comper-lb.romana si matematica”;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-,,Cuvant si culoare”-concurs judetean</w:t>
      </w:r>
    </w:p>
    <w:p w:rsidR="000C2375" w:rsidRPr="000C2375" w:rsidRDefault="000C2375" w:rsidP="002A48C3">
      <w:pPr>
        <w:widowControl/>
        <w:numPr>
          <w:ilvl w:val="0"/>
          <w:numId w:val="25"/>
        </w:numPr>
        <w:suppressAutoHyphens/>
        <w:rPr>
          <w:rFonts w:ascii="Times New Roman" w:hAnsi="Times New Roman" w:cs="Times New Roman"/>
          <w:sz w:val="24"/>
          <w:szCs w:val="24"/>
        </w:rPr>
      </w:pPr>
      <w:r w:rsidRPr="000C2375">
        <w:rPr>
          <w:rFonts w:ascii="Times New Roman" w:hAnsi="Times New Roman" w:cs="Times New Roman"/>
          <w:sz w:val="24"/>
          <w:szCs w:val="24"/>
          <w:lang w:val="it-IT"/>
        </w:rPr>
        <w:t>–sectiunea creatie plastic</w:t>
      </w:r>
    </w:p>
    <w:p w:rsidR="000C2375" w:rsidRPr="000C2375" w:rsidRDefault="000C2375" w:rsidP="002A48C3">
      <w:pPr>
        <w:widowControl/>
        <w:numPr>
          <w:ilvl w:val="0"/>
          <w:numId w:val="25"/>
        </w:numPr>
        <w:suppressAutoHyphens/>
        <w:rPr>
          <w:rFonts w:ascii="Times New Roman" w:hAnsi="Times New Roman" w:cs="Times New Roman"/>
          <w:sz w:val="24"/>
          <w:szCs w:val="24"/>
        </w:rPr>
      </w:pPr>
      <w:r w:rsidRPr="000C2375">
        <w:rPr>
          <w:rFonts w:ascii="Times New Roman" w:hAnsi="Times New Roman" w:cs="Times New Roman"/>
          <w:sz w:val="24"/>
          <w:szCs w:val="24"/>
          <w:lang w:val="it-IT"/>
        </w:rPr>
        <w:t>-sectiunea creatie literara: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-Concursul judetean ,,File din poveste”,editia  I-2016 </w:t>
      </w:r>
    </w:p>
    <w:p w:rsidR="000C2375" w:rsidRPr="000C2375" w:rsidRDefault="000C2375" w:rsidP="002A48C3">
      <w:pPr>
        <w:widowControl/>
        <w:numPr>
          <w:ilvl w:val="0"/>
          <w:numId w:val="24"/>
        </w:numPr>
        <w:suppressAutoHyphens/>
        <w:rPr>
          <w:rFonts w:ascii="Times New Roman" w:hAnsi="Times New Roman" w:cs="Times New Roman"/>
          <w:sz w:val="24"/>
          <w:szCs w:val="24"/>
        </w:rPr>
      </w:pPr>
      <w:r w:rsidRPr="000C2375">
        <w:rPr>
          <w:rFonts w:ascii="Times New Roman" w:hAnsi="Times New Roman" w:cs="Times New Roman"/>
          <w:sz w:val="24"/>
          <w:szCs w:val="24"/>
          <w:lang w:val="it-IT"/>
        </w:rPr>
        <w:t xml:space="preserve">Sectiunea creatie literara </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Rezultatele obtinute la concursurile scolare sunt publicate pe siteurile  organizatorilor/diplome/adeverinte.</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b/>
          <w:sz w:val="24"/>
          <w:szCs w:val="24"/>
          <w:lang w:val="it-IT"/>
        </w:rPr>
        <w:t xml:space="preserve">            </w:t>
      </w:r>
      <w:r w:rsidRPr="000C2375">
        <w:rPr>
          <w:rFonts w:ascii="Times New Roman" w:hAnsi="Times New Roman" w:cs="Times New Roman"/>
          <w:b/>
          <w:sz w:val="24"/>
          <w:szCs w:val="24"/>
          <w:u w:val="single"/>
          <w:lang w:val="it-IT"/>
        </w:rPr>
        <w:t>Activitati extrascolare desfasurate(sem.I):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-,,Ziua Educatiei”;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-,,Scoala-in ochi de copil”-Ziua Scolii Paulesti;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-,,Halloween la romani”;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-Vizionare spectacole  de teatru (Teatru Trilby,Casa de Cultura Plopeni,Teatrul Toma Caragiu,Casa de cultura Paulesti);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-Vizionare filme de animatie (Cinema Twins)</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-Hramul Bisericii din Gageni;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-,,Ziua Nationala a Romaniei”;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-Hramul Bisericii din Paulesti;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-,,Bucuriile iernii”-serbare scolara Casa de Cultura Paulesti/Caminul Cultural Gageni;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-,,Craciunul la romani”-Activitate in parteneriat cu Biserica;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-,,Mihai Eminescu”-15 ianuarie ;</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-,,Ziua Unirii-24 ianuarie/ ,,In unire sta puterea”;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-Excursie scolara : Paulesti-Pitesti (obiective stabilite).</w:t>
      </w:r>
    </w:p>
    <w:p w:rsidR="000C2375" w:rsidRPr="000C2375" w:rsidRDefault="000C2375" w:rsidP="000C2375">
      <w:pPr>
        <w:rPr>
          <w:rFonts w:ascii="Times New Roman" w:hAnsi="Times New Roman" w:cs="Times New Roman"/>
          <w:sz w:val="24"/>
          <w:szCs w:val="24"/>
          <w:lang w:val="it-IT"/>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Permanent s-au desfasurat intalniri cu parintii elevilor</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claselor CP-IV,atat in cadrul orelor de consiliere,cat si in cadrul sedintelor cu parintii.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w:t>
      </w:r>
    </w:p>
    <w:p w:rsidR="000C2375" w:rsidRPr="000C2375" w:rsidRDefault="000C2375" w:rsidP="000C2375">
      <w:pPr>
        <w:rPr>
          <w:rFonts w:ascii="Times New Roman" w:hAnsi="Times New Roman" w:cs="Times New Roman"/>
          <w:b/>
          <w:sz w:val="24"/>
          <w:szCs w:val="24"/>
          <w:u w:val="single"/>
          <w:lang w:val="it-IT"/>
        </w:rPr>
      </w:pPr>
      <w:r w:rsidRPr="000C2375">
        <w:rPr>
          <w:rFonts w:ascii="Times New Roman" w:hAnsi="Times New Roman" w:cs="Times New Roman"/>
          <w:b/>
          <w:sz w:val="24"/>
          <w:szCs w:val="24"/>
          <w:u w:val="single"/>
          <w:lang w:val="it-IT"/>
        </w:rPr>
        <w:lastRenderedPageBreak/>
        <w:t>-FEBRUARIE  -2017</w:t>
      </w:r>
    </w:p>
    <w:p w:rsidR="000C2375" w:rsidRPr="000C2375" w:rsidRDefault="000C2375" w:rsidP="000C2375">
      <w:pPr>
        <w:rPr>
          <w:rFonts w:ascii="Times New Roman" w:hAnsi="Times New Roman" w:cs="Times New Roman"/>
          <w:sz w:val="24"/>
          <w:szCs w:val="24"/>
          <w:lang w:val="it-IT"/>
        </w:rPr>
      </w:pPr>
      <w:r w:rsidRPr="000C2375">
        <w:rPr>
          <w:rFonts w:ascii="Times New Roman" w:hAnsi="Times New Roman" w:cs="Times New Roman"/>
          <w:b/>
          <w:sz w:val="24"/>
          <w:szCs w:val="24"/>
          <w:lang w:val="it-IT"/>
        </w:rPr>
        <w:t>-</w:t>
      </w:r>
      <w:r w:rsidRPr="000C2375">
        <w:rPr>
          <w:rFonts w:ascii="Times New Roman" w:hAnsi="Times New Roman" w:cs="Times New Roman"/>
          <w:sz w:val="24"/>
          <w:szCs w:val="24"/>
          <w:lang w:val="it-IT"/>
        </w:rPr>
        <w:t xml:space="preserve"> sustinere activitate demonstrativa-clasa 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Prof.inv.primar Ciresanu</w:t>
      </w:r>
      <w:r>
        <w:rPr>
          <w:rFonts w:ascii="Times New Roman" w:hAnsi="Times New Roman" w:cs="Times New Roman"/>
          <w:sz w:val="24"/>
          <w:szCs w:val="24"/>
          <w:lang w:val="it-IT"/>
        </w:rPr>
        <w:t xml:space="preserve"> CORINA</w:t>
      </w:r>
      <w:r w:rsidRPr="000C2375">
        <w:rPr>
          <w:rFonts w:ascii="Times New Roman" w:hAnsi="Times New Roman" w:cs="Times New Roman"/>
          <w:sz w:val="24"/>
          <w:szCs w:val="24"/>
          <w:lang w:val="it-IT"/>
        </w:rPr>
        <w:t xml:space="preserve">             Sc.,,Toma T.Socolescu” Paulesti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referat tematic:-clasa 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inv.Salaoru Ovidiu</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Sc.,,Vlad Musatescu”-Gageni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-discutarea temelor pentru  sapt.,,Sa stii mai multe,sa fii mai bun!”</w:t>
      </w:r>
    </w:p>
    <w:p w:rsidR="000C2375" w:rsidRPr="000C2375" w:rsidRDefault="000C2375" w:rsidP="000C2375">
      <w:pPr>
        <w:rPr>
          <w:rFonts w:ascii="Times New Roman" w:hAnsi="Times New Roman" w:cs="Times New Roman"/>
          <w:sz w:val="24"/>
          <w:szCs w:val="24"/>
        </w:rPr>
      </w:pPr>
    </w:p>
    <w:p w:rsidR="000C2375" w:rsidRPr="000C2375" w:rsidRDefault="000C2375" w:rsidP="000C2375">
      <w:pPr>
        <w:jc w:val="both"/>
        <w:rPr>
          <w:rFonts w:ascii="Times New Roman" w:hAnsi="Times New Roman" w:cs="Times New Roman"/>
          <w:sz w:val="24"/>
          <w:szCs w:val="24"/>
        </w:rPr>
      </w:pP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sz w:val="24"/>
          <w:szCs w:val="24"/>
          <w:u w:val="single"/>
        </w:rPr>
        <w:t>-</w:t>
      </w:r>
      <w:r w:rsidRPr="000C2375">
        <w:rPr>
          <w:rFonts w:ascii="Times New Roman" w:hAnsi="Times New Roman" w:cs="Times New Roman"/>
          <w:b/>
          <w:sz w:val="24"/>
          <w:szCs w:val="24"/>
          <w:u w:val="single"/>
        </w:rPr>
        <w:t>MARTIE-2017</w:t>
      </w:r>
      <w:r w:rsidRPr="000C2375">
        <w:rPr>
          <w:rFonts w:ascii="Times New Roman" w:hAnsi="Times New Roman" w:cs="Times New Roman"/>
          <w:sz w:val="24"/>
          <w:szCs w:val="24"/>
          <w:u w:val="single"/>
        </w:rPr>
        <w:t>:</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sz w:val="24"/>
          <w:szCs w:val="24"/>
          <w:lang w:val="it-IT"/>
        </w:rPr>
        <w:t>- sustinere activitate demonstrativa-clasa a II-a;</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sz w:val="24"/>
          <w:szCs w:val="24"/>
          <w:lang w:val="it-IT"/>
        </w:rPr>
        <w:t xml:space="preserve">                                                        inv.Grigore Constantin</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sz w:val="24"/>
          <w:szCs w:val="24"/>
          <w:lang w:val="it-IT"/>
        </w:rPr>
        <w:t xml:space="preserve">                                                         Sc.,,Vlad Musatescu” Gageni          </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-referat tematic-clasa a II-a </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inv.Mihai Elena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Sc.,,Toma T.Socolescu “Paulesti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-expozitie de martisoare si lucrari plastice -,,Simbolul primaverii-Martisorul”;                      </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b/>
          <w:sz w:val="24"/>
          <w:szCs w:val="24"/>
          <w:u w:val="single"/>
        </w:rPr>
        <w:t>-APRILIE-2017:</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-diseminare activitati  desfasurate in sapt.,,Sa stii mai multe,sa fii mai bun!”</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-sustinere activitate demonstrativa-clasa a III-a;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inv.Postolache Maria </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Sc.,,Vlad Musatescu” Gageni</w:t>
      </w:r>
    </w:p>
    <w:p w:rsidR="000C2375" w:rsidRPr="000C2375" w:rsidRDefault="000C2375" w:rsidP="000C2375">
      <w:pPr>
        <w:jc w:val="both"/>
        <w:rPr>
          <w:rFonts w:ascii="Times New Roman" w:hAnsi="Times New Roman" w:cs="Times New Roman"/>
          <w:sz w:val="24"/>
          <w:szCs w:val="24"/>
        </w:rPr>
      </w:pPr>
      <w:r w:rsidRPr="000C2375">
        <w:rPr>
          <w:rFonts w:ascii="Times New Roman" w:hAnsi="Times New Roman" w:cs="Times New Roman"/>
          <w:b/>
          <w:sz w:val="24"/>
          <w:szCs w:val="24"/>
          <w:u w:val="single"/>
        </w:rPr>
        <w:t>-MAI-2017:</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-discutii,impresii despre activitatile desfasurate  la cercul pedagogic pentru fiecare clasa;</w:t>
      </w:r>
    </w:p>
    <w:p w:rsidR="000C2375" w:rsidRPr="000C2375" w:rsidRDefault="000C2375" w:rsidP="000C2375">
      <w:pPr>
        <w:rPr>
          <w:rFonts w:ascii="Times New Roman" w:hAnsi="Times New Roman" w:cs="Times New Roman"/>
          <w:sz w:val="24"/>
          <w:szCs w:val="24"/>
          <w:lang w:val="it-IT"/>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b/>
          <w:sz w:val="24"/>
          <w:szCs w:val="24"/>
          <w:u w:val="single"/>
          <w:lang w:val="it-IT"/>
        </w:rPr>
        <w:t>-IUNIE-2017:</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sustinere activitate demonstrativa-clasa a IV-a;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-prof.inv.primar Stanescu-Necula Laura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Sc.,,Toma T.Socolescu” Paulesti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-prof.inv.primar Banica Claudia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Sc.,,Vlad Musatescu “ Gageni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-prezentare rograme pentru serbari scolare.</w:t>
      </w:r>
    </w:p>
    <w:p w:rsidR="000C2375" w:rsidRPr="000C2375" w:rsidRDefault="000C2375" w:rsidP="000C2375">
      <w:pPr>
        <w:rPr>
          <w:rFonts w:ascii="Times New Roman" w:hAnsi="Times New Roman" w:cs="Times New Roman"/>
          <w:sz w:val="24"/>
          <w:szCs w:val="24"/>
          <w:lang w:val="it-IT"/>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Comisia Metodica a Invatatorilor de la Sc.Gimn.,,Toma T.Socolescu”-Paulesti si a structurii Sc.Gimn.,,Vlad Musatescu-Gageni a desfasurat activitati in cadrul </w:t>
      </w:r>
      <w:r w:rsidRPr="000C2375">
        <w:rPr>
          <w:rFonts w:ascii="Times New Roman" w:hAnsi="Times New Roman" w:cs="Times New Roman"/>
          <w:b/>
          <w:sz w:val="24"/>
          <w:szCs w:val="24"/>
          <w:u w:val="single"/>
          <w:lang w:val="it-IT"/>
        </w:rPr>
        <w:t>proiectelor de parteneriat:</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-Parteneriat cu Teatrul ,,Toma Caragiu”-Ploiesti;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-Parteneriat cu Teatrul Ancuta-Ploiesti;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-,,Oaspeti dragi sosesc in prag’’-parteneriat Gageni-Campina;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-Parteneriat cu Biserica Paulesti/Gageni;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-Parteneriat cu Gradinita Paulesti-,,Ziua Portilor Deschise”</w:t>
      </w:r>
    </w:p>
    <w:p w:rsidR="000C2375" w:rsidRPr="000C2375" w:rsidRDefault="000C2375" w:rsidP="000C2375">
      <w:pPr>
        <w:rPr>
          <w:rFonts w:ascii="Times New Roman" w:hAnsi="Times New Roman" w:cs="Times New Roman"/>
          <w:sz w:val="24"/>
          <w:szCs w:val="24"/>
          <w:lang w:val="it-IT"/>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w:t>
      </w:r>
      <w:r w:rsidRPr="000C2375">
        <w:rPr>
          <w:rFonts w:ascii="Times New Roman" w:hAnsi="Times New Roman" w:cs="Times New Roman"/>
          <w:b/>
          <w:sz w:val="24"/>
          <w:szCs w:val="24"/>
          <w:u w:val="single"/>
          <w:lang w:val="it-IT"/>
        </w:rPr>
        <w:t>Concursuri scolare desfasurate (sem II):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-,,Comper-lb.romana si matematica”;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-,,Fii inteligent la matematica”;</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-,,Comunicare si ortografie”;</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-,,File de poveste “-editia a II-a ;</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-,,Bucuria martisorului”</w:t>
      </w:r>
    </w:p>
    <w:p w:rsidR="000C2375" w:rsidRPr="000C2375" w:rsidRDefault="000C2375" w:rsidP="002A48C3">
      <w:pPr>
        <w:widowControl/>
        <w:numPr>
          <w:ilvl w:val="0"/>
          <w:numId w:val="26"/>
        </w:numPr>
        <w:suppressAutoHyphens/>
        <w:rPr>
          <w:rFonts w:ascii="Times New Roman" w:hAnsi="Times New Roman" w:cs="Times New Roman"/>
          <w:sz w:val="24"/>
          <w:szCs w:val="24"/>
        </w:rPr>
      </w:pPr>
      <w:r w:rsidRPr="000C2375">
        <w:rPr>
          <w:rFonts w:ascii="Times New Roman" w:hAnsi="Times New Roman" w:cs="Times New Roman"/>
          <w:sz w:val="24"/>
          <w:szCs w:val="24"/>
          <w:lang w:val="it-IT"/>
        </w:rPr>
        <w:lastRenderedPageBreak/>
        <w:t>creatie literara;</w:t>
      </w:r>
    </w:p>
    <w:p w:rsidR="000C2375" w:rsidRPr="000C2375" w:rsidRDefault="000C2375" w:rsidP="002A48C3">
      <w:pPr>
        <w:widowControl/>
        <w:numPr>
          <w:ilvl w:val="0"/>
          <w:numId w:val="26"/>
        </w:numPr>
        <w:suppressAutoHyphens/>
        <w:rPr>
          <w:rFonts w:ascii="Times New Roman" w:hAnsi="Times New Roman" w:cs="Times New Roman"/>
          <w:sz w:val="24"/>
          <w:szCs w:val="24"/>
        </w:rPr>
      </w:pPr>
      <w:r w:rsidRPr="000C2375">
        <w:rPr>
          <w:rFonts w:ascii="Times New Roman" w:hAnsi="Times New Roman" w:cs="Times New Roman"/>
          <w:sz w:val="24"/>
          <w:szCs w:val="24"/>
          <w:lang w:val="it-IT"/>
        </w:rPr>
        <w:t>creatie plastica;</w:t>
      </w:r>
    </w:p>
    <w:p w:rsidR="000C2375" w:rsidRPr="000C2375" w:rsidRDefault="000C2375" w:rsidP="000C2375">
      <w:pPr>
        <w:ind w:left="720"/>
        <w:rPr>
          <w:rFonts w:ascii="Times New Roman" w:hAnsi="Times New Roman" w:cs="Times New Roman"/>
          <w:sz w:val="24"/>
          <w:szCs w:val="24"/>
        </w:rPr>
      </w:pPr>
      <w:r w:rsidRPr="000C2375">
        <w:rPr>
          <w:rFonts w:ascii="Times New Roman" w:hAnsi="Times New Roman" w:cs="Times New Roman"/>
          <w:sz w:val="24"/>
          <w:szCs w:val="24"/>
          <w:lang w:val="it-IT"/>
        </w:rPr>
        <w:t xml:space="preserve">    Rezultatele obtinute la concursurile scolare sunt publicate pe siteurile  organizatorilor/diplome/adeverinte.</w:t>
      </w:r>
    </w:p>
    <w:p w:rsidR="000C2375" w:rsidRPr="000C2375" w:rsidRDefault="000C2375" w:rsidP="000C2375">
      <w:pPr>
        <w:rPr>
          <w:rFonts w:ascii="Times New Roman" w:hAnsi="Times New Roman" w:cs="Times New Roman"/>
          <w:sz w:val="24"/>
          <w:szCs w:val="24"/>
          <w:lang w:val="it-IT"/>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b/>
          <w:sz w:val="24"/>
          <w:szCs w:val="24"/>
          <w:lang w:val="it-IT"/>
        </w:rPr>
        <w:t xml:space="preserve">            </w:t>
      </w:r>
      <w:r w:rsidRPr="000C2375">
        <w:rPr>
          <w:rFonts w:ascii="Times New Roman" w:hAnsi="Times New Roman" w:cs="Times New Roman"/>
          <w:b/>
          <w:sz w:val="24"/>
          <w:szCs w:val="24"/>
          <w:u w:val="single"/>
          <w:lang w:val="it-IT"/>
        </w:rPr>
        <w:t>Activitati extrascolare desfasurate</w:t>
      </w:r>
      <w:r>
        <w:rPr>
          <w:rFonts w:ascii="Times New Roman" w:hAnsi="Times New Roman" w:cs="Times New Roman"/>
          <w:b/>
          <w:sz w:val="24"/>
          <w:szCs w:val="24"/>
          <w:u w:val="single"/>
          <w:lang w:val="it-IT"/>
        </w:rPr>
        <w:t xml:space="preserve"> </w:t>
      </w:r>
      <w:r w:rsidRPr="000C2375">
        <w:rPr>
          <w:rFonts w:ascii="Times New Roman" w:hAnsi="Times New Roman" w:cs="Times New Roman"/>
          <w:b/>
          <w:sz w:val="24"/>
          <w:szCs w:val="24"/>
          <w:u w:val="single"/>
          <w:lang w:val="it-IT"/>
        </w:rPr>
        <w:t>(sem.II):</w:t>
      </w:r>
    </w:p>
    <w:p w:rsidR="000C2375" w:rsidRPr="000C2375" w:rsidRDefault="000C2375" w:rsidP="000C2375">
      <w:pPr>
        <w:rPr>
          <w:rFonts w:ascii="Times New Roman" w:hAnsi="Times New Roman" w:cs="Times New Roman"/>
          <w:b/>
          <w:sz w:val="24"/>
          <w:szCs w:val="24"/>
          <w:u w:val="single"/>
          <w:lang w:val="it-IT"/>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-Vizionare spectacole  de teatru (Teatru Ancuta,Teatru Trilby,Casa de Cultura Plopeni);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Expozitie de lucrari plastice/tehnologice :,,Martisorul-simbolul primaverii”;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-Vizionare filme de animatie pentru copii (Cinema Twins Ploiesti);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-,,Primavara in suflet de copil”-activitate Gageni-Paulesti-Campina(parteneriat)</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-Serbari  scolare organizate la finalul anului scolar (CP-IV).</w:t>
      </w:r>
    </w:p>
    <w:p w:rsidR="000C2375" w:rsidRPr="000C2375" w:rsidRDefault="000C2375" w:rsidP="000C2375">
      <w:pPr>
        <w:rPr>
          <w:rFonts w:ascii="Times New Roman" w:hAnsi="Times New Roman" w:cs="Times New Roman"/>
          <w:sz w:val="24"/>
          <w:szCs w:val="24"/>
          <w:lang w:val="it-IT"/>
        </w:rPr>
      </w:pP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 xml:space="preserve">       Permanent s-au desfasurat intalniri cu parintii elevilor</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lang w:val="it-IT"/>
        </w:rPr>
        <w:t>claselor CP-IV,atat in cadrul orelor de consiliere,cat si in cadrul sedintelor cu parintii,</w:t>
      </w:r>
      <w:r>
        <w:rPr>
          <w:rFonts w:ascii="Times New Roman" w:hAnsi="Times New Roman" w:cs="Times New Roman"/>
          <w:sz w:val="24"/>
          <w:szCs w:val="24"/>
          <w:lang w:val="it-IT"/>
        </w:rPr>
        <w:t xml:space="preserve"> </w:t>
      </w:r>
      <w:r w:rsidRPr="000C2375">
        <w:rPr>
          <w:rFonts w:ascii="Times New Roman" w:hAnsi="Times New Roman" w:cs="Times New Roman"/>
          <w:sz w:val="24"/>
          <w:szCs w:val="24"/>
          <w:lang w:val="it-IT"/>
        </w:rPr>
        <w:t>asigurandu-se astfel colaborarea permanenta cu familiile elevilor .</w:t>
      </w:r>
    </w:p>
    <w:p w:rsidR="000C2375" w:rsidRPr="000C2375" w:rsidRDefault="000C2375" w:rsidP="000C2375">
      <w:pPr>
        <w:rPr>
          <w:rFonts w:ascii="Times New Roman" w:hAnsi="Times New Roman" w:cs="Times New Roman"/>
          <w:sz w:val="24"/>
          <w:szCs w:val="24"/>
          <w:lang w:val="it-IT"/>
        </w:rPr>
      </w:pPr>
    </w:p>
    <w:p w:rsidR="000C2375" w:rsidRPr="000C2375" w:rsidRDefault="000C2375" w:rsidP="000C2375">
      <w:pPr>
        <w:rPr>
          <w:rFonts w:ascii="Times New Roman" w:hAnsi="Times New Roman" w:cs="Times New Roman"/>
          <w:sz w:val="24"/>
          <w:szCs w:val="24"/>
          <w:lang w:val="it-IT"/>
        </w:rPr>
      </w:pPr>
    </w:p>
    <w:p w:rsidR="000C2375" w:rsidRPr="000C2375" w:rsidRDefault="000C2375" w:rsidP="000C2375">
      <w:pPr>
        <w:jc w:val="right"/>
        <w:rPr>
          <w:rFonts w:ascii="Times New Roman" w:hAnsi="Times New Roman" w:cs="Times New Roman"/>
          <w:sz w:val="24"/>
          <w:szCs w:val="24"/>
        </w:rPr>
      </w:pPr>
      <w:r w:rsidRPr="000C2375">
        <w:rPr>
          <w:rFonts w:ascii="Times New Roman" w:hAnsi="Times New Roman" w:cs="Times New Roman"/>
          <w:sz w:val="24"/>
          <w:szCs w:val="24"/>
          <w:lang w:val="it-IT"/>
        </w:rPr>
        <w:t xml:space="preserve">                                                     Responsabil comisiei metodice,</w:t>
      </w:r>
    </w:p>
    <w:p w:rsidR="000C2375" w:rsidRDefault="000C2375" w:rsidP="000C2375">
      <w:pPr>
        <w:jc w:val="right"/>
        <w:rPr>
          <w:rFonts w:ascii="Times New Roman" w:hAnsi="Times New Roman" w:cs="Times New Roman"/>
          <w:sz w:val="24"/>
          <w:szCs w:val="24"/>
          <w:lang w:val="it-IT"/>
        </w:rPr>
      </w:pPr>
      <w:r w:rsidRPr="000C2375">
        <w:rPr>
          <w:rFonts w:ascii="Times New Roman" w:hAnsi="Times New Roman" w:cs="Times New Roman"/>
          <w:sz w:val="24"/>
          <w:szCs w:val="24"/>
          <w:lang w:val="it-IT"/>
        </w:rPr>
        <w:t xml:space="preserve">                                         Prof.inv.primar, Stanescu-Necula Laura</w:t>
      </w:r>
    </w:p>
    <w:p w:rsidR="002B20E8" w:rsidRDefault="002B20E8" w:rsidP="000C2375">
      <w:pPr>
        <w:jc w:val="right"/>
        <w:rPr>
          <w:rFonts w:ascii="Times New Roman" w:hAnsi="Times New Roman" w:cs="Times New Roman"/>
          <w:sz w:val="24"/>
          <w:szCs w:val="24"/>
          <w:lang w:val="it-IT"/>
        </w:rPr>
      </w:pPr>
    </w:p>
    <w:p w:rsidR="002B20E8" w:rsidRDefault="002B20E8" w:rsidP="000C2375">
      <w:pPr>
        <w:jc w:val="right"/>
        <w:rPr>
          <w:rFonts w:ascii="Times New Roman" w:hAnsi="Times New Roman" w:cs="Times New Roman"/>
          <w:sz w:val="24"/>
          <w:szCs w:val="24"/>
          <w:lang w:val="it-IT"/>
        </w:rPr>
      </w:pPr>
    </w:p>
    <w:p w:rsidR="002B20E8" w:rsidRPr="000C2375" w:rsidRDefault="002B20E8" w:rsidP="000C2375">
      <w:pPr>
        <w:jc w:val="right"/>
        <w:rPr>
          <w:rFonts w:ascii="Times New Roman" w:hAnsi="Times New Roman" w:cs="Times New Roman"/>
          <w:sz w:val="24"/>
          <w:szCs w:val="24"/>
        </w:rPr>
      </w:pPr>
    </w:p>
    <w:p w:rsidR="0064604E" w:rsidRPr="000C2375" w:rsidRDefault="0064604E" w:rsidP="0080064A">
      <w:pPr>
        <w:rPr>
          <w:rFonts w:ascii="Times New Roman" w:eastAsia="Times New Roman" w:hAnsi="Times New Roman" w:cs="Times New Roman"/>
          <w:sz w:val="24"/>
          <w:szCs w:val="24"/>
          <w:lang w:val="it-IT"/>
        </w:rPr>
      </w:pPr>
    </w:p>
    <w:p w:rsidR="000C2375" w:rsidRPr="000C2375" w:rsidRDefault="000C2375" w:rsidP="000C2375">
      <w:pPr>
        <w:jc w:val="center"/>
        <w:rPr>
          <w:rFonts w:ascii="Times New Roman" w:eastAsia="Times New Roman" w:hAnsi="Times New Roman" w:cs="Times New Roman"/>
          <w:b/>
          <w:sz w:val="24"/>
          <w:szCs w:val="24"/>
          <w:lang w:val="it-IT"/>
        </w:rPr>
      </w:pPr>
      <w:r w:rsidRPr="000C2375">
        <w:rPr>
          <w:rFonts w:ascii="Times New Roman" w:eastAsia="Times New Roman" w:hAnsi="Times New Roman" w:cs="Times New Roman"/>
          <w:b/>
          <w:sz w:val="24"/>
          <w:szCs w:val="24"/>
          <w:lang w:val="it-IT"/>
        </w:rPr>
        <w:t xml:space="preserve">RAPORT </w:t>
      </w:r>
      <w:r>
        <w:rPr>
          <w:rFonts w:ascii="Times New Roman" w:eastAsia="Times New Roman" w:hAnsi="Times New Roman" w:cs="Times New Roman"/>
          <w:b/>
          <w:sz w:val="24"/>
          <w:szCs w:val="24"/>
          <w:lang w:val="it-IT"/>
        </w:rPr>
        <w:t>ANUL ȘCOLAR 2016-2017</w:t>
      </w:r>
    </w:p>
    <w:p w:rsidR="000C2375" w:rsidRPr="000C2375" w:rsidRDefault="000C2375" w:rsidP="000C2375">
      <w:pPr>
        <w:jc w:val="center"/>
        <w:rPr>
          <w:rFonts w:ascii="Times New Roman" w:eastAsia="Times New Roman" w:hAnsi="Times New Roman" w:cs="Times New Roman"/>
          <w:b/>
          <w:sz w:val="24"/>
          <w:szCs w:val="24"/>
          <w:lang w:val="it-IT"/>
        </w:rPr>
      </w:pPr>
      <w:r w:rsidRPr="000C2375">
        <w:rPr>
          <w:rFonts w:ascii="Times New Roman" w:eastAsia="Times New Roman" w:hAnsi="Times New Roman" w:cs="Times New Roman"/>
          <w:b/>
          <w:sz w:val="24"/>
          <w:szCs w:val="24"/>
          <w:lang w:val="it-IT"/>
        </w:rPr>
        <w:t>COMISIA LIMBA SI COMUNICARE</w:t>
      </w:r>
    </w:p>
    <w:p w:rsidR="000C2375" w:rsidRPr="000C2375" w:rsidRDefault="000C2375" w:rsidP="000C2375">
      <w:pPr>
        <w:jc w:val="center"/>
        <w:rPr>
          <w:rFonts w:ascii="Times New Roman" w:eastAsia="Times New Roman" w:hAnsi="Times New Roman" w:cs="Times New Roman"/>
          <w:b/>
          <w:sz w:val="24"/>
          <w:szCs w:val="24"/>
          <w:lang w:val="it-IT"/>
        </w:rPr>
      </w:pPr>
    </w:p>
    <w:p w:rsidR="000C2375" w:rsidRDefault="000C2375" w:rsidP="000C2375">
      <w:pPr>
        <w:jc w:val="center"/>
        <w:rPr>
          <w:rFonts w:ascii="Times New Roman" w:eastAsia="Times New Roman" w:hAnsi="Times New Roman" w:cs="Times New Roman"/>
          <w:b/>
          <w:sz w:val="24"/>
          <w:szCs w:val="24"/>
          <w:lang w:val="it-IT"/>
        </w:rPr>
      </w:pPr>
      <w:r>
        <w:rPr>
          <w:rFonts w:ascii="Times New Roman" w:eastAsia="Times New Roman" w:hAnsi="Times New Roman" w:cs="Times New Roman"/>
          <w:b/>
          <w:sz w:val="24"/>
          <w:szCs w:val="24"/>
          <w:lang w:val="it-IT"/>
        </w:rPr>
        <w:t>SEMESTRUL I</w:t>
      </w:r>
    </w:p>
    <w:p w:rsidR="000C2375" w:rsidRPr="000C2375" w:rsidRDefault="000C2375" w:rsidP="000C2375">
      <w:pPr>
        <w:jc w:val="center"/>
        <w:rPr>
          <w:rFonts w:ascii="Times New Roman" w:eastAsia="Times New Roman" w:hAnsi="Times New Roman" w:cs="Times New Roman"/>
          <w:b/>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La</w:t>
      </w:r>
      <w:r w:rsidRPr="000C2375">
        <w:rPr>
          <w:rFonts w:ascii="Times New Roman" w:eastAsia="Times New Roman" w:hAnsi="Times New Roman" w:cs="Times New Roman"/>
          <w:b/>
          <w:sz w:val="24"/>
          <w:szCs w:val="24"/>
          <w:lang w:val="it-IT"/>
        </w:rPr>
        <w:t xml:space="preserve"> Sc.Gimn.,,Vlad Musatescu”-Gageni</w:t>
      </w:r>
      <w:r w:rsidRPr="000C2375">
        <w:rPr>
          <w:rFonts w:ascii="Times New Roman" w:eastAsia="Times New Roman" w:hAnsi="Times New Roman" w:cs="Times New Roman"/>
          <w:sz w:val="24"/>
          <w:szCs w:val="24"/>
          <w:lang w:val="it-IT"/>
        </w:rPr>
        <w:t xml:space="preserve"> si </w:t>
      </w:r>
      <w:r w:rsidRPr="000C2375">
        <w:rPr>
          <w:rFonts w:ascii="Times New Roman" w:eastAsia="Times New Roman" w:hAnsi="Times New Roman" w:cs="Times New Roman"/>
          <w:b/>
          <w:sz w:val="24"/>
          <w:szCs w:val="24"/>
          <w:lang w:val="it-IT"/>
        </w:rPr>
        <w:t>Sc. Gimn.Toma T. Socolescu Paulesti</w:t>
      </w:r>
      <w:r w:rsidRPr="000C2375">
        <w:rPr>
          <w:rFonts w:ascii="Times New Roman" w:eastAsia="Times New Roman" w:hAnsi="Times New Roman" w:cs="Times New Roman"/>
          <w:sz w:val="24"/>
          <w:szCs w:val="24"/>
          <w:lang w:val="it-IT"/>
        </w:rPr>
        <w:t xml:space="preserve"> ,</w:t>
      </w:r>
      <w:r>
        <w:rPr>
          <w:rFonts w:ascii="Times New Roman" w:eastAsia="Times New Roman" w:hAnsi="Times New Roman" w:cs="Times New Roman"/>
          <w:sz w:val="24"/>
          <w:szCs w:val="24"/>
          <w:lang w:val="it-IT"/>
        </w:rPr>
        <w:t xml:space="preserve"> </w:t>
      </w:r>
      <w:r w:rsidRPr="000C2375">
        <w:rPr>
          <w:rFonts w:ascii="Times New Roman" w:eastAsia="Times New Roman" w:hAnsi="Times New Roman" w:cs="Times New Roman"/>
          <w:sz w:val="24"/>
          <w:szCs w:val="24"/>
          <w:lang w:val="it-IT"/>
        </w:rPr>
        <w:t xml:space="preserve">pe parcursul semestrului I al </w:t>
      </w:r>
      <w:r w:rsidRPr="000C2375">
        <w:rPr>
          <w:rFonts w:ascii="Times New Roman" w:eastAsia="Times New Roman" w:hAnsi="Times New Roman" w:cs="Times New Roman"/>
          <w:b/>
          <w:sz w:val="24"/>
          <w:szCs w:val="24"/>
          <w:lang w:val="it-IT"/>
        </w:rPr>
        <w:t>anului scolar 2016/2017</w:t>
      </w:r>
      <w:r w:rsidRPr="000C2375">
        <w:rPr>
          <w:rFonts w:ascii="Times New Roman" w:eastAsia="Times New Roman" w:hAnsi="Times New Roman" w:cs="Times New Roman"/>
          <w:sz w:val="24"/>
          <w:szCs w:val="24"/>
          <w:lang w:val="it-IT"/>
        </w:rPr>
        <w:t xml:space="preserve"> s-au desfasurat urmatoarele activitati:</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b/>
          <w:sz w:val="24"/>
          <w:szCs w:val="24"/>
          <w:u w:val="single"/>
          <w:lang w:val="it-IT"/>
        </w:rPr>
      </w:pPr>
      <w:r w:rsidRPr="000C2375">
        <w:rPr>
          <w:rFonts w:ascii="Times New Roman" w:eastAsia="Times New Roman" w:hAnsi="Times New Roman" w:cs="Times New Roman"/>
          <w:b/>
          <w:sz w:val="24"/>
          <w:szCs w:val="24"/>
          <w:u w:val="single"/>
          <w:lang w:val="it-IT"/>
        </w:rPr>
        <w:t>SEPTEMBRIE 2016:</w:t>
      </w:r>
    </w:p>
    <w:p w:rsidR="000C2375" w:rsidRPr="000C2375" w:rsidRDefault="000C2375" w:rsidP="000C2375">
      <w:pPr>
        <w:rPr>
          <w:rFonts w:ascii="Times New Roman" w:eastAsia="Times New Roman" w:hAnsi="Times New Roman" w:cs="Times New Roman"/>
          <w:sz w:val="24"/>
          <w:szCs w:val="24"/>
          <w:u w:val="single"/>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-analiza planului cadru pentru fiecare clasa si justificarea alegerii schemelor orare(Toti membrii comisiei);</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-analiza programelor scolare pentru fiecare disciplina de invatamant si fiecare clasa ;</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-analiza de continut a unor modele  de planificari si proiectari de unitati de invatare la diferite discipline de invatamant ;</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-prezentarea  planificarilor pentru a fi vizate ;</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-realizarea unor teste de evaluare initiala la nivelul fiecarei clase ;                                      </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-participarea la consfatuirile cadrelor didactice ;</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b/>
          <w:sz w:val="24"/>
          <w:szCs w:val="24"/>
          <w:u w:val="single"/>
          <w:lang w:val="it-IT"/>
        </w:rPr>
      </w:pPr>
      <w:r w:rsidRPr="000C2375">
        <w:rPr>
          <w:rFonts w:ascii="Times New Roman" w:eastAsia="Times New Roman" w:hAnsi="Times New Roman" w:cs="Times New Roman"/>
          <w:b/>
          <w:sz w:val="24"/>
          <w:szCs w:val="24"/>
          <w:u w:val="single"/>
          <w:lang w:val="it-IT"/>
        </w:rPr>
        <w:t>OCTOMBRIE 2016:</w:t>
      </w:r>
    </w:p>
    <w:p w:rsidR="000C2375" w:rsidRPr="000C2375" w:rsidRDefault="000C2375" w:rsidP="000C2375">
      <w:pPr>
        <w:rPr>
          <w:rFonts w:ascii="Times New Roman" w:eastAsia="Times New Roman" w:hAnsi="Times New Roman" w:cs="Times New Roman"/>
          <w:sz w:val="24"/>
          <w:szCs w:val="24"/>
          <w:u w:val="single"/>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-participare la hramul Bisericii Gageni</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-Dna prof. Tiganila Lavinia a realizat o serbare de Halloween impreuna cu elevii claselor V-VIII la Scoala Gimn. Toma T. Socolescu Paulesti si dna prof. Nicola Ioana a realizat un program </w:t>
      </w:r>
      <w:r w:rsidRPr="000C2375">
        <w:rPr>
          <w:rFonts w:ascii="Times New Roman" w:eastAsia="Times New Roman" w:hAnsi="Times New Roman" w:cs="Times New Roman"/>
          <w:sz w:val="24"/>
          <w:szCs w:val="24"/>
          <w:lang w:val="it-IT"/>
        </w:rPr>
        <w:lastRenderedPageBreak/>
        <w:t>artistic dedicat zilei de Halloween cu elevii scolii Vlad Musatescu Gageni</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-5 Octombrie - Ziua Mondială a Educaţiei: </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s-au desfășurat diverse activități organizate pe ateliere de lucru</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-17 Octombrie 2016, ZIUA PORȚILOR DESCHISE- Ziua Școlii Gimn.Toma T.Socolescu Paulesti, moment aniversar.</w:t>
      </w:r>
    </w:p>
    <w:p w:rsidR="000C2375" w:rsidRPr="000C2375" w:rsidRDefault="000C2375" w:rsidP="000C2375">
      <w:pPr>
        <w:rPr>
          <w:rFonts w:ascii="Times New Roman" w:eastAsia="Times New Roman" w:hAnsi="Times New Roman" w:cs="Times New Roman"/>
          <w:sz w:val="24"/>
          <w:szCs w:val="24"/>
          <w:u w:val="single"/>
          <w:lang w:val="it-IT"/>
        </w:rPr>
      </w:pPr>
    </w:p>
    <w:p w:rsidR="000C2375" w:rsidRPr="000C2375" w:rsidRDefault="000C2375" w:rsidP="000C2375">
      <w:pPr>
        <w:rPr>
          <w:rFonts w:ascii="Times New Roman" w:eastAsia="Times New Roman" w:hAnsi="Times New Roman" w:cs="Times New Roman"/>
          <w:b/>
          <w:sz w:val="24"/>
          <w:szCs w:val="24"/>
          <w:u w:val="single"/>
          <w:lang w:val="it-IT"/>
        </w:rPr>
      </w:pPr>
      <w:r w:rsidRPr="000C2375">
        <w:rPr>
          <w:rFonts w:ascii="Times New Roman" w:eastAsia="Times New Roman" w:hAnsi="Times New Roman" w:cs="Times New Roman"/>
          <w:b/>
          <w:sz w:val="24"/>
          <w:szCs w:val="24"/>
          <w:u w:val="single"/>
          <w:lang w:val="it-IT"/>
        </w:rPr>
        <w:t>NOIEMBRIE 2016:</w:t>
      </w:r>
    </w:p>
    <w:p w:rsidR="000C2375" w:rsidRPr="000C2375" w:rsidRDefault="000C2375" w:rsidP="000C2375">
      <w:pPr>
        <w:rPr>
          <w:rFonts w:ascii="Times New Roman" w:eastAsia="Times New Roman" w:hAnsi="Times New Roman" w:cs="Times New Roman"/>
          <w:b/>
          <w:sz w:val="24"/>
          <w:szCs w:val="24"/>
          <w:u w:val="single"/>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-participarea la cercurile pedagogice: 23 noiembrie Cerc pedagogic la Limba engleza(prof. Tiganila Lavinia si prof. Nicola Ioana)</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-Referat sustinut de Dna prof. Nicola Ioana la Limba engleza</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Concursuri scolare Comper in care s-a obtinut premiul I cu Pița Silvana, Pița Bogdan – prof. Stefanescu Georgiana si Popescu Ileana Alina</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b/>
          <w:sz w:val="24"/>
          <w:szCs w:val="24"/>
          <w:lang w:val="it-IT"/>
        </w:rPr>
      </w:pPr>
      <w:r w:rsidRPr="000C2375">
        <w:rPr>
          <w:rFonts w:ascii="Times New Roman" w:eastAsia="Times New Roman" w:hAnsi="Times New Roman" w:cs="Times New Roman"/>
          <w:b/>
          <w:sz w:val="24"/>
          <w:szCs w:val="24"/>
          <w:u w:val="single"/>
          <w:lang w:val="it-IT"/>
        </w:rPr>
        <w:t>DECEMBRIE 2016:</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-activitati pe clase pentru1 Decembrie ZIUA NATIONALA A ROMANIEI</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-serbare de Craciun in Scoala la clasele V-VIII in care fiecare diriginte a participat cu un program specific de Craciun</w:t>
      </w:r>
    </w:p>
    <w:p w:rsidR="000C2375" w:rsidRPr="000C2375" w:rsidRDefault="000C2375" w:rsidP="000C2375">
      <w:pPr>
        <w:pBdr>
          <w:top w:val="nil"/>
          <w:left w:val="nil"/>
          <w:bottom w:val="nil"/>
          <w:right w:val="nil"/>
          <w:between w:val="nil"/>
          <w:bar w:val="nil"/>
        </w:pBdr>
        <w:jc w:val="both"/>
        <w:rPr>
          <w:rFonts w:ascii="Times New Roman" w:eastAsia="Arial" w:hAnsi="Times New Roman" w:cs="Times New Roman"/>
          <w:b/>
          <w:bCs/>
          <w:color w:val="1155CC"/>
          <w:sz w:val="24"/>
          <w:szCs w:val="24"/>
          <w:lang w:val="ro-RO" w:eastAsia="ro-RO"/>
        </w:rPr>
      </w:pPr>
      <w:r w:rsidRPr="000C2375">
        <w:rPr>
          <w:rFonts w:ascii="Times New Roman" w:eastAsia="Arial" w:hAnsi="Times New Roman" w:cs="Times New Roman"/>
          <w:b/>
          <w:bCs/>
          <w:color w:val="000000"/>
          <w:sz w:val="24"/>
          <w:szCs w:val="24"/>
          <w:lang w:val="ro-RO" w:eastAsia="ro-RO"/>
        </w:rPr>
        <w:t xml:space="preserve">        -2 Decembrie 2016: </w:t>
      </w:r>
      <w:r w:rsidRPr="000C2375">
        <w:rPr>
          <w:rFonts w:ascii="Times New Roman" w:eastAsia="Arial" w:hAnsi="Times New Roman" w:cs="Times New Roman"/>
          <w:bCs/>
          <w:color w:val="000000"/>
          <w:sz w:val="24"/>
          <w:szCs w:val="24"/>
          <w:lang w:val="ro-RO" w:eastAsia="ro-RO"/>
        </w:rPr>
        <w:t>excursie la Pitești, Curtea de Argeș - pe urmele meșterului Manole;</w:t>
      </w:r>
    </w:p>
    <w:p w:rsidR="000C2375" w:rsidRPr="000C2375" w:rsidRDefault="000C2375" w:rsidP="000C2375">
      <w:pPr>
        <w:rPr>
          <w:rFonts w:ascii="Times New Roman" w:eastAsia="Arial" w:hAnsi="Times New Roman" w:cs="Times New Roman"/>
          <w:bCs/>
          <w:color w:val="000000"/>
          <w:sz w:val="24"/>
          <w:szCs w:val="24"/>
          <w:lang w:val="ro-RO" w:eastAsia="ro-RO"/>
        </w:rPr>
      </w:pPr>
      <w:r w:rsidRPr="000C2375">
        <w:rPr>
          <w:rFonts w:ascii="Times New Roman" w:eastAsia="Arial" w:hAnsi="Times New Roman" w:cs="Times New Roman"/>
          <w:b/>
          <w:bCs/>
          <w:color w:val="3C78D8"/>
          <w:sz w:val="24"/>
          <w:szCs w:val="24"/>
          <w:u w:val="single"/>
          <w:lang w:val="ro-RO" w:eastAsia="ro-RO"/>
        </w:rPr>
        <w:t xml:space="preserve">-6 decembrie </w:t>
      </w:r>
      <w:r w:rsidRPr="000C2375">
        <w:rPr>
          <w:rFonts w:ascii="Times New Roman" w:eastAsia="Arial" w:hAnsi="Times New Roman" w:cs="Times New Roman"/>
          <w:b/>
          <w:bCs/>
          <w:color w:val="000000"/>
          <w:sz w:val="24"/>
          <w:szCs w:val="24"/>
          <w:lang w:val="ro-RO" w:eastAsia="ro-RO"/>
        </w:rPr>
        <w:t xml:space="preserve">zi de sărbătoare: Hramul Sfintei biserici- </w:t>
      </w:r>
      <w:r w:rsidRPr="000C2375">
        <w:rPr>
          <w:rFonts w:ascii="Times New Roman" w:eastAsia="Arial" w:hAnsi="Times New Roman" w:cs="Times New Roman"/>
          <w:b/>
          <w:bCs/>
          <w:i/>
          <w:color w:val="000000"/>
          <w:sz w:val="24"/>
          <w:szCs w:val="24"/>
          <w:lang w:val="ro-RO" w:eastAsia="ro-RO"/>
        </w:rPr>
        <w:t>Sfântul Nicolae;</w:t>
      </w:r>
      <w:r w:rsidRPr="000C2375">
        <w:rPr>
          <w:rFonts w:ascii="Times New Roman" w:eastAsia="Arial" w:hAnsi="Times New Roman" w:cs="Times New Roman"/>
          <w:bCs/>
          <w:color w:val="000000"/>
          <w:sz w:val="24"/>
          <w:szCs w:val="24"/>
          <w:lang w:val="ro-RO" w:eastAsia="ro-RO"/>
        </w:rPr>
        <w:t>Cerc pedagogic –limba și literatura română(prof. Popescu Ileana Alina si prof. Stefanescu Georgiana)</w:t>
      </w:r>
    </w:p>
    <w:p w:rsidR="000C2375" w:rsidRPr="000C2375" w:rsidRDefault="000C2375" w:rsidP="000C2375">
      <w:pPr>
        <w:rPr>
          <w:rFonts w:ascii="Times New Roman" w:eastAsia="Arial" w:hAnsi="Times New Roman" w:cs="Times New Roman"/>
          <w:bCs/>
          <w:color w:val="000000"/>
          <w:sz w:val="24"/>
          <w:szCs w:val="24"/>
          <w:lang w:val="ro-RO" w:eastAsia="ro-RO"/>
        </w:rPr>
      </w:pPr>
    </w:p>
    <w:p w:rsidR="000C2375" w:rsidRPr="000C2375" w:rsidRDefault="000C2375" w:rsidP="000C2375">
      <w:pPr>
        <w:rPr>
          <w:rFonts w:ascii="Times New Roman" w:eastAsia="Times New Roman" w:hAnsi="Times New Roman" w:cs="Times New Roman"/>
          <w:b/>
          <w:sz w:val="24"/>
          <w:szCs w:val="24"/>
          <w:u w:val="single"/>
          <w:lang w:val="it-IT"/>
        </w:rPr>
      </w:pPr>
      <w:r w:rsidRPr="000C2375">
        <w:rPr>
          <w:rFonts w:ascii="Times New Roman" w:eastAsia="Times New Roman" w:hAnsi="Times New Roman" w:cs="Times New Roman"/>
          <w:b/>
          <w:sz w:val="24"/>
          <w:szCs w:val="24"/>
          <w:u w:val="single"/>
          <w:lang w:val="it-IT"/>
        </w:rPr>
        <w:t>IANUARIE 2017:</w:t>
      </w:r>
    </w:p>
    <w:p w:rsidR="000C2375" w:rsidRPr="000C2375" w:rsidRDefault="000C2375" w:rsidP="000C2375">
      <w:pPr>
        <w:rPr>
          <w:rFonts w:ascii="Times New Roman" w:eastAsia="Times New Roman" w:hAnsi="Times New Roman" w:cs="Times New Roman"/>
          <w:sz w:val="24"/>
          <w:szCs w:val="24"/>
          <w:u w:val="single"/>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-activitati desfasurate pe clase -15 IANUARIE-MIHAI EMINESCU</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Clasele V-VIII prof. Stefanescu Georgiana si prof.Popescu Ileana Alina</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-activitati desfasurate in cadrul proiectului ,,Aproape de Eminescu” ciclul gimnazial Sc.Paulesti-prof. Indrumator Popescu Ileana Alina</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-Olimpiada de Limba si lit. Romana etapa locala prof.evaluator Popescu Ileana Alina</w:t>
      </w:r>
    </w:p>
    <w:p w:rsidR="000C2375" w:rsidRPr="000C2375" w:rsidRDefault="000C2375" w:rsidP="000C2375">
      <w:pPr>
        <w:pBdr>
          <w:top w:val="nil"/>
          <w:left w:val="nil"/>
          <w:bottom w:val="nil"/>
          <w:right w:val="nil"/>
          <w:between w:val="nil"/>
          <w:bar w:val="nil"/>
        </w:pBdr>
        <w:jc w:val="both"/>
        <w:rPr>
          <w:rFonts w:ascii="Times New Roman" w:eastAsia="Arial" w:hAnsi="Times New Roman" w:cs="Times New Roman"/>
          <w:bCs/>
          <w:sz w:val="24"/>
          <w:szCs w:val="24"/>
          <w:lang w:val="ro-RO" w:eastAsia="ro-RO"/>
        </w:rPr>
      </w:pPr>
      <w:r w:rsidRPr="000C2375">
        <w:rPr>
          <w:rFonts w:ascii="Times New Roman" w:eastAsia="Times New Roman" w:hAnsi="Times New Roman" w:cs="Times New Roman"/>
          <w:sz w:val="24"/>
          <w:szCs w:val="24"/>
          <w:lang w:val="it-IT"/>
        </w:rPr>
        <w:t xml:space="preserve">    -</w:t>
      </w:r>
      <w:r w:rsidRPr="000C2375">
        <w:rPr>
          <w:rFonts w:ascii="Times New Roman" w:eastAsia="Arial" w:hAnsi="Times New Roman" w:cs="Times New Roman"/>
          <w:b/>
          <w:bCs/>
          <w:sz w:val="24"/>
          <w:szCs w:val="24"/>
          <w:u w:val="single"/>
          <w:lang w:val="ro-RO" w:eastAsia="ro-RO"/>
        </w:rPr>
        <w:t>29 ianuarie,</w:t>
      </w:r>
      <w:r w:rsidRPr="000C2375">
        <w:rPr>
          <w:rFonts w:ascii="Times New Roman" w:eastAsia="Arial" w:hAnsi="Times New Roman" w:cs="Times New Roman"/>
          <w:bCs/>
          <w:sz w:val="24"/>
          <w:szCs w:val="24"/>
          <w:lang w:val="ro-RO" w:eastAsia="ro-RO"/>
        </w:rPr>
        <w:t xml:space="preserve">participare cu elevi ai cls. a VIII-a – Păulești, lacea de-a XX-a ediție a </w:t>
      </w:r>
      <w:r w:rsidRPr="000C2375">
        <w:rPr>
          <w:rFonts w:ascii="Times New Roman" w:eastAsia="Arial" w:hAnsi="Times New Roman" w:cs="Times New Roman"/>
          <w:b/>
          <w:bCs/>
          <w:i/>
          <w:sz w:val="24"/>
          <w:szCs w:val="24"/>
          <w:lang w:val="ro-RO" w:eastAsia="ro-RO"/>
        </w:rPr>
        <w:t>Concursului Interjudețean de Teatru„CARAGIALE-CONTEMPORANUL NOSTRU"</w:t>
      </w:r>
      <w:r w:rsidRPr="000C2375">
        <w:rPr>
          <w:rFonts w:ascii="Times New Roman" w:eastAsia="Arial" w:hAnsi="Times New Roman" w:cs="Times New Roman"/>
          <w:bCs/>
          <w:sz w:val="24"/>
          <w:szCs w:val="24"/>
          <w:lang w:val="ro-RO" w:eastAsia="ro-RO"/>
        </w:rPr>
        <w:t xml:space="preserve">, organizat de Muzeul Ion Luca Caragiale, Ploiești; </w:t>
      </w:r>
    </w:p>
    <w:p w:rsidR="000C2375" w:rsidRPr="000C2375" w:rsidRDefault="000C2375" w:rsidP="000C2375">
      <w:pPr>
        <w:pBdr>
          <w:top w:val="nil"/>
          <w:left w:val="nil"/>
          <w:bottom w:val="nil"/>
          <w:right w:val="nil"/>
          <w:between w:val="nil"/>
          <w:bar w:val="nil"/>
        </w:pBdr>
        <w:jc w:val="both"/>
        <w:rPr>
          <w:rFonts w:ascii="Times New Roman" w:eastAsia="Arial" w:hAnsi="Times New Roman" w:cs="Times New Roman"/>
          <w:bCs/>
          <w:sz w:val="24"/>
          <w:szCs w:val="24"/>
          <w:lang w:val="ro-RO" w:eastAsia="ro-RO"/>
        </w:rPr>
      </w:pPr>
      <w:r w:rsidRPr="000C2375">
        <w:rPr>
          <w:rFonts w:ascii="Times New Roman" w:eastAsia="Arial" w:hAnsi="Times New Roman" w:cs="Times New Roman"/>
          <w:b/>
          <w:bCs/>
          <w:sz w:val="24"/>
          <w:szCs w:val="24"/>
          <w:lang w:val="ro-RO" w:eastAsia="ro-RO"/>
        </w:rPr>
        <w:t xml:space="preserve">      Premiul de Interpretare</w:t>
      </w:r>
      <w:r w:rsidRPr="000C2375">
        <w:rPr>
          <w:rFonts w:ascii="Times New Roman" w:eastAsia="Arial" w:hAnsi="Times New Roman" w:cs="Times New Roman"/>
          <w:bCs/>
          <w:sz w:val="24"/>
          <w:szCs w:val="24"/>
          <w:lang w:val="ro-RO" w:eastAsia="ro-RO"/>
        </w:rPr>
        <w:t xml:space="preserve">, Ion Marian Cristian Antonio, </w:t>
      </w:r>
      <w:r w:rsidRPr="000C2375">
        <w:rPr>
          <w:rFonts w:ascii="Times New Roman" w:eastAsia="Arial" w:hAnsi="Times New Roman" w:cs="Times New Roman"/>
          <w:b/>
          <w:bCs/>
          <w:sz w:val="24"/>
          <w:szCs w:val="24"/>
          <w:lang w:val="ro-RO" w:eastAsia="ro-RO"/>
        </w:rPr>
        <w:t xml:space="preserve">Premiul pentru Debut, </w:t>
      </w:r>
      <w:r w:rsidRPr="000C2375">
        <w:rPr>
          <w:rFonts w:ascii="Times New Roman" w:eastAsia="Arial" w:hAnsi="Times New Roman" w:cs="Times New Roman"/>
          <w:bCs/>
          <w:sz w:val="24"/>
          <w:szCs w:val="24"/>
          <w:lang w:val="ro-RO" w:eastAsia="ro-RO"/>
        </w:rPr>
        <w:t>trupa„Amicii lui Caragiale”;</w:t>
      </w:r>
    </w:p>
    <w:p w:rsidR="000C2375" w:rsidRPr="000C2375" w:rsidRDefault="000C2375" w:rsidP="000C2375">
      <w:pPr>
        <w:pBdr>
          <w:top w:val="nil"/>
          <w:left w:val="nil"/>
          <w:bottom w:val="nil"/>
          <w:right w:val="nil"/>
          <w:between w:val="nil"/>
          <w:bar w:val="nil"/>
        </w:pBdr>
        <w:jc w:val="both"/>
        <w:rPr>
          <w:rFonts w:ascii="Times New Roman" w:eastAsia="Arial" w:hAnsi="Times New Roman" w:cs="Times New Roman"/>
          <w:b/>
          <w:bCs/>
          <w:sz w:val="24"/>
          <w:szCs w:val="24"/>
          <w:lang w:val="ro-RO" w:eastAsia="ro-RO"/>
        </w:rPr>
      </w:pPr>
      <w:r w:rsidRPr="000C2375">
        <w:rPr>
          <w:rFonts w:ascii="Times New Roman" w:eastAsia="Arial" w:hAnsi="Times New Roman" w:cs="Times New Roman"/>
          <w:b/>
          <w:bCs/>
          <w:sz w:val="24"/>
          <w:szCs w:val="24"/>
          <w:u w:val="single"/>
          <w:lang w:val="ro-RO" w:eastAsia="ro-RO"/>
        </w:rPr>
        <w:t>-30 ianuarie,</w:t>
      </w:r>
      <w:r w:rsidRPr="000C2375">
        <w:rPr>
          <w:rFonts w:ascii="Times New Roman" w:eastAsia="Arial" w:hAnsi="Times New Roman" w:cs="Times New Roman"/>
          <w:b/>
          <w:bCs/>
          <w:sz w:val="24"/>
          <w:szCs w:val="24"/>
          <w:lang w:val="ro-RO" w:eastAsia="ro-RO"/>
        </w:rPr>
        <w:t xml:space="preserve"> derularea proiectul Casei de Cultură„ Ion Luca Caragiale" a Municipiului Ploiești, </w:t>
      </w:r>
      <w:r w:rsidRPr="000C2375">
        <w:rPr>
          <w:rFonts w:ascii="Times New Roman" w:eastAsia="Arial" w:hAnsi="Times New Roman" w:cs="Times New Roman"/>
          <w:b/>
          <w:bCs/>
          <w:i/>
          <w:sz w:val="24"/>
          <w:szCs w:val="24"/>
          <w:lang w:val="ro-RO" w:eastAsia="ro-RO"/>
        </w:rPr>
        <w:t>Aproape de Caragiale</w:t>
      </w:r>
      <w:r w:rsidRPr="000C2375">
        <w:rPr>
          <w:rFonts w:ascii="Times New Roman" w:eastAsia="Arial" w:hAnsi="Times New Roman" w:cs="Times New Roman"/>
          <w:b/>
          <w:bCs/>
          <w:sz w:val="24"/>
          <w:szCs w:val="24"/>
          <w:lang w:val="ro-RO" w:eastAsia="ro-RO"/>
        </w:rPr>
        <w:t>.</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jc w:val="center"/>
        <w:rPr>
          <w:rFonts w:ascii="Times New Roman" w:eastAsia="Times New Roman" w:hAnsi="Times New Roman" w:cs="Times New Roman"/>
          <w:b/>
          <w:sz w:val="24"/>
          <w:szCs w:val="24"/>
          <w:lang w:val="it-IT"/>
        </w:rPr>
      </w:pPr>
      <w:r w:rsidRPr="000C2375">
        <w:rPr>
          <w:rFonts w:ascii="Times New Roman" w:eastAsia="Times New Roman" w:hAnsi="Times New Roman" w:cs="Times New Roman"/>
          <w:b/>
          <w:sz w:val="24"/>
          <w:szCs w:val="24"/>
          <w:lang w:val="it-IT"/>
        </w:rPr>
        <w:t>SEMESTRUL al II lea</w:t>
      </w:r>
    </w:p>
    <w:p w:rsidR="000C2375" w:rsidRPr="000C2375" w:rsidRDefault="000C2375" w:rsidP="000C2375">
      <w:pPr>
        <w:jc w:val="center"/>
        <w:rPr>
          <w:rFonts w:ascii="Times New Roman" w:eastAsia="Times New Roman" w:hAnsi="Times New Roman" w:cs="Times New Roman"/>
          <w:b/>
          <w:sz w:val="24"/>
          <w:szCs w:val="24"/>
          <w:lang w:val="it-IT"/>
        </w:rPr>
      </w:pPr>
    </w:p>
    <w:p w:rsidR="000C2375" w:rsidRPr="000C2375" w:rsidRDefault="000C2375" w:rsidP="000C2375">
      <w:pPr>
        <w:ind w:firstLine="720"/>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La</w:t>
      </w:r>
      <w:r w:rsidRPr="000C2375">
        <w:rPr>
          <w:rFonts w:ascii="Times New Roman" w:eastAsia="Times New Roman" w:hAnsi="Times New Roman" w:cs="Times New Roman"/>
          <w:b/>
          <w:sz w:val="24"/>
          <w:szCs w:val="24"/>
          <w:lang w:val="it-IT"/>
        </w:rPr>
        <w:t xml:space="preserve"> Sc.Gimn.,,Vlad Musatescu”-Gageni</w:t>
      </w:r>
      <w:r w:rsidRPr="000C2375">
        <w:rPr>
          <w:rFonts w:ascii="Times New Roman" w:eastAsia="Times New Roman" w:hAnsi="Times New Roman" w:cs="Times New Roman"/>
          <w:sz w:val="24"/>
          <w:szCs w:val="24"/>
          <w:lang w:val="it-IT"/>
        </w:rPr>
        <w:t xml:space="preserve"> si </w:t>
      </w:r>
      <w:r w:rsidRPr="000C2375">
        <w:rPr>
          <w:rFonts w:ascii="Times New Roman" w:eastAsia="Times New Roman" w:hAnsi="Times New Roman" w:cs="Times New Roman"/>
          <w:b/>
          <w:sz w:val="24"/>
          <w:szCs w:val="24"/>
          <w:lang w:val="it-IT"/>
        </w:rPr>
        <w:t>Sc. Gimn.Toma T. Socolescu Paulesti</w:t>
      </w:r>
      <w:r w:rsidRPr="000C2375">
        <w:rPr>
          <w:rFonts w:ascii="Times New Roman" w:eastAsia="Times New Roman" w:hAnsi="Times New Roman" w:cs="Times New Roman"/>
          <w:sz w:val="24"/>
          <w:szCs w:val="24"/>
          <w:lang w:val="it-IT"/>
        </w:rPr>
        <w:t xml:space="preserve"> ,pe parcursul semestrului al II lea al </w:t>
      </w:r>
      <w:r w:rsidRPr="000C2375">
        <w:rPr>
          <w:rFonts w:ascii="Times New Roman" w:eastAsia="Times New Roman" w:hAnsi="Times New Roman" w:cs="Times New Roman"/>
          <w:b/>
          <w:sz w:val="24"/>
          <w:szCs w:val="24"/>
          <w:lang w:val="it-IT"/>
        </w:rPr>
        <w:t>anului scolar 2016/2017</w:t>
      </w:r>
      <w:r w:rsidRPr="000C2375">
        <w:rPr>
          <w:rFonts w:ascii="Times New Roman" w:eastAsia="Times New Roman" w:hAnsi="Times New Roman" w:cs="Times New Roman"/>
          <w:sz w:val="24"/>
          <w:szCs w:val="24"/>
          <w:lang w:val="it-IT"/>
        </w:rPr>
        <w:t xml:space="preserve"> s-au desfasurat urmatoarele activitati:</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b/>
          <w:sz w:val="24"/>
          <w:szCs w:val="24"/>
          <w:u w:val="single"/>
          <w:lang w:val="it-IT"/>
        </w:rPr>
      </w:pPr>
      <w:r w:rsidRPr="000C2375">
        <w:rPr>
          <w:rFonts w:ascii="Times New Roman" w:eastAsia="Times New Roman" w:hAnsi="Times New Roman" w:cs="Times New Roman"/>
          <w:b/>
          <w:sz w:val="24"/>
          <w:szCs w:val="24"/>
          <w:u w:val="single"/>
          <w:lang w:val="it-IT"/>
        </w:rPr>
        <w:t>FEBRUARIE 2017:</w:t>
      </w:r>
    </w:p>
    <w:p w:rsidR="000C2375" w:rsidRPr="000C2375" w:rsidRDefault="000C2375" w:rsidP="000C2375">
      <w:pPr>
        <w:rPr>
          <w:rFonts w:ascii="Times New Roman" w:eastAsia="Times New Roman" w:hAnsi="Times New Roman" w:cs="Times New Roman"/>
          <w:b/>
          <w:sz w:val="24"/>
          <w:szCs w:val="24"/>
          <w:u w:val="single"/>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Doamna prof. Tiganila Lavinia (lb. Engleza si lb. Franceza) si dna prof. Nicola Ioana (lb. </w:t>
      </w:r>
      <w:r w:rsidRPr="000C2375">
        <w:rPr>
          <w:rFonts w:ascii="Times New Roman" w:eastAsia="Times New Roman" w:hAnsi="Times New Roman" w:cs="Times New Roman"/>
          <w:sz w:val="24"/>
          <w:szCs w:val="24"/>
          <w:lang w:val="it-IT"/>
        </w:rPr>
        <w:lastRenderedPageBreak/>
        <w:t xml:space="preserve">Engleza si lb. Franceza) au sustinut etapa pe scoala la Olimpiada de limba Engleza iar 3 elevi Dinu Laura ,Serban Alin de la Sc Toma T.Socolescu Paulesti si Beldiman Andrei de la Sc Vlad Musatescu Gageni s-au calificat la etapa judeteana. </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Olimpiada de Limbă, Comunicare și Literatura Română, etapa județeană, februarie 2017  (prof. Popescu Ileana Alina)</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Stănescu Necula Ynes (clasa a V-a , Școala Păulești)- mențiune</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b/>
          <w:sz w:val="24"/>
          <w:szCs w:val="24"/>
          <w:u w:val="single"/>
          <w:lang w:val="it-IT"/>
        </w:rPr>
      </w:pPr>
      <w:r w:rsidRPr="000C2375">
        <w:rPr>
          <w:rFonts w:ascii="Times New Roman" w:eastAsia="Times New Roman" w:hAnsi="Times New Roman" w:cs="Times New Roman"/>
          <w:b/>
          <w:sz w:val="24"/>
          <w:szCs w:val="24"/>
          <w:u w:val="single"/>
          <w:lang w:val="it-IT"/>
        </w:rPr>
        <w:t>MARTIE 2017:</w:t>
      </w:r>
    </w:p>
    <w:p w:rsidR="000C2375" w:rsidRPr="000C2375" w:rsidRDefault="000C2375" w:rsidP="000C2375">
      <w:pPr>
        <w:rPr>
          <w:rFonts w:ascii="Times New Roman" w:eastAsia="Times New Roman" w:hAnsi="Times New Roman" w:cs="Times New Roman"/>
          <w:b/>
          <w:sz w:val="24"/>
          <w:szCs w:val="24"/>
          <w:u w:val="single"/>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Olimpiada Universul Cunoașterii prin lectură Etapa Județeană (martie 2017)- prof. Popescu Ileana Alina și Ștefănescu Georgiana:</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Stănescu Necula Ynes (clasa a V-a , Școala Păulești)- premiul I</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Finichiu Daria- Valentina (clasa a V-a , Școala Păulești)- premiul al II-lea</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Voicilaș Elena (clasa a V-a , Școala Găgeni)- premiul al II lea</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Petre Andrei Silviu (clasa a VI-a , Școala Păulești)- premiul al II-lea</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Popescu Alin Gabriel (clasa a VI-a , Școala Păulești)- mențiune</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Dinu Elena- Laura (cls. a VII-a, Școala Păulești) )- mențiune</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Gogonea Ana Maria (clasa a VII-a , Școala Păulești)- mențiune</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Nichifor Ramona (clasa a VIII-a , Școala Păulești)- mențiune</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Pița Silvana (clasa a VIII-a, Școala Găgeni)- premiul I</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Pița Bogdan (clasa a VIII-a, Școala Găgeni)- premiul al III- lea.</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La Etapa națională, echipajul Județului Prahova a obținut la Galați, în mai 2017, Premiul Special.</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Din echipaj au făcut parte și elevele Stănescu Necula Ynes și Pița Silvana.</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b/>
          <w:sz w:val="24"/>
          <w:szCs w:val="24"/>
          <w:u w:val="single"/>
          <w:lang w:val="it-IT"/>
        </w:rPr>
      </w:pPr>
      <w:r w:rsidRPr="000C2375">
        <w:rPr>
          <w:rFonts w:ascii="Times New Roman" w:eastAsia="Times New Roman" w:hAnsi="Times New Roman" w:cs="Times New Roman"/>
          <w:b/>
          <w:sz w:val="24"/>
          <w:szCs w:val="24"/>
          <w:u w:val="single"/>
          <w:lang w:val="it-IT"/>
        </w:rPr>
        <w:t>APRILIE 2017:</w:t>
      </w:r>
    </w:p>
    <w:p w:rsidR="000C2375" w:rsidRPr="000C2375" w:rsidRDefault="000C2375" w:rsidP="000C2375">
      <w:pPr>
        <w:rPr>
          <w:rFonts w:ascii="Times New Roman" w:eastAsia="Times New Roman" w:hAnsi="Times New Roman" w:cs="Times New Roman"/>
          <w:b/>
          <w:sz w:val="24"/>
          <w:szCs w:val="24"/>
          <w:u w:val="single"/>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Concursul Național Interdisciplinar Cultură și spiritualitate românescă (aprilie 2017), etapa județeană (prof. Popescu Ileana Alina)</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Stănescu Necula Ynes Maria (clasa a V-a, Școala Păulești), mențiune</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Popescu Alin Gabriel (clasa a VI-a, Școala Păulești), mențiune</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-Etapa judeteana a Olimpiadei de Limba Engleza </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b/>
          <w:sz w:val="24"/>
          <w:szCs w:val="24"/>
          <w:u w:val="single"/>
          <w:lang w:val="it-IT"/>
        </w:rPr>
      </w:pPr>
      <w:r w:rsidRPr="000C2375">
        <w:rPr>
          <w:rFonts w:ascii="Times New Roman" w:eastAsia="Times New Roman" w:hAnsi="Times New Roman" w:cs="Times New Roman"/>
          <w:b/>
          <w:sz w:val="24"/>
          <w:szCs w:val="24"/>
          <w:u w:val="single"/>
          <w:lang w:val="it-IT"/>
        </w:rPr>
        <w:t>MAI 2017:</w:t>
      </w:r>
    </w:p>
    <w:p w:rsidR="000C2375" w:rsidRPr="000C2375" w:rsidRDefault="000C2375" w:rsidP="000C2375">
      <w:pPr>
        <w:rPr>
          <w:rFonts w:ascii="Times New Roman" w:eastAsia="Times New Roman" w:hAnsi="Times New Roman" w:cs="Times New Roman"/>
          <w:b/>
          <w:sz w:val="24"/>
          <w:szCs w:val="24"/>
          <w:u w:val="single"/>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Concursul de Creatie Literara Unifero-Piatra Neamt 2017 sustinut de Doamna prof. Popescu Ileana-Alina a obtinut rezultate cu elevele:</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-Finichiu Daria- Valentina (clasa a V-a , Școala Păulești)- premiul al II-lea</w:t>
      </w: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 -Stănescu Necula Ynes Maria (clasa a V-a, Școala Păulești), mențiune 2</w:t>
      </w:r>
    </w:p>
    <w:p w:rsidR="000C2375" w:rsidRPr="000C2375" w:rsidRDefault="000C2375" w:rsidP="000C2375">
      <w:pPr>
        <w:rPr>
          <w:rFonts w:ascii="Times New Roman" w:eastAsia="Times New Roman" w:hAnsi="Times New Roman" w:cs="Times New Roman"/>
          <w:sz w:val="24"/>
          <w:szCs w:val="24"/>
          <w:lang w:val="it-IT"/>
        </w:rPr>
      </w:pPr>
    </w:p>
    <w:p w:rsidR="000C2375" w:rsidRPr="000C2375" w:rsidRDefault="000C2375" w:rsidP="000C2375">
      <w:pPr>
        <w:rPr>
          <w:rFonts w:ascii="Times New Roman" w:eastAsia="Times New Roman" w:hAnsi="Times New Roman" w:cs="Times New Roman"/>
          <w:sz w:val="24"/>
          <w:szCs w:val="24"/>
          <w:lang w:val="it-IT"/>
        </w:rPr>
      </w:pPr>
      <w:r w:rsidRPr="000C2375">
        <w:rPr>
          <w:rFonts w:ascii="Times New Roman" w:eastAsia="Times New Roman" w:hAnsi="Times New Roman" w:cs="Times New Roman"/>
          <w:sz w:val="24"/>
          <w:szCs w:val="24"/>
          <w:lang w:val="it-IT"/>
        </w:rPr>
        <w:t xml:space="preserve">Deasemenea si doamnele prof. Tiganila Lavinia si Nicola Ioana au participat cu elevi la examenul de bilingv la clasa a VIII a ,din data de 24 mai 2017 ,unde procentul de </w:t>
      </w:r>
      <w:r w:rsidRPr="000C2375">
        <w:rPr>
          <w:rFonts w:ascii="Times New Roman" w:eastAsia="Times New Roman" w:hAnsi="Times New Roman" w:cs="Times New Roman"/>
          <w:sz w:val="24"/>
          <w:szCs w:val="24"/>
          <w:lang w:val="it-IT"/>
        </w:rPr>
        <w:lastRenderedPageBreak/>
        <w:t>promovabilitate a fost 90%</w:t>
      </w:r>
    </w:p>
    <w:p w:rsidR="000C2375" w:rsidRPr="000C2375" w:rsidRDefault="000C2375" w:rsidP="000C2375">
      <w:pPr>
        <w:rPr>
          <w:rFonts w:ascii="Times New Roman" w:hAnsi="Times New Roman" w:cs="Times New Roman"/>
          <w:sz w:val="24"/>
          <w:szCs w:val="24"/>
        </w:rPr>
      </w:pPr>
    </w:p>
    <w:p w:rsidR="000C2375" w:rsidRPr="000C2375" w:rsidRDefault="000C2375" w:rsidP="000C2375">
      <w:pPr>
        <w:rPr>
          <w:rFonts w:ascii="Times New Roman" w:hAnsi="Times New Roman" w:cs="Times New Roman"/>
          <w:b/>
          <w:sz w:val="24"/>
          <w:szCs w:val="24"/>
          <w:u w:val="single"/>
        </w:rPr>
      </w:pPr>
      <w:r w:rsidRPr="000C2375">
        <w:rPr>
          <w:rFonts w:ascii="Times New Roman" w:hAnsi="Times New Roman" w:cs="Times New Roman"/>
          <w:b/>
          <w:sz w:val="24"/>
          <w:szCs w:val="24"/>
          <w:u w:val="single"/>
        </w:rPr>
        <w:t>IUNIE 2017:</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rPr>
        <w:t>Activitati</w:t>
      </w:r>
      <w:r>
        <w:rPr>
          <w:rFonts w:ascii="Times New Roman" w:hAnsi="Times New Roman" w:cs="Times New Roman"/>
          <w:sz w:val="24"/>
          <w:szCs w:val="24"/>
        </w:rPr>
        <w:t xml:space="preserve"> </w:t>
      </w:r>
      <w:r w:rsidRPr="000C2375">
        <w:rPr>
          <w:rFonts w:ascii="Times New Roman" w:hAnsi="Times New Roman" w:cs="Times New Roman"/>
          <w:sz w:val="24"/>
          <w:szCs w:val="24"/>
        </w:rPr>
        <w:t>specifice cu eleviipentru 1 Iunie</w:t>
      </w:r>
      <w:r w:rsidR="00A84EFF">
        <w:rPr>
          <w:rFonts w:ascii="Times New Roman" w:hAnsi="Times New Roman" w:cs="Times New Roman"/>
          <w:sz w:val="24"/>
          <w:szCs w:val="24"/>
        </w:rPr>
        <w:t xml:space="preserve"> </w:t>
      </w:r>
      <w:r w:rsidRPr="000C2375">
        <w:rPr>
          <w:rFonts w:ascii="Times New Roman" w:hAnsi="Times New Roman" w:cs="Times New Roman"/>
          <w:sz w:val="24"/>
          <w:szCs w:val="24"/>
        </w:rPr>
        <w:t>ZiuaCopilului</w:t>
      </w:r>
    </w:p>
    <w:p w:rsidR="000C2375" w:rsidRPr="000C2375" w:rsidRDefault="000C2375" w:rsidP="000C2375">
      <w:pPr>
        <w:rPr>
          <w:rFonts w:ascii="Times New Roman" w:hAnsi="Times New Roman" w:cs="Times New Roman"/>
          <w:sz w:val="24"/>
          <w:szCs w:val="24"/>
        </w:rPr>
      </w:pPr>
      <w:r w:rsidRPr="000C2375">
        <w:rPr>
          <w:rFonts w:ascii="Times New Roman" w:hAnsi="Times New Roman" w:cs="Times New Roman"/>
          <w:sz w:val="24"/>
          <w:szCs w:val="24"/>
        </w:rPr>
        <w:t>Sustinere de lectie la Limba</w:t>
      </w:r>
      <w:r>
        <w:rPr>
          <w:rFonts w:ascii="Times New Roman" w:hAnsi="Times New Roman" w:cs="Times New Roman"/>
          <w:sz w:val="24"/>
          <w:szCs w:val="24"/>
        </w:rPr>
        <w:t xml:space="preserve"> </w:t>
      </w:r>
      <w:r w:rsidRPr="000C2375">
        <w:rPr>
          <w:rFonts w:ascii="Times New Roman" w:hAnsi="Times New Roman" w:cs="Times New Roman"/>
          <w:sz w:val="24"/>
          <w:szCs w:val="24"/>
        </w:rPr>
        <w:t>Romana a dnei prof. Stefanescu Georgiana si</w:t>
      </w:r>
      <w:r>
        <w:rPr>
          <w:rFonts w:ascii="Times New Roman" w:hAnsi="Times New Roman" w:cs="Times New Roman"/>
          <w:sz w:val="24"/>
          <w:szCs w:val="24"/>
        </w:rPr>
        <w:t xml:space="preserve"> </w:t>
      </w:r>
      <w:proofErr w:type="gramStart"/>
      <w:r w:rsidRPr="000C2375">
        <w:rPr>
          <w:rFonts w:ascii="Times New Roman" w:hAnsi="Times New Roman" w:cs="Times New Roman"/>
          <w:sz w:val="24"/>
          <w:szCs w:val="24"/>
        </w:rPr>
        <w:t>dna</w:t>
      </w:r>
      <w:proofErr w:type="gramEnd"/>
      <w:r w:rsidRPr="000C2375">
        <w:rPr>
          <w:rFonts w:ascii="Times New Roman" w:hAnsi="Times New Roman" w:cs="Times New Roman"/>
          <w:sz w:val="24"/>
          <w:szCs w:val="24"/>
        </w:rPr>
        <w:t xml:space="preserve"> prof. Nicola Ioana a prezentat</w:t>
      </w:r>
      <w:r>
        <w:rPr>
          <w:rFonts w:ascii="Times New Roman" w:hAnsi="Times New Roman" w:cs="Times New Roman"/>
          <w:sz w:val="24"/>
          <w:szCs w:val="24"/>
        </w:rPr>
        <w:t xml:space="preserve"> </w:t>
      </w:r>
      <w:r w:rsidRPr="000C2375">
        <w:rPr>
          <w:rFonts w:ascii="Times New Roman" w:hAnsi="Times New Roman" w:cs="Times New Roman"/>
          <w:sz w:val="24"/>
          <w:szCs w:val="24"/>
        </w:rPr>
        <w:t>referat in cadrul</w:t>
      </w:r>
      <w:r>
        <w:rPr>
          <w:rFonts w:ascii="Times New Roman" w:hAnsi="Times New Roman" w:cs="Times New Roman"/>
          <w:sz w:val="24"/>
          <w:szCs w:val="24"/>
        </w:rPr>
        <w:t xml:space="preserve"> </w:t>
      </w:r>
      <w:r w:rsidRPr="000C2375">
        <w:rPr>
          <w:rFonts w:ascii="Times New Roman" w:hAnsi="Times New Roman" w:cs="Times New Roman"/>
          <w:sz w:val="24"/>
          <w:szCs w:val="24"/>
        </w:rPr>
        <w:t>comisiei.</w:t>
      </w:r>
    </w:p>
    <w:p w:rsidR="000C2375" w:rsidRPr="000C2375" w:rsidRDefault="000C2375" w:rsidP="000C2375">
      <w:pPr>
        <w:rPr>
          <w:rFonts w:ascii="Times New Roman" w:hAnsi="Times New Roman" w:cs="Times New Roman"/>
          <w:sz w:val="24"/>
          <w:szCs w:val="24"/>
        </w:rPr>
      </w:pPr>
    </w:p>
    <w:p w:rsidR="000C2375" w:rsidRPr="000C2375" w:rsidRDefault="000C2375" w:rsidP="000C2375">
      <w:pPr>
        <w:rPr>
          <w:rFonts w:ascii="Times New Roman" w:hAnsi="Times New Roman" w:cs="Times New Roman"/>
          <w:sz w:val="24"/>
          <w:szCs w:val="24"/>
        </w:rPr>
      </w:pPr>
    </w:p>
    <w:p w:rsidR="000C2375" w:rsidRPr="000C2375" w:rsidRDefault="000C2375" w:rsidP="000C2375">
      <w:pPr>
        <w:jc w:val="right"/>
        <w:rPr>
          <w:rFonts w:ascii="Times New Roman" w:hAnsi="Times New Roman" w:cs="Times New Roman"/>
          <w:sz w:val="24"/>
          <w:szCs w:val="24"/>
        </w:rPr>
      </w:pPr>
      <w:bookmarkStart w:id="0" w:name="_GoBack"/>
      <w:bookmarkEnd w:id="0"/>
      <w:r w:rsidRPr="000C2375">
        <w:rPr>
          <w:rFonts w:ascii="Times New Roman" w:hAnsi="Times New Roman" w:cs="Times New Roman"/>
          <w:sz w:val="24"/>
          <w:szCs w:val="24"/>
        </w:rPr>
        <w:t>Responsabil</w:t>
      </w:r>
      <w:r>
        <w:rPr>
          <w:rFonts w:ascii="Times New Roman" w:hAnsi="Times New Roman" w:cs="Times New Roman"/>
          <w:sz w:val="24"/>
          <w:szCs w:val="24"/>
        </w:rPr>
        <w:t xml:space="preserve"> </w:t>
      </w:r>
      <w:r w:rsidRPr="000C2375">
        <w:rPr>
          <w:rFonts w:ascii="Times New Roman" w:hAnsi="Times New Roman" w:cs="Times New Roman"/>
          <w:sz w:val="24"/>
          <w:szCs w:val="24"/>
        </w:rPr>
        <w:t>comisie</w:t>
      </w:r>
      <w:r>
        <w:rPr>
          <w:rFonts w:ascii="Times New Roman" w:hAnsi="Times New Roman" w:cs="Times New Roman"/>
          <w:sz w:val="24"/>
          <w:szCs w:val="24"/>
        </w:rPr>
        <w:t xml:space="preserve"> </w:t>
      </w:r>
      <w:r w:rsidRPr="000C2375">
        <w:rPr>
          <w:rFonts w:ascii="Times New Roman" w:hAnsi="Times New Roman" w:cs="Times New Roman"/>
          <w:sz w:val="24"/>
          <w:szCs w:val="24"/>
        </w:rPr>
        <w:t>metodica,</w:t>
      </w:r>
    </w:p>
    <w:p w:rsidR="000C2375" w:rsidRPr="000C2375" w:rsidRDefault="000C2375" w:rsidP="000C2375">
      <w:pPr>
        <w:jc w:val="right"/>
        <w:rPr>
          <w:rFonts w:ascii="Times New Roman" w:hAnsi="Times New Roman" w:cs="Times New Roman"/>
          <w:sz w:val="24"/>
          <w:szCs w:val="24"/>
        </w:rPr>
      </w:pPr>
    </w:p>
    <w:p w:rsidR="000C2375" w:rsidRPr="000C2375" w:rsidRDefault="000C2375" w:rsidP="000C2375">
      <w:pPr>
        <w:jc w:val="right"/>
        <w:rPr>
          <w:rFonts w:ascii="Times New Roman" w:hAnsi="Times New Roman" w:cs="Times New Roman"/>
          <w:sz w:val="24"/>
          <w:szCs w:val="24"/>
        </w:rPr>
      </w:pPr>
      <w:r w:rsidRPr="000C2375">
        <w:rPr>
          <w:rFonts w:ascii="Times New Roman" w:hAnsi="Times New Roman" w:cs="Times New Roman"/>
          <w:sz w:val="24"/>
          <w:szCs w:val="24"/>
        </w:rPr>
        <w:t xml:space="preserve">                                                               Prof. TiganilaLavinia</w:t>
      </w:r>
    </w:p>
    <w:p w:rsidR="000C2375" w:rsidRPr="000C2375" w:rsidRDefault="000C2375" w:rsidP="000C2375">
      <w:pPr>
        <w:rPr>
          <w:rFonts w:ascii="Times New Roman" w:hAnsi="Times New Roman" w:cs="Times New Roman"/>
          <w:sz w:val="24"/>
          <w:szCs w:val="24"/>
        </w:rPr>
      </w:pPr>
    </w:p>
    <w:p w:rsidR="0064604E" w:rsidRPr="000C2375" w:rsidRDefault="0064604E" w:rsidP="0080064A">
      <w:pPr>
        <w:rPr>
          <w:rFonts w:ascii="Times New Roman" w:eastAsia="Times New Roman" w:hAnsi="Times New Roman" w:cs="Times New Roman"/>
          <w:sz w:val="24"/>
          <w:szCs w:val="24"/>
          <w:lang w:val="it-IT"/>
        </w:rPr>
      </w:pPr>
    </w:p>
    <w:p w:rsidR="0064604E" w:rsidRDefault="0064604E" w:rsidP="0080064A">
      <w:pPr>
        <w:rPr>
          <w:rFonts w:ascii="Times New Roman" w:eastAsia="Times New Roman" w:hAnsi="Times New Roman" w:cs="Times New Roman"/>
          <w:sz w:val="32"/>
          <w:szCs w:val="32"/>
          <w:lang w:val="it-IT"/>
        </w:rPr>
      </w:pPr>
    </w:p>
    <w:p w:rsidR="0064604E" w:rsidRPr="00653265" w:rsidRDefault="0064604E" w:rsidP="00653265">
      <w:pPr>
        <w:jc w:val="both"/>
        <w:rPr>
          <w:rFonts w:ascii="Times New Roman" w:hAnsi="Times New Roman" w:cs="Times New Roman"/>
          <w:sz w:val="24"/>
          <w:szCs w:val="24"/>
        </w:rPr>
      </w:pPr>
    </w:p>
    <w:p w:rsidR="0064604E" w:rsidRPr="00653265" w:rsidRDefault="0064604E" w:rsidP="000C2375">
      <w:pPr>
        <w:jc w:val="center"/>
        <w:rPr>
          <w:rFonts w:ascii="Times New Roman" w:hAnsi="Times New Roman" w:cs="Times New Roman"/>
          <w:sz w:val="24"/>
          <w:szCs w:val="24"/>
        </w:rPr>
      </w:pPr>
      <w:r w:rsidRPr="00653265">
        <w:rPr>
          <w:rFonts w:ascii="Times New Roman" w:hAnsi="Times New Roman" w:cs="Times New Roman"/>
          <w:sz w:val="24"/>
          <w:szCs w:val="24"/>
        </w:rPr>
        <w:t>Aria curriculară: Matematică şi Stiinţe</w:t>
      </w:r>
    </w:p>
    <w:p w:rsidR="0064604E" w:rsidRPr="00653265" w:rsidRDefault="0064604E" w:rsidP="000C2375">
      <w:pPr>
        <w:jc w:val="center"/>
        <w:rPr>
          <w:rFonts w:ascii="Times New Roman" w:hAnsi="Times New Roman" w:cs="Times New Roman"/>
          <w:b/>
          <w:bCs/>
          <w:sz w:val="24"/>
          <w:szCs w:val="24"/>
          <w:lang w:val="it-IT"/>
        </w:rPr>
      </w:pPr>
      <w:r w:rsidRPr="00653265">
        <w:rPr>
          <w:rFonts w:ascii="Times New Roman" w:hAnsi="Times New Roman" w:cs="Times New Roman"/>
          <w:b/>
          <w:bCs/>
          <w:sz w:val="24"/>
          <w:szCs w:val="24"/>
          <w:lang w:val="it-IT"/>
        </w:rPr>
        <w:t>RAPORT DE ACTIVITATE</w:t>
      </w:r>
    </w:p>
    <w:p w:rsidR="0064604E" w:rsidRPr="00653265" w:rsidRDefault="0064604E" w:rsidP="00653265">
      <w:pPr>
        <w:jc w:val="both"/>
        <w:rPr>
          <w:rFonts w:ascii="Times New Roman" w:hAnsi="Times New Roman" w:cs="Times New Roman"/>
          <w:sz w:val="24"/>
          <w:szCs w:val="24"/>
          <w:lang w:val="it-IT"/>
        </w:rPr>
      </w:pPr>
      <w:r w:rsidRPr="00653265">
        <w:rPr>
          <w:rFonts w:ascii="Times New Roman" w:hAnsi="Times New Roman" w:cs="Times New Roman"/>
          <w:sz w:val="24"/>
          <w:szCs w:val="24"/>
          <w:lang w:val="it-IT"/>
        </w:rPr>
        <w:t xml:space="preserve">                                                           An </w:t>
      </w:r>
      <w:r w:rsidRPr="00653265">
        <w:rPr>
          <w:rFonts w:ascii="Times New Roman" w:hAnsi="Times New Roman" w:cs="Times New Roman"/>
          <w:sz w:val="24"/>
          <w:szCs w:val="24"/>
          <w:lang w:val="ro-RO"/>
        </w:rPr>
        <w:t>ş</w:t>
      </w:r>
      <w:r w:rsidRPr="00653265">
        <w:rPr>
          <w:rFonts w:ascii="Times New Roman" w:hAnsi="Times New Roman" w:cs="Times New Roman"/>
          <w:sz w:val="24"/>
          <w:szCs w:val="24"/>
          <w:lang w:val="it-IT"/>
        </w:rPr>
        <w:t>colar 2016-2017</w:t>
      </w:r>
    </w:p>
    <w:p w:rsidR="0064604E" w:rsidRPr="00653265" w:rsidRDefault="0064604E" w:rsidP="00653265">
      <w:pPr>
        <w:spacing w:line="360" w:lineRule="auto"/>
        <w:jc w:val="both"/>
        <w:rPr>
          <w:rFonts w:ascii="Times New Roman" w:hAnsi="Times New Roman" w:cs="Times New Roman"/>
          <w:b/>
          <w:bCs/>
          <w:sz w:val="24"/>
          <w:szCs w:val="24"/>
          <w:lang w:val="it-IT"/>
        </w:rPr>
      </w:pPr>
      <w:r w:rsidRPr="00653265">
        <w:rPr>
          <w:rFonts w:ascii="Times New Roman" w:hAnsi="Times New Roman" w:cs="Times New Roman"/>
          <w:b/>
          <w:bCs/>
          <w:sz w:val="24"/>
          <w:szCs w:val="24"/>
          <w:u w:val="single"/>
          <w:lang w:val="it-IT"/>
        </w:rPr>
        <w:t>Componen</w:t>
      </w:r>
      <w:r w:rsidRPr="00653265">
        <w:rPr>
          <w:rFonts w:ascii="Times New Roman" w:hAnsi="Times New Roman" w:cs="Times New Roman"/>
          <w:b/>
          <w:bCs/>
          <w:sz w:val="24"/>
          <w:szCs w:val="24"/>
          <w:u w:val="single"/>
          <w:lang w:val="ro-RO"/>
        </w:rPr>
        <w:t>ţ</w:t>
      </w:r>
      <w:r w:rsidRPr="00653265">
        <w:rPr>
          <w:rFonts w:ascii="Times New Roman" w:hAnsi="Times New Roman" w:cs="Times New Roman"/>
          <w:b/>
          <w:bCs/>
          <w:sz w:val="24"/>
          <w:szCs w:val="24"/>
          <w:u w:val="single"/>
          <w:lang w:val="it-IT"/>
        </w:rPr>
        <w:t>a catedrei</w:t>
      </w:r>
      <w:r w:rsidRPr="00653265">
        <w:rPr>
          <w:rFonts w:ascii="Times New Roman" w:hAnsi="Times New Roman" w:cs="Times New Roman"/>
          <w:b/>
          <w:bCs/>
          <w:sz w:val="24"/>
          <w:szCs w:val="24"/>
          <w:lang w:val="it-IT"/>
        </w:rPr>
        <w:t xml:space="preserve"> :</w:t>
      </w:r>
    </w:p>
    <w:p w:rsidR="0064604E" w:rsidRPr="00653265" w:rsidRDefault="0064604E" w:rsidP="00653265">
      <w:pPr>
        <w:spacing w:line="360" w:lineRule="auto"/>
        <w:jc w:val="both"/>
        <w:rPr>
          <w:rFonts w:ascii="Times New Roman" w:hAnsi="Times New Roman" w:cs="Times New Roman"/>
          <w:b/>
          <w:bCs/>
          <w:sz w:val="24"/>
          <w:szCs w:val="24"/>
          <w:lang w:val="ro-RO"/>
        </w:rPr>
      </w:pPr>
      <w:r w:rsidRPr="00653265">
        <w:rPr>
          <w:rFonts w:ascii="Times New Roman" w:hAnsi="Times New Roman" w:cs="Times New Roman"/>
          <w:b/>
          <w:bCs/>
          <w:sz w:val="24"/>
          <w:szCs w:val="24"/>
          <w:lang w:val="it-IT"/>
        </w:rPr>
        <w:t xml:space="preserve">                              Matematica</w:t>
      </w:r>
    </w:p>
    <w:p w:rsidR="0064604E" w:rsidRPr="00653265" w:rsidRDefault="0064604E" w:rsidP="002A48C3">
      <w:pPr>
        <w:widowControl/>
        <w:numPr>
          <w:ilvl w:val="0"/>
          <w:numId w:val="13"/>
        </w:numPr>
        <w:spacing w:line="360" w:lineRule="auto"/>
        <w:jc w:val="both"/>
        <w:rPr>
          <w:rFonts w:ascii="Times New Roman" w:hAnsi="Times New Roman" w:cs="Times New Roman"/>
          <w:sz w:val="24"/>
          <w:szCs w:val="24"/>
        </w:rPr>
      </w:pPr>
      <w:r w:rsidRPr="00653265">
        <w:rPr>
          <w:rFonts w:ascii="Times New Roman" w:hAnsi="Times New Roman" w:cs="Times New Roman"/>
          <w:sz w:val="24"/>
          <w:szCs w:val="24"/>
        </w:rPr>
        <w:t>GAVRILA ELENA – PROFESOR TITULAR GRADUL II</w:t>
      </w:r>
    </w:p>
    <w:p w:rsidR="0064604E" w:rsidRPr="00653265" w:rsidRDefault="0064604E" w:rsidP="002A48C3">
      <w:pPr>
        <w:widowControl/>
        <w:numPr>
          <w:ilvl w:val="0"/>
          <w:numId w:val="13"/>
        </w:numPr>
        <w:spacing w:line="360" w:lineRule="auto"/>
        <w:jc w:val="both"/>
        <w:rPr>
          <w:rFonts w:ascii="Times New Roman" w:hAnsi="Times New Roman" w:cs="Times New Roman"/>
          <w:sz w:val="24"/>
          <w:szCs w:val="24"/>
        </w:rPr>
      </w:pPr>
      <w:r w:rsidRPr="00653265">
        <w:rPr>
          <w:rFonts w:ascii="Times New Roman" w:hAnsi="Times New Roman" w:cs="Times New Roman"/>
          <w:sz w:val="24"/>
          <w:szCs w:val="24"/>
        </w:rPr>
        <w:t xml:space="preserve">COMAN TEODORA – PROFESOR SUPLINITOR - </w:t>
      </w:r>
    </w:p>
    <w:p w:rsidR="0064604E" w:rsidRPr="00653265" w:rsidRDefault="0064604E" w:rsidP="00653265">
      <w:pPr>
        <w:spacing w:line="360" w:lineRule="auto"/>
        <w:ind w:left="1440"/>
        <w:jc w:val="both"/>
        <w:rPr>
          <w:rFonts w:ascii="Times New Roman" w:hAnsi="Times New Roman" w:cs="Times New Roman"/>
          <w:b/>
          <w:sz w:val="24"/>
          <w:szCs w:val="24"/>
        </w:rPr>
      </w:pPr>
      <w:r w:rsidRPr="00653265">
        <w:rPr>
          <w:rFonts w:ascii="Times New Roman" w:hAnsi="Times New Roman" w:cs="Times New Roman"/>
          <w:b/>
          <w:sz w:val="24"/>
          <w:szCs w:val="24"/>
          <w:lang w:val="it-IT"/>
        </w:rPr>
        <w:t xml:space="preserve">       </w:t>
      </w:r>
      <w:r w:rsidRPr="00653265">
        <w:rPr>
          <w:rFonts w:ascii="Times New Roman" w:hAnsi="Times New Roman" w:cs="Times New Roman"/>
          <w:b/>
          <w:sz w:val="24"/>
          <w:szCs w:val="24"/>
        </w:rPr>
        <w:t>Fizica</w:t>
      </w:r>
    </w:p>
    <w:p w:rsidR="0064604E" w:rsidRPr="00653265" w:rsidRDefault="0064604E" w:rsidP="002A48C3">
      <w:pPr>
        <w:widowControl/>
        <w:numPr>
          <w:ilvl w:val="2"/>
          <w:numId w:val="12"/>
        </w:numPr>
        <w:spacing w:line="360" w:lineRule="auto"/>
        <w:jc w:val="both"/>
        <w:rPr>
          <w:rFonts w:ascii="Times New Roman" w:hAnsi="Times New Roman" w:cs="Times New Roman"/>
          <w:sz w:val="24"/>
          <w:szCs w:val="24"/>
        </w:rPr>
      </w:pPr>
      <w:r w:rsidRPr="00653265">
        <w:rPr>
          <w:rFonts w:ascii="Times New Roman" w:hAnsi="Times New Roman" w:cs="Times New Roman"/>
          <w:sz w:val="24"/>
          <w:szCs w:val="24"/>
        </w:rPr>
        <w:t xml:space="preserve">ROSCA MARILENA – PROFESOR SUPLINITOR- </w:t>
      </w:r>
    </w:p>
    <w:p w:rsidR="0064604E" w:rsidRPr="00653265" w:rsidRDefault="0064604E" w:rsidP="00653265">
      <w:pPr>
        <w:spacing w:line="360" w:lineRule="auto"/>
        <w:ind w:left="1800"/>
        <w:jc w:val="both"/>
        <w:rPr>
          <w:rFonts w:ascii="Times New Roman" w:hAnsi="Times New Roman" w:cs="Times New Roman"/>
          <w:b/>
          <w:sz w:val="24"/>
          <w:szCs w:val="24"/>
        </w:rPr>
      </w:pPr>
      <w:r w:rsidRPr="00653265">
        <w:rPr>
          <w:rFonts w:ascii="Times New Roman" w:hAnsi="Times New Roman" w:cs="Times New Roman"/>
          <w:b/>
          <w:sz w:val="24"/>
          <w:szCs w:val="24"/>
        </w:rPr>
        <w:t>Chimie</w:t>
      </w:r>
    </w:p>
    <w:p w:rsidR="0064604E" w:rsidRPr="00653265" w:rsidRDefault="0064604E" w:rsidP="002A48C3">
      <w:pPr>
        <w:widowControl/>
        <w:numPr>
          <w:ilvl w:val="0"/>
          <w:numId w:val="14"/>
        </w:numPr>
        <w:spacing w:line="360" w:lineRule="auto"/>
        <w:jc w:val="both"/>
        <w:rPr>
          <w:rFonts w:ascii="Times New Roman" w:hAnsi="Times New Roman" w:cs="Times New Roman"/>
          <w:sz w:val="24"/>
          <w:szCs w:val="24"/>
        </w:rPr>
      </w:pPr>
      <w:r w:rsidRPr="00653265">
        <w:rPr>
          <w:rFonts w:ascii="Times New Roman" w:hAnsi="Times New Roman" w:cs="Times New Roman"/>
          <w:sz w:val="24"/>
          <w:szCs w:val="24"/>
        </w:rPr>
        <w:t xml:space="preserve">ROSCA MARILENA – PROFESOR SUPLINITOR- </w:t>
      </w:r>
    </w:p>
    <w:p w:rsidR="0064604E" w:rsidRPr="00653265" w:rsidRDefault="0064604E" w:rsidP="00653265">
      <w:pPr>
        <w:spacing w:line="360" w:lineRule="auto"/>
        <w:ind w:left="1800"/>
        <w:jc w:val="both"/>
        <w:rPr>
          <w:rFonts w:ascii="Times New Roman" w:hAnsi="Times New Roman" w:cs="Times New Roman"/>
          <w:b/>
          <w:sz w:val="24"/>
          <w:szCs w:val="24"/>
        </w:rPr>
      </w:pPr>
      <w:r w:rsidRPr="00653265">
        <w:rPr>
          <w:rFonts w:ascii="Times New Roman" w:hAnsi="Times New Roman" w:cs="Times New Roman"/>
          <w:b/>
          <w:sz w:val="24"/>
          <w:szCs w:val="24"/>
        </w:rPr>
        <w:t>Biologie</w:t>
      </w:r>
    </w:p>
    <w:p w:rsidR="0064604E" w:rsidRPr="00653265" w:rsidRDefault="0064604E" w:rsidP="002A48C3">
      <w:pPr>
        <w:widowControl/>
        <w:numPr>
          <w:ilvl w:val="0"/>
          <w:numId w:val="15"/>
        </w:numPr>
        <w:spacing w:line="360" w:lineRule="auto"/>
        <w:jc w:val="both"/>
        <w:rPr>
          <w:rFonts w:ascii="Times New Roman" w:hAnsi="Times New Roman" w:cs="Times New Roman"/>
          <w:sz w:val="24"/>
          <w:szCs w:val="24"/>
        </w:rPr>
      </w:pPr>
      <w:r w:rsidRPr="00653265">
        <w:rPr>
          <w:rFonts w:ascii="Times New Roman" w:hAnsi="Times New Roman" w:cs="Times New Roman"/>
          <w:sz w:val="24"/>
          <w:szCs w:val="24"/>
        </w:rPr>
        <w:t>STANCIU DOINITA- PROFESOR TITULAR GRADUL I</w:t>
      </w:r>
    </w:p>
    <w:p w:rsidR="0064604E" w:rsidRPr="00653265" w:rsidRDefault="0064604E" w:rsidP="002A48C3">
      <w:pPr>
        <w:widowControl/>
        <w:numPr>
          <w:ilvl w:val="0"/>
          <w:numId w:val="15"/>
        </w:numPr>
        <w:spacing w:line="360" w:lineRule="auto"/>
        <w:jc w:val="both"/>
        <w:rPr>
          <w:rFonts w:ascii="Times New Roman" w:hAnsi="Times New Roman" w:cs="Times New Roman"/>
          <w:sz w:val="24"/>
          <w:szCs w:val="24"/>
        </w:rPr>
      </w:pPr>
      <w:r w:rsidRPr="00653265">
        <w:rPr>
          <w:rFonts w:ascii="Times New Roman" w:hAnsi="Times New Roman" w:cs="Times New Roman"/>
          <w:sz w:val="24"/>
          <w:szCs w:val="24"/>
        </w:rPr>
        <w:t xml:space="preserve">IORDACHE SANDA – PROFESOR SUPLINITOR - </w:t>
      </w:r>
    </w:p>
    <w:p w:rsidR="0064604E" w:rsidRPr="00653265" w:rsidRDefault="0064604E" w:rsidP="00653265">
      <w:pPr>
        <w:tabs>
          <w:tab w:val="left" w:pos="2520"/>
        </w:tabs>
        <w:jc w:val="both"/>
        <w:rPr>
          <w:rFonts w:ascii="Times New Roman" w:hAnsi="Times New Roman" w:cs="Times New Roman"/>
          <w:b/>
          <w:sz w:val="24"/>
          <w:szCs w:val="24"/>
          <w:lang w:val="ro-RO"/>
        </w:rPr>
      </w:pPr>
      <w:r w:rsidRPr="00653265">
        <w:rPr>
          <w:rFonts w:ascii="Times New Roman" w:hAnsi="Times New Roman" w:cs="Times New Roman"/>
          <w:b/>
          <w:bCs/>
          <w:sz w:val="24"/>
          <w:szCs w:val="24"/>
          <w:u w:val="single"/>
          <w:lang w:val="it-IT"/>
        </w:rPr>
        <w:t>Curriculum:</w:t>
      </w:r>
      <w:r w:rsidRPr="00653265">
        <w:rPr>
          <w:rFonts w:ascii="Times New Roman" w:hAnsi="Times New Roman" w:cs="Times New Roman"/>
          <w:b/>
          <w:sz w:val="24"/>
          <w:szCs w:val="24"/>
          <w:lang w:val="ro-RO"/>
        </w:rPr>
        <w:t xml:space="preserve"> </w:t>
      </w:r>
      <w:r w:rsidRPr="00653265">
        <w:rPr>
          <w:rFonts w:ascii="Times New Roman" w:hAnsi="Times New Roman" w:cs="Times New Roman"/>
          <w:b/>
          <w:sz w:val="24"/>
          <w:szCs w:val="24"/>
          <w:lang w:val="ro-RO"/>
        </w:rPr>
        <w:tab/>
      </w:r>
    </w:p>
    <w:p w:rsidR="0064604E" w:rsidRPr="00653265" w:rsidRDefault="0064604E" w:rsidP="00653265">
      <w:pPr>
        <w:jc w:val="both"/>
        <w:rPr>
          <w:rFonts w:ascii="Times New Roman" w:hAnsi="Times New Roman" w:cs="Times New Roman"/>
          <w:b/>
          <w:sz w:val="24"/>
          <w:szCs w:val="24"/>
          <w:lang w:val="ro-RO"/>
        </w:rPr>
      </w:pPr>
      <w:r w:rsidRPr="00653265">
        <w:rPr>
          <w:rFonts w:ascii="Times New Roman" w:hAnsi="Times New Roman" w:cs="Times New Roman"/>
          <w:b/>
          <w:sz w:val="24"/>
          <w:szCs w:val="24"/>
          <w:lang w:val="ro-RO"/>
        </w:rPr>
        <w:t>Obiectiv 1: Ameliorarea calităţii procesului de predare-învăţare</w:t>
      </w:r>
    </w:p>
    <w:p w:rsidR="0064604E" w:rsidRPr="00653265" w:rsidRDefault="0064604E" w:rsidP="00653265">
      <w:pPr>
        <w:jc w:val="both"/>
        <w:rPr>
          <w:rFonts w:ascii="Times New Roman" w:hAnsi="Times New Roman" w:cs="Times New Roman"/>
          <w:sz w:val="24"/>
          <w:szCs w:val="24"/>
          <w:lang w:val="ro-RO"/>
        </w:rPr>
      </w:pPr>
      <w:r w:rsidRPr="00653265">
        <w:rPr>
          <w:rFonts w:ascii="Times New Roman" w:hAnsi="Times New Roman" w:cs="Times New Roman"/>
          <w:sz w:val="24"/>
          <w:szCs w:val="24"/>
          <w:lang w:val="ro-RO"/>
        </w:rPr>
        <w:t>-Materia a fost predata integral conform planificarii</w:t>
      </w:r>
    </w:p>
    <w:p w:rsidR="0064604E" w:rsidRPr="00653265" w:rsidRDefault="0064604E" w:rsidP="00653265">
      <w:pPr>
        <w:jc w:val="both"/>
        <w:rPr>
          <w:rFonts w:ascii="Times New Roman" w:hAnsi="Times New Roman" w:cs="Times New Roman"/>
          <w:sz w:val="24"/>
          <w:szCs w:val="24"/>
          <w:lang w:val="ro-RO"/>
        </w:rPr>
      </w:pPr>
      <w:r w:rsidRPr="00653265">
        <w:rPr>
          <w:rFonts w:ascii="Times New Roman" w:hAnsi="Times New Roman" w:cs="Times New Roman"/>
          <w:sz w:val="24"/>
          <w:szCs w:val="24"/>
          <w:lang w:val="ro-RO"/>
        </w:rPr>
        <w:t>-S-au intocmit proiecte ale unitatii  de invatare(la dosarul catedrei existand un exemplar de unitate de invatare pentru fiecare profesor)</w:t>
      </w:r>
    </w:p>
    <w:p w:rsidR="0064604E" w:rsidRPr="00653265" w:rsidRDefault="0064604E" w:rsidP="00653265">
      <w:pPr>
        <w:jc w:val="both"/>
        <w:rPr>
          <w:rFonts w:ascii="Times New Roman" w:hAnsi="Times New Roman" w:cs="Times New Roman"/>
          <w:b/>
          <w:sz w:val="24"/>
          <w:szCs w:val="24"/>
          <w:lang w:val="ro-RO"/>
        </w:rPr>
      </w:pPr>
      <w:r w:rsidRPr="00653265">
        <w:rPr>
          <w:rFonts w:ascii="Times New Roman" w:hAnsi="Times New Roman" w:cs="Times New Roman"/>
          <w:b/>
          <w:sz w:val="24"/>
          <w:szCs w:val="24"/>
          <w:lang w:val="ro-RO"/>
        </w:rPr>
        <w:t>Obiectiv 2: Utilizarea eficienta  atât a metodelor si instrumentelor de evaluare sumativa cât si a celor de evaluare formativa pe parcursul întregului an scolar; construirea unui sistem unitar, coerent de evaluare a performantelor elevilor pornind de la obietivelor de referinta/ competentele specifice din programele scolare, pe an de studiu/ ciclu de învatamânt (evaluare interna);</w:t>
      </w:r>
    </w:p>
    <w:p w:rsidR="0064604E" w:rsidRPr="00653265" w:rsidRDefault="0064604E" w:rsidP="00653265">
      <w:pPr>
        <w:jc w:val="both"/>
        <w:rPr>
          <w:rFonts w:ascii="Times New Roman" w:hAnsi="Times New Roman" w:cs="Times New Roman"/>
          <w:sz w:val="24"/>
          <w:szCs w:val="24"/>
          <w:lang w:val="ro-RO"/>
        </w:rPr>
      </w:pPr>
      <w:r w:rsidRPr="00653265">
        <w:rPr>
          <w:rFonts w:ascii="Times New Roman" w:hAnsi="Times New Roman" w:cs="Times New Roman"/>
          <w:b/>
          <w:sz w:val="24"/>
          <w:szCs w:val="24"/>
          <w:lang w:val="ro-RO"/>
        </w:rPr>
        <w:t>-</w:t>
      </w:r>
      <w:r w:rsidRPr="00653265">
        <w:rPr>
          <w:rFonts w:ascii="Times New Roman" w:hAnsi="Times New Roman" w:cs="Times New Roman"/>
          <w:sz w:val="24"/>
          <w:szCs w:val="24"/>
          <w:lang w:val="ro-RO"/>
        </w:rPr>
        <w:t xml:space="preserve"> -La disciplina  matematica s-au sustinut teze conform programarii.In vederea sustinerii tezelor ,profesorii au facut pregatire cu elevii.Subiectele la teza au fost discutate in catedra realizandu-se o unitate a evaluarii.</w:t>
      </w:r>
    </w:p>
    <w:p w:rsidR="0064604E" w:rsidRPr="00653265" w:rsidRDefault="0064604E" w:rsidP="00653265">
      <w:pPr>
        <w:jc w:val="both"/>
        <w:rPr>
          <w:rFonts w:ascii="Times New Roman" w:hAnsi="Times New Roman" w:cs="Times New Roman"/>
          <w:sz w:val="24"/>
          <w:szCs w:val="24"/>
          <w:lang w:val="ro-RO"/>
        </w:rPr>
      </w:pPr>
      <w:r w:rsidRPr="00653265">
        <w:rPr>
          <w:rFonts w:ascii="Times New Roman" w:hAnsi="Times New Roman" w:cs="Times New Roman"/>
          <w:sz w:val="24"/>
          <w:szCs w:val="24"/>
          <w:lang w:val="ro-RO"/>
        </w:rPr>
        <w:lastRenderedPageBreak/>
        <w:t>--.Rezultate au fost prezentate parintilor</w:t>
      </w:r>
    </w:p>
    <w:p w:rsidR="0064604E" w:rsidRPr="00653265" w:rsidRDefault="0064604E" w:rsidP="00653265">
      <w:pPr>
        <w:jc w:val="both"/>
        <w:rPr>
          <w:rFonts w:ascii="Times New Roman" w:hAnsi="Times New Roman" w:cs="Times New Roman"/>
          <w:b/>
          <w:sz w:val="24"/>
          <w:szCs w:val="24"/>
          <w:lang w:val="ro-RO"/>
        </w:rPr>
      </w:pPr>
      <w:r w:rsidRPr="00653265">
        <w:rPr>
          <w:rFonts w:ascii="Times New Roman" w:hAnsi="Times New Roman" w:cs="Times New Roman"/>
          <w:b/>
          <w:sz w:val="24"/>
          <w:szCs w:val="24"/>
          <w:lang w:val="ro-RO"/>
        </w:rPr>
        <w:t>Obiectiv 3: Obtinerea unor rezultate mai bune la concursurile scolare</w:t>
      </w:r>
    </w:p>
    <w:p w:rsidR="0064604E" w:rsidRPr="00653265" w:rsidRDefault="0064604E" w:rsidP="00653265">
      <w:pPr>
        <w:jc w:val="both"/>
        <w:rPr>
          <w:rFonts w:ascii="Times New Roman" w:hAnsi="Times New Roman" w:cs="Times New Roman"/>
          <w:sz w:val="24"/>
          <w:szCs w:val="24"/>
          <w:lang w:val="ro-RO"/>
        </w:rPr>
      </w:pPr>
      <w:r w:rsidRPr="00653265">
        <w:rPr>
          <w:rFonts w:ascii="Times New Roman" w:hAnsi="Times New Roman" w:cs="Times New Roman"/>
          <w:b/>
          <w:sz w:val="24"/>
          <w:szCs w:val="24"/>
          <w:lang w:val="ro-RO"/>
        </w:rPr>
        <w:t>-</w:t>
      </w:r>
      <w:r w:rsidRPr="00653265">
        <w:rPr>
          <w:rFonts w:ascii="Times New Roman" w:hAnsi="Times New Roman" w:cs="Times New Roman"/>
          <w:sz w:val="24"/>
          <w:szCs w:val="24"/>
          <w:lang w:val="ro-RO"/>
        </w:rPr>
        <w:t>S-a stabilit un program de pregatire suplimentara la matematica,fizica,chimie,biologie</w:t>
      </w:r>
    </w:p>
    <w:p w:rsidR="0064604E" w:rsidRPr="00653265" w:rsidRDefault="0064604E" w:rsidP="00653265">
      <w:pPr>
        <w:pStyle w:val="Heading3"/>
        <w:jc w:val="both"/>
        <w:rPr>
          <w:rFonts w:ascii="Times New Roman" w:hAnsi="Times New Roman" w:cs="Times New Roman"/>
          <w:color w:val="auto"/>
          <w:sz w:val="24"/>
          <w:szCs w:val="24"/>
          <w:u w:val="single"/>
          <w:lang w:val="it-IT"/>
        </w:rPr>
      </w:pPr>
      <w:r w:rsidRPr="00653265">
        <w:rPr>
          <w:rFonts w:ascii="Times New Roman" w:hAnsi="Times New Roman" w:cs="Times New Roman"/>
          <w:color w:val="auto"/>
          <w:sz w:val="24"/>
          <w:szCs w:val="24"/>
          <w:u w:val="single"/>
          <w:lang w:val="it-IT"/>
        </w:rPr>
        <w:t>Resurse umane</w:t>
      </w:r>
    </w:p>
    <w:p w:rsidR="0064604E" w:rsidRPr="00653265" w:rsidRDefault="0064604E" w:rsidP="00653265">
      <w:pPr>
        <w:jc w:val="both"/>
        <w:rPr>
          <w:rFonts w:ascii="Times New Roman" w:hAnsi="Times New Roman" w:cs="Times New Roman"/>
          <w:sz w:val="24"/>
          <w:szCs w:val="24"/>
          <w:lang w:val="it-IT"/>
        </w:rPr>
      </w:pPr>
      <w:r w:rsidRPr="00653265">
        <w:rPr>
          <w:rFonts w:ascii="Times New Roman" w:hAnsi="Times New Roman" w:cs="Times New Roman"/>
          <w:sz w:val="24"/>
          <w:szCs w:val="24"/>
          <w:lang w:val="it-IT"/>
        </w:rPr>
        <w:t>-Cadrele didactice au participat la activitati metodice derulate de ISJ</w:t>
      </w:r>
    </w:p>
    <w:p w:rsidR="0064604E" w:rsidRPr="00653265" w:rsidRDefault="0064604E" w:rsidP="00653265">
      <w:pPr>
        <w:pStyle w:val="Heading3"/>
        <w:jc w:val="both"/>
        <w:rPr>
          <w:rFonts w:ascii="Times New Roman" w:hAnsi="Times New Roman" w:cs="Times New Roman"/>
          <w:color w:val="auto"/>
          <w:sz w:val="24"/>
          <w:szCs w:val="24"/>
          <w:u w:val="single"/>
          <w:lang w:val="it-IT"/>
        </w:rPr>
      </w:pPr>
      <w:r w:rsidRPr="00653265">
        <w:rPr>
          <w:rFonts w:ascii="Times New Roman" w:hAnsi="Times New Roman" w:cs="Times New Roman"/>
          <w:color w:val="auto"/>
          <w:sz w:val="24"/>
          <w:szCs w:val="24"/>
          <w:u w:val="single"/>
          <w:lang w:val="it-IT"/>
        </w:rPr>
        <w:t>Resurse materiale si financiare</w:t>
      </w:r>
    </w:p>
    <w:p w:rsidR="0064604E" w:rsidRPr="00653265" w:rsidRDefault="0064604E" w:rsidP="00653265">
      <w:pPr>
        <w:jc w:val="both"/>
        <w:rPr>
          <w:rFonts w:ascii="Times New Roman" w:hAnsi="Times New Roman" w:cs="Times New Roman"/>
          <w:sz w:val="24"/>
          <w:szCs w:val="24"/>
          <w:lang w:val="it-IT"/>
        </w:rPr>
      </w:pPr>
      <w:r w:rsidRPr="00653265">
        <w:rPr>
          <w:rFonts w:ascii="Times New Roman" w:hAnsi="Times New Roman" w:cs="Times New Roman"/>
          <w:sz w:val="24"/>
          <w:szCs w:val="24"/>
          <w:lang w:val="it-IT"/>
        </w:rPr>
        <w:t>-Cadrele didactice au realizat fise de lucru si planse pentru orele sustinute</w:t>
      </w:r>
    </w:p>
    <w:p w:rsidR="0064604E" w:rsidRPr="00653265" w:rsidRDefault="0064604E" w:rsidP="00653265">
      <w:pPr>
        <w:tabs>
          <w:tab w:val="num" w:pos="720"/>
        </w:tabs>
        <w:ind w:left="720" w:hanging="720"/>
        <w:jc w:val="both"/>
        <w:rPr>
          <w:rFonts w:ascii="Times New Roman" w:hAnsi="Times New Roman" w:cs="Times New Roman"/>
          <w:b/>
          <w:bCs/>
          <w:sz w:val="24"/>
          <w:szCs w:val="24"/>
          <w:u w:val="single"/>
          <w:lang w:val="it-IT"/>
        </w:rPr>
      </w:pPr>
      <w:r w:rsidRPr="00653265">
        <w:rPr>
          <w:rFonts w:ascii="Times New Roman" w:hAnsi="Times New Roman" w:cs="Times New Roman"/>
          <w:b/>
          <w:bCs/>
          <w:sz w:val="24"/>
          <w:szCs w:val="24"/>
          <w:u w:val="single"/>
          <w:lang w:val="it-IT"/>
        </w:rPr>
        <w:t>Dezvoltare comunitara</w:t>
      </w:r>
    </w:p>
    <w:p w:rsidR="0064604E" w:rsidRPr="00653265" w:rsidRDefault="0064604E" w:rsidP="00653265">
      <w:pPr>
        <w:jc w:val="both"/>
        <w:rPr>
          <w:rFonts w:ascii="Times New Roman" w:hAnsi="Times New Roman" w:cs="Times New Roman"/>
          <w:sz w:val="24"/>
          <w:szCs w:val="24"/>
        </w:rPr>
      </w:pPr>
    </w:p>
    <w:p w:rsidR="0064604E" w:rsidRPr="00653265" w:rsidRDefault="0064604E" w:rsidP="00653265">
      <w:pPr>
        <w:jc w:val="both"/>
        <w:rPr>
          <w:rFonts w:ascii="Times New Roman" w:hAnsi="Times New Roman" w:cs="Times New Roman"/>
          <w:sz w:val="24"/>
          <w:szCs w:val="24"/>
          <w:lang w:val="it-IT"/>
        </w:rPr>
      </w:pPr>
      <w:r w:rsidRPr="00653265">
        <w:rPr>
          <w:rFonts w:ascii="Times New Roman" w:hAnsi="Times New Roman" w:cs="Times New Roman"/>
          <w:sz w:val="24"/>
          <w:szCs w:val="24"/>
          <w:lang w:val="it-IT"/>
        </w:rPr>
        <w:t>Alte activitati:</w:t>
      </w:r>
    </w:p>
    <w:p w:rsidR="0064604E" w:rsidRPr="00653265" w:rsidRDefault="0064604E" w:rsidP="00653265">
      <w:pPr>
        <w:jc w:val="both"/>
        <w:rPr>
          <w:rFonts w:ascii="Times New Roman" w:hAnsi="Times New Roman" w:cs="Times New Roman"/>
          <w:b/>
          <w:sz w:val="24"/>
          <w:szCs w:val="24"/>
          <w:u w:val="single"/>
        </w:rPr>
      </w:pPr>
      <w:r w:rsidRPr="00653265">
        <w:rPr>
          <w:rFonts w:ascii="Times New Roman" w:hAnsi="Times New Roman" w:cs="Times New Roman"/>
          <w:sz w:val="24"/>
          <w:szCs w:val="24"/>
          <w:lang w:val="it-IT"/>
        </w:rPr>
        <w:t>1)</w:t>
      </w:r>
      <w:r w:rsidRPr="00653265">
        <w:rPr>
          <w:rFonts w:ascii="Times New Roman" w:hAnsi="Times New Roman" w:cs="Times New Roman"/>
          <w:b/>
          <w:sz w:val="24"/>
          <w:szCs w:val="24"/>
          <w:u w:val="single"/>
        </w:rPr>
        <w:t>Prof. GAVRILA ELENA</w:t>
      </w:r>
    </w:p>
    <w:p w:rsidR="0064604E" w:rsidRPr="00653265" w:rsidRDefault="0064604E" w:rsidP="00653265">
      <w:pPr>
        <w:jc w:val="both"/>
        <w:rPr>
          <w:rFonts w:ascii="Times New Roman" w:hAnsi="Times New Roman" w:cs="Times New Roman"/>
          <w:sz w:val="24"/>
          <w:szCs w:val="24"/>
        </w:rPr>
      </w:pPr>
      <w:r w:rsidRPr="00653265">
        <w:rPr>
          <w:rFonts w:ascii="Times New Roman" w:hAnsi="Times New Roman" w:cs="Times New Roman"/>
          <w:sz w:val="24"/>
          <w:szCs w:val="24"/>
        </w:rPr>
        <w:t xml:space="preserve">- </w:t>
      </w:r>
      <w:proofErr w:type="gramStart"/>
      <w:r w:rsidRPr="00653265">
        <w:rPr>
          <w:rFonts w:ascii="Times New Roman" w:hAnsi="Times New Roman" w:cs="Times New Roman"/>
          <w:sz w:val="24"/>
          <w:szCs w:val="24"/>
        </w:rPr>
        <w:t>pregatire</w:t>
      </w:r>
      <w:proofErr w:type="gramEnd"/>
      <w:r w:rsidRPr="00653265">
        <w:rPr>
          <w:rFonts w:ascii="Times New Roman" w:hAnsi="Times New Roman" w:cs="Times New Roman"/>
          <w:sz w:val="24"/>
          <w:szCs w:val="24"/>
        </w:rPr>
        <w:t xml:space="preserve"> pentru examenul de evaluare nationala incepand din luna septembrie</w:t>
      </w:r>
    </w:p>
    <w:p w:rsidR="0064604E" w:rsidRPr="00653265" w:rsidRDefault="0064604E" w:rsidP="00653265">
      <w:pPr>
        <w:jc w:val="both"/>
        <w:rPr>
          <w:rFonts w:ascii="Times New Roman" w:hAnsi="Times New Roman" w:cs="Times New Roman"/>
          <w:sz w:val="24"/>
          <w:szCs w:val="24"/>
        </w:rPr>
      </w:pPr>
      <w:r w:rsidRPr="00653265">
        <w:rPr>
          <w:rFonts w:ascii="Times New Roman" w:hAnsi="Times New Roman" w:cs="Times New Roman"/>
          <w:sz w:val="24"/>
          <w:szCs w:val="24"/>
        </w:rPr>
        <w:t xml:space="preserve">-participare la </w:t>
      </w:r>
      <w:proofErr w:type="gramStart"/>
      <w:r w:rsidRPr="00653265">
        <w:rPr>
          <w:rFonts w:ascii="Times New Roman" w:hAnsi="Times New Roman" w:cs="Times New Roman"/>
          <w:sz w:val="24"/>
          <w:szCs w:val="24"/>
        </w:rPr>
        <w:t>CONCURSUL  NATIONAL</w:t>
      </w:r>
      <w:proofErr w:type="gramEnd"/>
      <w:r w:rsidRPr="00653265">
        <w:rPr>
          <w:rFonts w:ascii="Times New Roman" w:hAnsi="Times New Roman" w:cs="Times New Roman"/>
          <w:sz w:val="24"/>
          <w:szCs w:val="24"/>
        </w:rPr>
        <w:t xml:space="preserve"> COMPER MATEMATICA cu urmatorii elevi:</w:t>
      </w:r>
    </w:p>
    <w:p w:rsidR="0064604E" w:rsidRPr="00653265" w:rsidRDefault="0064604E" w:rsidP="00653265">
      <w:pPr>
        <w:jc w:val="both"/>
        <w:rPr>
          <w:rFonts w:ascii="Times New Roman" w:hAnsi="Times New Roman" w:cs="Times New Roman"/>
          <w:sz w:val="24"/>
          <w:szCs w:val="24"/>
        </w:rPr>
      </w:pPr>
      <w:r w:rsidRPr="00653265">
        <w:rPr>
          <w:rFonts w:ascii="Times New Roman" w:hAnsi="Times New Roman" w:cs="Times New Roman"/>
          <w:sz w:val="24"/>
          <w:szCs w:val="24"/>
        </w:rPr>
        <w:t xml:space="preserve">OPREA </w:t>
      </w:r>
      <w:proofErr w:type="gramStart"/>
      <w:r w:rsidRPr="00653265">
        <w:rPr>
          <w:rFonts w:ascii="Times New Roman" w:hAnsi="Times New Roman" w:cs="Times New Roman"/>
          <w:sz w:val="24"/>
          <w:szCs w:val="24"/>
        </w:rPr>
        <w:t>GEORGE  CLASA</w:t>
      </w:r>
      <w:proofErr w:type="gramEnd"/>
      <w:r w:rsidRPr="00653265">
        <w:rPr>
          <w:rFonts w:ascii="Times New Roman" w:hAnsi="Times New Roman" w:cs="Times New Roman"/>
          <w:sz w:val="24"/>
          <w:szCs w:val="24"/>
        </w:rPr>
        <w:t xml:space="preserve">  A VI-A-70 PUNCTE, MENTIUNE</w:t>
      </w:r>
    </w:p>
    <w:p w:rsidR="0064604E" w:rsidRPr="00653265" w:rsidRDefault="0064604E" w:rsidP="00653265">
      <w:pPr>
        <w:jc w:val="both"/>
        <w:rPr>
          <w:rFonts w:ascii="Times New Roman" w:hAnsi="Times New Roman" w:cs="Times New Roman"/>
          <w:sz w:val="24"/>
          <w:szCs w:val="24"/>
        </w:rPr>
      </w:pPr>
      <w:r w:rsidRPr="00653265">
        <w:rPr>
          <w:rFonts w:ascii="Times New Roman" w:hAnsi="Times New Roman" w:cs="Times New Roman"/>
          <w:sz w:val="24"/>
          <w:szCs w:val="24"/>
        </w:rPr>
        <w:t xml:space="preserve">LICSANDRU CRISTIAN-CLASA A VIII-A -95 PUNCTE- </w:t>
      </w:r>
      <w:proofErr w:type="gramStart"/>
      <w:r w:rsidRPr="00653265">
        <w:rPr>
          <w:rFonts w:ascii="Times New Roman" w:hAnsi="Times New Roman" w:cs="Times New Roman"/>
          <w:sz w:val="24"/>
          <w:szCs w:val="24"/>
        </w:rPr>
        <w:t>PREMIUL  I</w:t>
      </w:r>
      <w:proofErr w:type="gramEnd"/>
    </w:p>
    <w:p w:rsidR="0064604E" w:rsidRPr="00653265" w:rsidRDefault="0064604E" w:rsidP="00653265">
      <w:pPr>
        <w:jc w:val="both"/>
        <w:rPr>
          <w:rFonts w:ascii="Times New Roman" w:hAnsi="Times New Roman" w:cs="Times New Roman"/>
          <w:sz w:val="24"/>
          <w:szCs w:val="24"/>
        </w:rPr>
      </w:pPr>
      <w:r w:rsidRPr="00653265">
        <w:rPr>
          <w:rFonts w:ascii="Times New Roman" w:hAnsi="Times New Roman" w:cs="Times New Roman"/>
          <w:sz w:val="24"/>
          <w:szCs w:val="24"/>
        </w:rPr>
        <w:t xml:space="preserve">NICHIFOR RAMONA CLASA A VIII-A – 80 </w:t>
      </w:r>
      <w:proofErr w:type="gramStart"/>
      <w:r w:rsidRPr="00653265">
        <w:rPr>
          <w:rFonts w:ascii="Times New Roman" w:hAnsi="Times New Roman" w:cs="Times New Roman"/>
          <w:sz w:val="24"/>
          <w:szCs w:val="24"/>
        </w:rPr>
        <w:t>PUNCTE  -</w:t>
      </w:r>
      <w:proofErr w:type="gramEnd"/>
      <w:r w:rsidRPr="00653265">
        <w:rPr>
          <w:rFonts w:ascii="Times New Roman" w:hAnsi="Times New Roman" w:cs="Times New Roman"/>
          <w:sz w:val="24"/>
          <w:szCs w:val="24"/>
        </w:rPr>
        <w:t xml:space="preserve"> PREMIUL III</w:t>
      </w:r>
    </w:p>
    <w:p w:rsidR="0064604E" w:rsidRPr="00653265" w:rsidRDefault="0064604E" w:rsidP="00653265">
      <w:pPr>
        <w:jc w:val="both"/>
        <w:rPr>
          <w:rFonts w:ascii="Times New Roman" w:hAnsi="Times New Roman" w:cs="Times New Roman"/>
          <w:sz w:val="24"/>
          <w:szCs w:val="24"/>
          <w:lang w:val="ro-RO"/>
        </w:rPr>
      </w:pPr>
      <w:r w:rsidRPr="00653265">
        <w:rPr>
          <w:rFonts w:ascii="Times New Roman" w:hAnsi="Times New Roman" w:cs="Times New Roman"/>
          <w:sz w:val="24"/>
          <w:szCs w:val="24"/>
          <w:lang w:val="ro-RO"/>
        </w:rPr>
        <w:t>-MITU LUCIANA   CLASA A VIII-A – 70 PUNCTE - MENTIUNE</w:t>
      </w:r>
    </w:p>
    <w:p w:rsidR="0064604E" w:rsidRPr="00653265" w:rsidRDefault="0064604E" w:rsidP="00653265">
      <w:pPr>
        <w:jc w:val="both"/>
        <w:rPr>
          <w:rFonts w:ascii="Times New Roman" w:hAnsi="Times New Roman" w:cs="Times New Roman"/>
          <w:sz w:val="24"/>
          <w:szCs w:val="24"/>
          <w:lang w:val="ro-RO"/>
        </w:rPr>
      </w:pPr>
      <w:r w:rsidRPr="00653265">
        <w:rPr>
          <w:rFonts w:ascii="Times New Roman" w:hAnsi="Times New Roman" w:cs="Times New Roman"/>
          <w:sz w:val="24"/>
          <w:szCs w:val="24"/>
          <w:lang w:val="ro-RO"/>
        </w:rPr>
        <w:t xml:space="preserve">- participarea la Cercul Pedagogic al profesorilor de matematica </w:t>
      </w:r>
    </w:p>
    <w:p w:rsidR="0064604E" w:rsidRPr="00653265" w:rsidRDefault="0064604E" w:rsidP="00653265">
      <w:pPr>
        <w:jc w:val="both"/>
        <w:rPr>
          <w:rFonts w:ascii="Times New Roman" w:hAnsi="Times New Roman" w:cs="Times New Roman"/>
          <w:sz w:val="24"/>
          <w:szCs w:val="24"/>
          <w:lang w:val="ro-RO"/>
        </w:rPr>
      </w:pPr>
      <w:r w:rsidRPr="00653265">
        <w:rPr>
          <w:rFonts w:ascii="Times New Roman" w:hAnsi="Times New Roman" w:cs="Times New Roman"/>
          <w:sz w:val="24"/>
          <w:szCs w:val="24"/>
          <w:lang w:val="ro-RO"/>
        </w:rPr>
        <w:t>-</w:t>
      </w:r>
      <w:r w:rsidRPr="00653265">
        <w:rPr>
          <w:rFonts w:ascii="Times New Roman" w:hAnsi="Times New Roman" w:cs="Times New Roman"/>
          <w:sz w:val="24"/>
          <w:szCs w:val="24"/>
          <w:lang w:val="fr-FR"/>
        </w:rPr>
        <w:t>-responsabil Aria curriculara Matematica si Stiinte</w:t>
      </w:r>
    </w:p>
    <w:p w:rsidR="0064604E" w:rsidRPr="00653265" w:rsidRDefault="0064604E" w:rsidP="00653265">
      <w:pPr>
        <w:jc w:val="both"/>
        <w:rPr>
          <w:rFonts w:ascii="Times New Roman" w:hAnsi="Times New Roman" w:cs="Times New Roman"/>
          <w:sz w:val="24"/>
          <w:szCs w:val="24"/>
          <w:lang w:val="fr-FR"/>
        </w:rPr>
      </w:pPr>
    </w:p>
    <w:p w:rsidR="0064604E" w:rsidRPr="00653265" w:rsidRDefault="0064604E" w:rsidP="00653265">
      <w:pPr>
        <w:jc w:val="both"/>
        <w:rPr>
          <w:rFonts w:ascii="Times New Roman" w:hAnsi="Times New Roman" w:cs="Times New Roman"/>
          <w:sz w:val="24"/>
          <w:szCs w:val="24"/>
          <w:lang w:val="fr-FR"/>
        </w:rPr>
      </w:pPr>
      <w:r w:rsidRPr="00653265">
        <w:rPr>
          <w:rFonts w:ascii="Times New Roman" w:hAnsi="Times New Roman" w:cs="Times New Roman"/>
          <w:sz w:val="24"/>
          <w:szCs w:val="24"/>
          <w:lang w:val="fr-FR"/>
        </w:rPr>
        <w:t>2)</w:t>
      </w:r>
      <w:r w:rsidRPr="00653265">
        <w:rPr>
          <w:rFonts w:ascii="Times New Roman" w:hAnsi="Times New Roman" w:cs="Times New Roman"/>
          <w:b/>
          <w:sz w:val="24"/>
          <w:szCs w:val="24"/>
          <w:lang w:val="fr-FR"/>
        </w:rPr>
        <w:t xml:space="preserve"> </w:t>
      </w:r>
      <w:r w:rsidRPr="00653265">
        <w:rPr>
          <w:rFonts w:ascii="Times New Roman" w:hAnsi="Times New Roman" w:cs="Times New Roman"/>
          <w:b/>
          <w:sz w:val="24"/>
          <w:szCs w:val="24"/>
          <w:u w:val="single"/>
          <w:lang w:val="fr-FR"/>
        </w:rPr>
        <w:t>Prof. COMAN TEODORA</w:t>
      </w:r>
    </w:p>
    <w:p w:rsidR="0064604E" w:rsidRPr="00653265" w:rsidRDefault="0064604E" w:rsidP="00653265">
      <w:pPr>
        <w:jc w:val="both"/>
        <w:rPr>
          <w:rFonts w:ascii="Times New Roman" w:hAnsi="Times New Roman" w:cs="Times New Roman"/>
          <w:b/>
          <w:sz w:val="24"/>
          <w:szCs w:val="24"/>
          <w:u w:val="single"/>
        </w:rPr>
      </w:pPr>
    </w:p>
    <w:p w:rsidR="0064604E" w:rsidRPr="00653265" w:rsidRDefault="0064604E" w:rsidP="00653265">
      <w:pPr>
        <w:jc w:val="both"/>
        <w:rPr>
          <w:rFonts w:ascii="Times New Roman" w:hAnsi="Times New Roman" w:cs="Times New Roman"/>
          <w:sz w:val="24"/>
          <w:szCs w:val="24"/>
        </w:rPr>
      </w:pPr>
      <w:r w:rsidRPr="00653265">
        <w:rPr>
          <w:rFonts w:ascii="Times New Roman" w:hAnsi="Times New Roman" w:cs="Times New Roman"/>
          <w:sz w:val="24"/>
          <w:szCs w:val="24"/>
        </w:rPr>
        <w:t xml:space="preserve">-pregatire pentru examenul de evaluare </w:t>
      </w:r>
      <w:proofErr w:type="gramStart"/>
      <w:r w:rsidRPr="00653265">
        <w:rPr>
          <w:rFonts w:ascii="Times New Roman" w:hAnsi="Times New Roman" w:cs="Times New Roman"/>
          <w:sz w:val="24"/>
          <w:szCs w:val="24"/>
        </w:rPr>
        <w:t>nationala  incepand</w:t>
      </w:r>
      <w:proofErr w:type="gramEnd"/>
      <w:r w:rsidRPr="00653265">
        <w:rPr>
          <w:rFonts w:ascii="Times New Roman" w:hAnsi="Times New Roman" w:cs="Times New Roman"/>
          <w:sz w:val="24"/>
          <w:szCs w:val="24"/>
        </w:rPr>
        <w:t xml:space="preserve"> din luna septembrie</w:t>
      </w:r>
    </w:p>
    <w:p w:rsidR="0064604E" w:rsidRPr="00653265" w:rsidRDefault="0064604E" w:rsidP="00653265">
      <w:pPr>
        <w:jc w:val="both"/>
        <w:rPr>
          <w:rFonts w:ascii="Times New Roman" w:hAnsi="Times New Roman" w:cs="Times New Roman"/>
          <w:sz w:val="24"/>
          <w:szCs w:val="24"/>
        </w:rPr>
      </w:pPr>
      <w:r w:rsidRPr="00653265">
        <w:rPr>
          <w:rFonts w:ascii="Times New Roman" w:hAnsi="Times New Roman" w:cs="Times New Roman"/>
          <w:sz w:val="24"/>
          <w:szCs w:val="24"/>
        </w:rPr>
        <w:t xml:space="preserve">- </w:t>
      </w:r>
      <w:proofErr w:type="gramStart"/>
      <w:r w:rsidRPr="00653265">
        <w:rPr>
          <w:rFonts w:ascii="Times New Roman" w:hAnsi="Times New Roman" w:cs="Times New Roman"/>
          <w:sz w:val="24"/>
          <w:szCs w:val="24"/>
        </w:rPr>
        <w:t>participarea</w:t>
      </w:r>
      <w:proofErr w:type="gramEnd"/>
      <w:r w:rsidRPr="00653265">
        <w:rPr>
          <w:rFonts w:ascii="Times New Roman" w:hAnsi="Times New Roman" w:cs="Times New Roman"/>
          <w:sz w:val="24"/>
          <w:szCs w:val="24"/>
        </w:rPr>
        <w:t xml:space="preserve"> la  Cercul pedagogic al profesorilor de matematica</w:t>
      </w:r>
    </w:p>
    <w:p w:rsidR="0064604E" w:rsidRPr="00653265" w:rsidRDefault="0064604E" w:rsidP="00653265">
      <w:pPr>
        <w:jc w:val="both"/>
        <w:rPr>
          <w:rFonts w:ascii="Times New Roman" w:hAnsi="Times New Roman" w:cs="Times New Roman"/>
          <w:sz w:val="24"/>
          <w:szCs w:val="24"/>
          <w:lang w:val="ro-RO"/>
        </w:rPr>
      </w:pPr>
    </w:p>
    <w:p w:rsidR="0064604E" w:rsidRPr="00653265" w:rsidRDefault="0064604E" w:rsidP="00653265">
      <w:pPr>
        <w:jc w:val="both"/>
        <w:rPr>
          <w:rFonts w:ascii="Times New Roman" w:hAnsi="Times New Roman" w:cs="Times New Roman"/>
          <w:sz w:val="24"/>
          <w:szCs w:val="24"/>
          <w:lang w:val="ro-RO"/>
        </w:rPr>
      </w:pPr>
      <w:r w:rsidRPr="00653265">
        <w:rPr>
          <w:rFonts w:ascii="Times New Roman" w:hAnsi="Times New Roman" w:cs="Times New Roman"/>
          <w:sz w:val="24"/>
          <w:szCs w:val="24"/>
          <w:lang w:val="ro-RO"/>
        </w:rPr>
        <w:t xml:space="preserve">  </w:t>
      </w:r>
      <w:proofErr w:type="gramStart"/>
      <w:r w:rsidRPr="00653265">
        <w:rPr>
          <w:rFonts w:ascii="Times New Roman" w:hAnsi="Times New Roman" w:cs="Times New Roman"/>
          <w:b/>
          <w:sz w:val="24"/>
          <w:szCs w:val="24"/>
          <w:lang w:val="fr-FR"/>
        </w:rPr>
        <w:t>3)</w:t>
      </w:r>
      <w:r w:rsidRPr="00653265">
        <w:rPr>
          <w:rFonts w:ascii="Times New Roman" w:hAnsi="Times New Roman" w:cs="Times New Roman"/>
          <w:b/>
          <w:sz w:val="24"/>
          <w:szCs w:val="24"/>
          <w:u w:val="single"/>
          <w:lang w:val="fr-FR"/>
        </w:rPr>
        <w:t>Prof.STANCIU</w:t>
      </w:r>
      <w:proofErr w:type="gramEnd"/>
      <w:r w:rsidRPr="00653265">
        <w:rPr>
          <w:rFonts w:ascii="Times New Roman" w:hAnsi="Times New Roman" w:cs="Times New Roman"/>
          <w:b/>
          <w:sz w:val="24"/>
          <w:szCs w:val="24"/>
          <w:u w:val="single"/>
          <w:lang w:val="fr-FR"/>
        </w:rPr>
        <w:t xml:space="preserve"> DOINITA</w:t>
      </w:r>
    </w:p>
    <w:p w:rsidR="0064604E" w:rsidRPr="00653265" w:rsidRDefault="0064604E" w:rsidP="00653265">
      <w:pPr>
        <w:jc w:val="both"/>
        <w:rPr>
          <w:rFonts w:ascii="Times New Roman" w:hAnsi="Times New Roman" w:cs="Times New Roman"/>
          <w:sz w:val="24"/>
          <w:szCs w:val="24"/>
          <w:lang w:val="fr-FR"/>
        </w:rPr>
      </w:pPr>
      <w:r w:rsidRPr="00653265">
        <w:rPr>
          <w:rFonts w:ascii="Times New Roman" w:hAnsi="Times New Roman" w:cs="Times New Roman"/>
          <w:sz w:val="24"/>
          <w:szCs w:val="24"/>
          <w:lang w:val="fr-FR"/>
        </w:rPr>
        <w:t>-</w:t>
      </w:r>
      <w:r w:rsidRPr="00653265">
        <w:rPr>
          <w:rFonts w:ascii="Times New Roman" w:hAnsi="Times New Roman" w:cs="Times New Roman"/>
          <w:sz w:val="24"/>
          <w:szCs w:val="24"/>
          <w:lang w:val="ro-RO"/>
        </w:rPr>
        <w:t xml:space="preserve"> </w:t>
      </w:r>
      <w:r w:rsidRPr="00653265">
        <w:rPr>
          <w:rFonts w:ascii="Times New Roman" w:hAnsi="Times New Roman" w:cs="Times New Roman"/>
          <w:sz w:val="24"/>
          <w:szCs w:val="24"/>
          <w:lang w:val="fr-FR"/>
        </w:rPr>
        <w:t xml:space="preserve">participarea </w:t>
      </w:r>
      <w:proofErr w:type="gramStart"/>
      <w:r w:rsidRPr="00653265">
        <w:rPr>
          <w:rFonts w:ascii="Times New Roman" w:hAnsi="Times New Roman" w:cs="Times New Roman"/>
          <w:sz w:val="24"/>
          <w:szCs w:val="24"/>
          <w:lang w:val="fr-FR"/>
        </w:rPr>
        <w:t>la  Olimpiada</w:t>
      </w:r>
      <w:proofErr w:type="gramEnd"/>
      <w:r w:rsidRPr="00653265">
        <w:rPr>
          <w:rFonts w:ascii="Times New Roman" w:hAnsi="Times New Roman" w:cs="Times New Roman"/>
          <w:sz w:val="24"/>
          <w:szCs w:val="24"/>
          <w:lang w:val="fr-FR"/>
        </w:rPr>
        <w:t xml:space="preserve"> de biologie faza judeteana cu elevii</w:t>
      </w:r>
    </w:p>
    <w:p w:rsidR="0064604E" w:rsidRPr="00653265" w:rsidRDefault="0064604E" w:rsidP="00653265">
      <w:pPr>
        <w:jc w:val="both"/>
        <w:rPr>
          <w:rFonts w:ascii="Times New Roman" w:hAnsi="Times New Roman" w:cs="Times New Roman"/>
          <w:sz w:val="24"/>
          <w:szCs w:val="24"/>
          <w:lang w:val="fr-FR"/>
        </w:rPr>
      </w:pPr>
      <w:r w:rsidRPr="00653265">
        <w:rPr>
          <w:rFonts w:ascii="Times New Roman" w:hAnsi="Times New Roman" w:cs="Times New Roman"/>
          <w:sz w:val="24"/>
          <w:szCs w:val="24"/>
          <w:lang w:val="fr-FR"/>
        </w:rPr>
        <w:t>Dumitru Valentina  - clasa a VII-a</w:t>
      </w:r>
    </w:p>
    <w:p w:rsidR="0064604E" w:rsidRDefault="0064604E" w:rsidP="00653265">
      <w:pPr>
        <w:jc w:val="both"/>
        <w:rPr>
          <w:rFonts w:ascii="Times New Roman" w:hAnsi="Times New Roman" w:cs="Times New Roman"/>
          <w:sz w:val="24"/>
          <w:szCs w:val="24"/>
          <w:lang w:val="fr-FR"/>
        </w:rPr>
      </w:pPr>
      <w:r w:rsidRPr="00653265">
        <w:rPr>
          <w:rFonts w:ascii="Times New Roman" w:hAnsi="Times New Roman" w:cs="Times New Roman"/>
          <w:sz w:val="24"/>
          <w:szCs w:val="24"/>
          <w:lang w:val="fr-FR"/>
        </w:rPr>
        <w:t>Costache Larisa – clasa  a VII-a</w:t>
      </w:r>
    </w:p>
    <w:p w:rsidR="00653265" w:rsidRPr="00653265" w:rsidRDefault="00653265" w:rsidP="00653265">
      <w:pPr>
        <w:jc w:val="both"/>
        <w:rPr>
          <w:rFonts w:ascii="Times New Roman" w:hAnsi="Times New Roman" w:cs="Times New Roman"/>
          <w:sz w:val="24"/>
          <w:szCs w:val="24"/>
          <w:lang w:val="fr-FR"/>
        </w:rPr>
      </w:pPr>
      <w:r>
        <w:rPr>
          <w:rFonts w:ascii="Times New Roman" w:hAnsi="Times New Roman" w:cs="Times New Roman"/>
          <w:sz w:val="24"/>
          <w:szCs w:val="24"/>
          <w:lang w:val="fr-FR"/>
        </w:rPr>
        <w:t>Bandi Iulius, clasa a VI-a, mențiune</w:t>
      </w:r>
    </w:p>
    <w:p w:rsidR="0064604E" w:rsidRPr="00653265" w:rsidRDefault="0064604E" w:rsidP="00653265">
      <w:pPr>
        <w:jc w:val="both"/>
        <w:rPr>
          <w:rFonts w:ascii="Times New Roman" w:hAnsi="Times New Roman" w:cs="Times New Roman"/>
          <w:sz w:val="24"/>
          <w:szCs w:val="24"/>
          <w:lang w:val="fr-FR"/>
        </w:rPr>
      </w:pPr>
      <w:r w:rsidRPr="00653265">
        <w:rPr>
          <w:rFonts w:ascii="Times New Roman" w:hAnsi="Times New Roman" w:cs="Times New Roman"/>
          <w:sz w:val="24"/>
          <w:szCs w:val="24"/>
          <w:lang w:val="fr-FR"/>
        </w:rPr>
        <w:t>-participarea   la Cercul pedagogic al profesorilor de biologie</w:t>
      </w:r>
    </w:p>
    <w:p w:rsidR="0064604E" w:rsidRPr="00653265" w:rsidRDefault="0064604E" w:rsidP="00653265">
      <w:pPr>
        <w:jc w:val="both"/>
        <w:rPr>
          <w:rFonts w:ascii="Times New Roman" w:hAnsi="Times New Roman" w:cs="Times New Roman"/>
          <w:sz w:val="24"/>
          <w:szCs w:val="24"/>
          <w:lang w:val="fr-FR"/>
        </w:rPr>
      </w:pPr>
      <w:r w:rsidRPr="00653265">
        <w:rPr>
          <w:rFonts w:ascii="Times New Roman" w:hAnsi="Times New Roman" w:cs="Times New Roman"/>
          <w:sz w:val="24"/>
          <w:szCs w:val="24"/>
          <w:lang w:val="fr-FR"/>
        </w:rPr>
        <w:t xml:space="preserve">- participarea la derularea </w:t>
      </w:r>
      <w:proofErr w:type="gramStart"/>
      <w:r w:rsidRPr="00653265">
        <w:rPr>
          <w:rFonts w:ascii="Times New Roman" w:hAnsi="Times New Roman" w:cs="Times New Roman"/>
          <w:sz w:val="24"/>
          <w:szCs w:val="24"/>
          <w:lang w:val="fr-FR"/>
        </w:rPr>
        <w:t>proiectului  ,</w:t>
      </w:r>
      <w:proofErr w:type="gramEnd"/>
      <w:r w:rsidRPr="00653265">
        <w:rPr>
          <w:rFonts w:ascii="Times New Roman" w:hAnsi="Times New Roman" w:cs="Times New Roman"/>
          <w:sz w:val="24"/>
          <w:szCs w:val="24"/>
          <w:lang w:val="fr-FR"/>
        </w:rPr>
        <w:t>, OAMENI SI LOCURI ,,</w:t>
      </w:r>
    </w:p>
    <w:p w:rsidR="0064604E" w:rsidRPr="00653265" w:rsidRDefault="0064604E" w:rsidP="00653265">
      <w:pPr>
        <w:jc w:val="both"/>
        <w:rPr>
          <w:rFonts w:ascii="Times New Roman" w:hAnsi="Times New Roman" w:cs="Times New Roman"/>
          <w:sz w:val="24"/>
          <w:szCs w:val="24"/>
        </w:rPr>
      </w:pPr>
    </w:p>
    <w:p w:rsidR="00653265" w:rsidRDefault="0064604E" w:rsidP="000C2375">
      <w:pPr>
        <w:jc w:val="right"/>
        <w:rPr>
          <w:rFonts w:ascii="Times New Roman" w:hAnsi="Times New Roman" w:cs="Times New Roman"/>
          <w:sz w:val="24"/>
          <w:szCs w:val="24"/>
          <w:lang w:val="fr-FR"/>
        </w:rPr>
      </w:pPr>
      <w:r w:rsidRPr="00653265">
        <w:rPr>
          <w:rFonts w:ascii="Times New Roman" w:hAnsi="Times New Roman" w:cs="Times New Roman"/>
          <w:sz w:val="24"/>
          <w:szCs w:val="24"/>
          <w:lang w:val="fr-FR"/>
        </w:rPr>
        <w:t xml:space="preserve">   RESPONSABIL ARIE CURRICULARA MATEMATICA SI STIINTE-</w:t>
      </w:r>
    </w:p>
    <w:p w:rsidR="0064604E" w:rsidRPr="00653265" w:rsidRDefault="0064604E" w:rsidP="000C2375">
      <w:pPr>
        <w:jc w:val="right"/>
        <w:rPr>
          <w:rFonts w:ascii="Times New Roman" w:hAnsi="Times New Roman" w:cs="Times New Roman"/>
          <w:sz w:val="24"/>
          <w:szCs w:val="24"/>
          <w:lang w:val="fr-FR"/>
        </w:rPr>
      </w:pPr>
      <w:r w:rsidRPr="00653265">
        <w:rPr>
          <w:rFonts w:ascii="Times New Roman" w:hAnsi="Times New Roman" w:cs="Times New Roman"/>
          <w:sz w:val="24"/>
          <w:szCs w:val="24"/>
          <w:lang w:val="fr-FR"/>
        </w:rPr>
        <w:t xml:space="preserve">PROF. GAVRILA ELENA </w:t>
      </w:r>
    </w:p>
    <w:p w:rsidR="0064604E" w:rsidRPr="00653265" w:rsidRDefault="0064604E" w:rsidP="000C2375">
      <w:pPr>
        <w:jc w:val="right"/>
        <w:rPr>
          <w:rFonts w:ascii="Times New Roman" w:hAnsi="Times New Roman" w:cs="Times New Roman"/>
          <w:sz w:val="24"/>
          <w:szCs w:val="24"/>
          <w:lang w:val="ro-RO"/>
        </w:rPr>
      </w:pPr>
    </w:p>
    <w:p w:rsidR="0064604E" w:rsidRDefault="0064604E" w:rsidP="0080064A">
      <w:pPr>
        <w:rPr>
          <w:rFonts w:ascii="Times New Roman" w:eastAsia="Times New Roman" w:hAnsi="Times New Roman" w:cs="Times New Roman"/>
          <w:sz w:val="32"/>
          <w:szCs w:val="32"/>
          <w:lang w:val="it-IT"/>
        </w:rPr>
      </w:pPr>
    </w:p>
    <w:p w:rsidR="004F0EBF" w:rsidRDefault="004F0EBF" w:rsidP="0080064A">
      <w:pPr>
        <w:rPr>
          <w:rFonts w:ascii="Times New Roman" w:eastAsia="Times New Roman" w:hAnsi="Times New Roman" w:cs="Times New Roman"/>
          <w:sz w:val="32"/>
          <w:szCs w:val="32"/>
          <w:lang w:val="it-IT"/>
        </w:rPr>
      </w:pPr>
    </w:p>
    <w:p w:rsidR="0064604E" w:rsidRDefault="0064604E" w:rsidP="0025053C">
      <w:pPr>
        <w:jc w:val="center"/>
        <w:rPr>
          <w:rFonts w:ascii="Times New Roman" w:hAnsi="Times New Roman" w:cs="Times New Roman"/>
          <w:sz w:val="24"/>
          <w:szCs w:val="24"/>
          <w:lang w:val="fr-FR"/>
        </w:rPr>
      </w:pPr>
    </w:p>
    <w:p w:rsidR="0025053C" w:rsidRPr="007B0609" w:rsidRDefault="0025053C" w:rsidP="0025053C">
      <w:pPr>
        <w:jc w:val="center"/>
        <w:rPr>
          <w:rFonts w:ascii="Times New Roman" w:hAnsi="Times New Roman" w:cs="Times New Roman"/>
          <w:sz w:val="24"/>
          <w:szCs w:val="24"/>
          <w:lang w:val="fr-FR"/>
        </w:rPr>
      </w:pPr>
      <w:proofErr w:type="gramStart"/>
      <w:r w:rsidRPr="007B0609">
        <w:rPr>
          <w:rFonts w:ascii="Times New Roman" w:hAnsi="Times New Roman" w:cs="Times New Roman"/>
          <w:sz w:val="24"/>
          <w:szCs w:val="24"/>
          <w:lang w:val="fr-FR"/>
        </w:rPr>
        <w:t xml:space="preserve">RAPORT   DE  ACTIVITATE  AL  COMISIEI </w:t>
      </w:r>
      <w:proofErr w:type="gramEnd"/>
      <w:r w:rsidRPr="007B0609">
        <w:rPr>
          <w:rFonts w:ascii="Times New Roman" w:hAnsi="Times New Roman" w:cs="Times New Roman"/>
          <w:sz w:val="24"/>
          <w:szCs w:val="24"/>
          <w:lang w:val="fr-FR"/>
        </w:rPr>
        <w:t xml:space="preserve"> METODICE</w:t>
      </w:r>
    </w:p>
    <w:p w:rsidR="0025053C" w:rsidRPr="007B0609" w:rsidRDefault="0025053C" w:rsidP="0025053C">
      <w:pPr>
        <w:jc w:val="center"/>
        <w:rPr>
          <w:rFonts w:ascii="Times New Roman" w:hAnsi="Times New Roman" w:cs="Times New Roman"/>
          <w:b/>
          <w:sz w:val="24"/>
          <w:szCs w:val="24"/>
          <w:lang w:val="fr-FR"/>
        </w:rPr>
      </w:pPr>
      <w:proofErr w:type="gramStart"/>
      <w:r w:rsidRPr="007B0609">
        <w:rPr>
          <w:rFonts w:ascii="Times New Roman" w:hAnsi="Times New Roman" w:cs="Times New Roman"/>
          <w:b/>
          <w:sz w:val="24"/>
          <w:szCs w:val="24"/>
          <w:lang w:val="fr-FR"/>
        </w:rPr>
        <w:t>,,OM</w:t>
      </w:r>
      <w:proofErr w:type="gramEnd"/>
      <w:r w:rsidRPr="007B0609">
        <w:rPr>
          <w:rFonts w:ascii="Times New Roman" w:hAnsi="Times New Roman" w:cs="Times New Roman"/>
          <w:b/>
          <w:sz w:val="24"/>
          <w:szCs w:val="24"/>
          <w:lang w:val="fr-FR"/>
        </w:rPr>
        <w:t xml:space="preserve">  ŞI  SOCIETATE’’</w:t>
      </w:r>
    </w:p>
    <w:p w:rsidR="0025053C" w:rsidRPr="007B0609" w:rsidRDefault="0025053C" w:rsidP="0025053C">
      <w:pPr>
        <w:jc w:val="center"/>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AN ŞCOLAR 2016-2017</w:t>
      </w:r>
    </w:p>
    <w:p w:rsidR="0025053C" w:rsidRPr="007B0609" w:rsidRDefault="0025053C" w:rsidP="0025053C">
      <w:pPr>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w:t>
      </w:r>
    </w:p>
    <w:p w:rsidR="0025053C" w:rsidRPr="007B0609" w:rsidRDefault="0025053C" w:rsidP="0025053C">
      <w:pPr>
        <w:jc w:val="both"/>
        <w:rPr>
          <w:rFonts w:ascii="Times New Roman" w:hAnsi="Times New Roman" w:cs="Times New Roman"/>
          <w:sz w:val="24"/>
          <w:szCs w:val="24"/>
        </w:rPr>
      </w:pPr>
      <w:r w:rsidRPr="007B0609">
        <w:rPr>
          <w:rFonts w:ascii="Times New Roman" w:hAnsi="Times New Roman" w:cs="Times New Roman"/>
          <w:sz w:val="24"/>
          <w:szCs w:val="24"/>
          <w:lang w:val="fr-FR"/>
        </w:rPr>
        <w:t xml:space="preserve">       </w:t>
      </w:r>
      <w:r w:rsidRPr="007B0609">
        <w:rPr>
          <w:rFonts w:ascii="Times New Roman" w:hAnsi="Times New Roman" w:cs="Times New Roman"/>
          <w:sz w:val="24"/>
          <w:szCs w:val="24"/>
        </w:rPr>
        <w:t xml:space="preserve">Comisia metodică </w:t>
      </w:r>
      <w:proofErr w:type="gramStart"/>
      <w:r w:rsidRPr="007B0609">
        <w:rPr>
          <w:rFonts w:ascii="Times New Roman" w:hAnsi="Times New Roman" w:cs="Times New Roman"/>
          <w:sz w:val="24"/>
          <w:szCs w:val="24"/>
        </w:rPr>
        <w:t>,,Om</w:t>
      </w:r>
      <w:proofErr w:type="gramEnd"/>
      <w:r w:rsidRPr="007B0609">
        <w:rPr>
          <w:rFonts w:ascii="Times New Roman" w:hAnsi="Times New Roman" w:cs="Times New Roman"/>
          <w:sz w:val="24"/>
          <w:szCs w:val="24"/>
        </w:rPr>
        <w:t xml:space="preserve"> şi societate’’şi-a desfăşurat activitatea pe baza unui program la care şi-au adus contribuţia toţi membrii şi a avut următoarele obiective:</w:t>
      </w:r>
    </w:p>
    <w:p w:rsidR="0025053C" w:rsidRPr="007B0609" w:rsidRDefault="0025053C" w:rsidP="002A48C3">
      <w:pPr>
        <w:widowControl/>
        <w:numPr>
          <w:ilvl w:val="0"/>
          <w:numId w:val="9"/>
        </w:numPr>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lastRenderedPageBreak/>
        <w:t xml:space="preserve">Proiectarea activităţii didactice pe baza noului curriculum, cu accent pe unitatea </w:t>
      </w:r>
      <w:proofErr w:type="gramStart"/>
      <w:r w:rsidRPr="007B0609">
        <w:rPr>
          <w:rFonts w:ascii="Times New Roman" w:hAnsi="Times New Roman" w:cs="Times New Roman"/>
          <w:sz w:val="24"/>
          <w:szCs w:val="24"/>
          <w:lang w:val="fr-FR"/>
        </w:rPr>
        <w:t>de învăţare</w:t>
      </w:r>
      <w:proofErr w:type="gramEnd"/>
    </w:p>
    <w:p w:rsidR="0025053C" w:rsidRPr="007B0609" w:rsidRDefault="0025053C" w:rsidP="002A48C3">
      <w:pPr>
        <w:widowControl/>
        <w:numPr>
          <w:ilvl w:val="0"/>
          <w:numId w:val="9"/>
        </w:numPr>
        <w:jc w:val="both"/>
        <w:rPr>
          <w:rFonts w:ascii="Times New Roman" w:hAnsi="Times New Roman" w:cs="Times New Roman"/>
          <w:sz w:val="24"/>
          <w:szCs w:val="24"/>
        </w:rPr>
      </w:pPr>
      <w:r w:rsidRPr="007B0609">
        <w:rPr>
          <w:rFonts w:ascii="Times New Roman" w:hAnsi="Times New Roman" w:cs="Times New Roman"/>
          <w:sz w:val="24"/>
          <w:szCs w:val="24"/>
        </w:rPr>
        <w:t>Predarea şi însuşirea cunoştinţelor folosind metode activ-participative</w:t>
      </w:r>
    </w:p>
    <w:p w:rsidR="0025053C" w:rsidRPr="007B0609" w:rsidRDefault="0025053C" w:rsidP="002A48C3">
      <w:pPr>
        <w:widowControl/>
        <w:numPr>
          <w:ilvl w:val="0"/>
          <w:numId w:val="9"/>
        </w:numPr>
        <w:jc w:val="both"/>
        <w:rPr>
          <w:rFonts w:ascii="Times New Roman" w:hAnsi="Times New Roman" w:cs="Times New Roman"/>
          <w:sz w:val="24"/>
          <w:szCs w:val="24"/>
        </w:rPr>
      </w:pPr>
      <w:r w:rsidRPr="007B0609">
        <w:rPr>
          <w:rFonts w:ascii="Times New Roman" w:hAnsi="Times New Roman" w:cs="Times New Roman"/>
          <w:sz w:val="24"/>
          <w:szCs w:val="24"/>
        </w:rPr>
        <w:t>Evocarea evenimentelor importante din istoria naţională şi a comunităţii</w:t>
      </w:r>
    </w:p>
    <w:p w:rsidR="0025053C" w:rsidRPr="007B0609" w:rsidRDefault="0025053C" w:rsidP="002A48C3">
      <w:pPr>
        <w:widowControl/>
        <w:numPr>
          <w:ilvl w:val="0"/>
          <w:numId w:val="9"/>
        </w:numPr>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Respect şi consideraţie pentru credinţa străbună şi cultivarea spiritului de toleranţă religioasă</w:t>
      </w:r>
    </w:p>
    <w:p w:rsidR="0025053C" w:rsidRPr="007B0609" w:rsidRDefault="0025053C" w:rsidP="0025053C">
      <w:pPr>
        <w:jc w:val="both"/>
        <w:rPr>
          <w:rFonts w:ascii="Times New Roman" w:hAnsi="Times New Roman" w:cs="Times New Roman"/>
          <w:sz w:val="24"/>
          <w:szCs w:val="24"/>
          <w:lang w:val="fr-FR"/>
        </w:rPr>
      </w:pPr>
    </w:p>
    <w:p w:rsidR="0025053C" w:rsidRPr="007B0609" w:rsidRDefault="0025053C" w:rsidP="0025053C">
      <w:pPr>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Elevii au fost antrenaţi în realizarea diferitelor proiecte şi portofolii cerute de profesorii de </w:t>
      </w:r>
      <w:proofErr w:type="gramStart"/>
      <w:r w:rsidRPr="007B0609">
        <w:rPr>
          <w:rFonts w:ascii="Times New Roman" w:hAnsi="Times New Roman" w:cs="Times New Roman"/>
          <w:sz w:val="24"/>
          <w:szCs w:val="24"/>
          <w:lang w:val="fr-FR"/>
        </w:rPr>
        <w:t>religie ,</w:t>
      </w:r>
      <w:proofErr w:type="gramEnd"/>
      <w:r w:rsidRPr="007B0609">
        <w:rPr>
          <w:rFonts w:ascii="Times New Roman" w:hAnsi="Times New Roman" w:cs="Times New Roman"/>
          <w:sz w:val="24"/>
          <w:szCs w:val="24"/>
          <w:lang w:val="fr-FR"/>
        </w:rPr>
        <w:t xml:space="preserve"> geografie , istorie, cultura civica si educatie plastica.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Au fost sărbătorite şi comemorate toate evenimentele importante din istoria naţională dar si cele referitoare la sarbatorile religioase: Ziua Naţională a României, 24 Ianuarie –Unirea Principatelor Române, Nasterea Domnului si Boboteaza,  la nivelul claselor  I-</w:t>
      </w:r>
      <w:proofErr w:type="gramStart"/>
      <w:r w:rsidRPr="007B0609">
        <w:rPr>
          <w:rFonts w:ascii="Times New Roman" w:hAnsi="Times New Roman" w:cs="Times New Roman"/>
          <w:sz w:val="24"/>
          <w:szCs w:val="24"/>
          <w:lang w:val="fr-FR"/>
        </w:rPr>
        <w:t>VIII ,</w:t>
      </w:r>
      <w:proofErr w:type="gramEnd"/>
      <w:r w:rsidRPr="007B0609">
        <w:rPr>
          <w:rFonts w:ascii="Times New Roman" w:hAnsi="Times New Roman" w:cs="Times New Roman"/>
          <w:sz w:val="24"/>
          <w:szCs w:val="24"/>
          <w:lang w:val="fr-FR"/>
        </w:rPr>
        <w:t xml:space="preserve"> precum şi vizionare de materiale, aceste activităţi fiind pregătite de către domnul profesor de istorie, Radulescu Ovidiu. Cu ocazia sarbatorilor de </w:t>
      </w:r>
      <w:proofErr w:type="gramStart"/>
      <w:r w:rsidRPr="007B0609">
        <w:rPr>
          <w:rFonts w:ascii="Times New Roman" w:hAnsi="Times New Roman" w:cs="Times New Roman"/>
          <w:sz w:val="24"/>
          <w:szCs w:val="24"/>
          <w:lang w:val="fr-FR"/>
        </w:rPr>
        <w:t>iarna ,domnul</w:t>
      </w:r>
      <w:proofErr w:type="gramEnd"/>
      <w:r w:rsidRPr="007B0609">
        <w:rPr>
          <w:rFonts w:ascii="Times New Roman" w:hAnsi="Times New Roman" w:cs="Times New Roman"/>
          <w:sz w:val="24"/>
          <w:szCs w:val="24"/>
          <w:lang w:val="fr-FR"/>
        </w:rPr>
        <w:t xml:space="preserve"> profesor de religie, Ghica Sebastian, a pregatit un concert de colinde şi poezii religioase.</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Doamna profesoara </w:t>
      </w:r>
      <w:proofErr w:type="gramStart"/>
      <w:r w:rsidRPr="007B0609">
        <w:rPr>
          <w:rFonts w:ascii="Times New Roman" w:hAnsi="Times New Roman" w:cs="Times New Roman"/>
          <w:sz w:val="24"/>
          <w:szCs w:val="24"/>
          <w:lang w:val="fr-FR"/>
        </w:rPr>
        <w:t>de educatie</w:t>
      </w:r>
      <w:proofErr w:type="gramEnd"/>
      <w:r w:rsidRPr="007B0609">
        <w:rPr>
          <w:rFonts w:ascii="Times New Roman" w:hAnsi="Times New Roman" w:cs="Times New Roman"/>
          <w:sz w:val="24"/>
          <w:szCs w:val="24"/>
          <w:lang w:val="fr-FR"/>
        </w:rPr>
        <w:t xml:space="preserve"> plastica a realizat expozitii pe diferite teme in cadrul unitatii de invatamant, antrenand elevii claselor V-VIII.</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lang w:val="fr-FR"/>
        </w:rPr>
        <w:t xml:space="preserve">    </w:t>
      </w:r>
    </w:p>
    <w:p w:rsidR="0025053C" w:rsidRPr="007B0609" w:rsidRDefault="0025053C" w:rsidP="002A48C3">
      <w:pPr>
        <w:widowControl/>
        <w:numPr>
          <w:ilvl w:val="0"/>
          <w:numId w:val="10"/>
        </w:numPr>
        <w:jc w:val="both"/>
        <w:rPr>
          <w:rFonts w:ascii="Times New Roman" w:hAnsi="Times New Roman" w:cs="Times New Roman"/>
          <w:b/>
          <w:sz w:val="24"/>
          <w:szCs w:val="24"/>
        </w:rPr>
      </w:pPr>
      <w:r w:rsidRPr="007B0609">
        <w:rPr>
          <w:rFonts w:ascii="Times New Roman" w:hAnsi="Times New Roman" w:cs="Times New Roman"/>
          <w:b/>
          <w:sz w:val="24"/>
          <w:szCs w:val="24"/>
        </w:rPr>
        <w:t>Puncte tari:</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rPr>
        <w:t>-întocmirea planificărilor calendaristice anuale şi semestriale realizate conform cu noile programe;</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rPr>
        <w:t xml:space="preserve">  -atingerea obiectivelor propuse în planul managerial;</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rPr>
        <w:t xml:space="preserve">  -cadrele didactice se implică responsabil în realizarea activităţilor şi sarcinilor propuse;</w:t>
      </w:r>
    </w:p>
    <w:p w:rsidR="0025053C" w:rsidRPr="007B0609" w:rsidRDefault="0025053C" w:rsidP="0025053C">
      <w:pPr>
        <w:ind w:left="585"/>
        <w:jc w:val="both"/>
        <w:rPr>
          <w:rFonts w:ascii="Times New Roman" w:hAnsi="Times New Roman" w:cs="Times New Roman"/>
          <w:sz w:val="24"/>
          <w:szCs w:val="24"/>
        </w:rPr>
      </w:pPr>
    </w:p>
    <w:p w:rsidR="0025053C" w:rsidRPr="007B0609" w:rsidRDefault="0025053C" w:rsidP="002A48C3">
      <w:pPr>
        <w:widowControl/>
        <w:numPr>
          <w:ilvl w:val="0"/>
          <w:numId w:val="10"/>
        </w:numPr>
        <w:jc w:val="both"/>
        <w:rPr>
          <w:rFonts w:ascii="Times New Roman" w:hAnsi="Times New Roman" w:cs="Times New Roman"/>
          <w:b/>
          <w:sz w:val="24"/>
          <w:szCs w:val="24"/>
        </w:rPr>
      </w:pPr>
      <w:r w:rsidRPr="007B0609">
        <w:rPr>
          <w:rFonts w:ascii="Times New Roman" w:hAnsi="Times New Roman" w:cs="Times New Roman"/>
          <w:b/>
          <w:sz w:val="24"/>
          <w:szCs w:val="24"/>
        </w:rPr>
        <w:t>Puncte slabe:</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-nu s-au conştientizat prin comportament civic cunoştinţele dobândite la religie şi cultură civică la toţi elevii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-nu întotdeauna s-a reuşit trezirea interesului pentru disciplinele istorie, geografie şi religie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-nerealizarea unei comunicări între unii profesori şi elevi, ceea ce duce  la iscarea unor conflicte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-folosirea unor metode învechite de predare-învăţare.</w:t>
      </w:r>
    </w:p>
    <w:p w:rsidR="0025053C" w:rsidRPr="007B0609" w:rsidRDefault="0025053C" w:rsidP="0025053C">
      <w:pPr>
        <w:ind w:left="585"/>
        <w:jc w:val="both"/>
        <w:rPr>
          <w:rFonts w:ascii="Times New Roman" w:hAnsi="Times New Roman" w:cs="Times New Roman"/>
          <w:sz w:val="24"/>
          <w:szCs w:val="24"/>
          <w:lang w:val="fr-FR"/>
        </w:rPr>
      </w:pPr>
    </w:p>
    <w:p w:rsidR="0025053C" w:rsidRPr="007B0609" w:rsidRDefault="0025053C" w:rsidP="002A48C3">
      <w:pPr>
        <w:widowControl/>
        <w:numPr>
          <w:ilvl w:val="0"/>
          <w:numId w:val="10"/>
        </w:numPr>
        <w:jc w:val="both"/>
        <w:rPr>
          <w:rFonts w:ascii="Times New Roman" w:hAnsi="Times New Roman" w:cs="Times New Roman"/>
          <w:b/>
          <w:sz w:val="24"/>
          <w:szCs w:val="24"/>
        </w:rPr>
      </w:pPr>
      <w:r w:rsidRPr="007B0609">
        <w:rPr>
          <w:rFonts w:ascii="Times New Roman" w:hAnsi="Times New Roman" w:cs="Times New Roman"/>
          <w:b/>
          <w:sz w:val="24"/>
          <w:szCs w:val="24"/>
        </w:rPr>
        <w:t>Oportunităţi:</w:t>
      </w:r>
    </w:p>
    <w:p w:rsidR="0025053C" w:rsidRPr="007B0609" w:rsidRDefault="0025053C" w:rsidP="0025053C">
      <w:pPr>
        <w:ind w:left="585"/>
        <w:jc w:val="both"/>
        <w:rPr>
          <w:rFonts w:ascii="Times New Roman" w:hAnsi="Times New Roman" w:cs="Times New Roman"/>
          <w:sz w:val="24"/>
          <w:szCs w:val="24"/>
        </w:rPr>
      </w:pPr>
      <w:r w:rsidRPr="007B0609">
        <w:rPr>
          <w:rFonts w:ascii="Times New Roman" w:hAnsi="Times New Roman" w:cs="Times New Roman"/>
          <w:sz w:val="24"/>
          <w:szCs w:val="24"/>
        </w:rPr>
        <w:t xml:space="preserve"> -folosirea eficientă a mijloacelor de învăţământ;</w:t>
      </w:r>
    </w:p>
    <w:p w:rsidR="0025053C" w:rsidRPr="007B0609" w:rsidRDefault="0025053C" w:rsidP="0025053C">
      <w:pPr>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 dezvoltarea competenţei de comunicare, de formare </w:t>
      </w:r>
      <w:proofErr w:type="gramStart"/>
      <w:r w:rsidRPr="007B0609">
        <w:rPr>
          <w:rFonts w:ascii="Times New Roman" w:hAnsi="Times New Roman" w:cs="Times New Roman"/>
          <w:sz w:val="24"/>
          <w:szCs w:val="24"/>
          <w:lang w:val="fr-FR"/>
        </w:rPr>
        <w:t>a</w:t>
      </w:r>
      <w:proofErr w:type="gramEnd"/>
      <w:r w:rsidRPr="007B0609">
        <w:rPr>
          <w:rFonts w:ascii="Times New Roman" w:hAnsi="Times New Roman" w:cs="Times New Roman"/>
          <w:sz w:val="24"/>
          <w:szCs w:val="24"/>
          <w:lang w:val="fr-FR"/>
        </w:rPr>
        <w:t xml:space="preserve"> propriei opinii ;</w:t>
      </w:r>
    </w:p>
    <w:p w:rsidR="0025053C" w:rsidRPr="007B0609" w:rsidRDefault="0025053C" w:rsidP="0025053C">
      <w:pPr>
        <w:jc w:val="both"/>
        <w:rPr>
          <w:rFonts w:ascii="Times New Roman" w:hAnsi="Times New Roman" w:cs="Times New Roman"/>
          <w:sz w:val="24"/>
          <w:szCs w:val="24"/>
        </w:rPr>
      </w:pPr>
      <w:r w:rsidRPr="007B0609">
        <w:rPr>
          <w:rFonts w:ascii="Times New Roman" w:hAnsi="Times New Roman" w:cs="Times New Roman"/>
          <w:sz w:val="24"/>
          <w:szCs w:val="24"/>
          <w:lang w:val="fr-FR"/>
        </w:rPr>
        <w:t xml:space="preserve">         </w:t>
      </w:r>
      <w:r w:rsidRPr="007B0609">
        <w:rPr>
          <w:rFonts w:ascii="Times New Roman" w:hAnsi="Times New Roman" w:cs="Times New Roman"/>
          <w:sz w:val="24"/>
          <w:szCs w:val="24"/>
        </w:rPr>
        <w:t xml:space="preserve">-folosirea metodelor activ-participative care </w:t>
      </w:r>
      <w:proofErr w:type="gramStart"/>
      <w:r w:rsidRPr="007B0609">
        <w:rPr>
          <w:rFonts w:ascii="Times New Roman" w:hAnsi="Times New Roman" w:cs="Times New Roman"/>
          <w:sz w:val="24"/>
          <w:szCs w:val="24"/>
        </w:rPr>
        <w:t>să</w:t>
      </w:r>
      <w:proofErr w:type="gramEnd"/>
      <w:r w:rsidRPr="007B0609">
        <w:rPr>
          <w:rFonts w:ascii="Times New Roman" w:hAnsi="Times New Roman" w:cs="Times New Roman"/>
          <w:sz w:val="24"/>
          <w:szCs w:val="24"/>
        </w:rPr>
        <w:t xml:space="preserve"> favorizeze înţelegerea ideilor şi conceptelor, valorificarea experienţei proprii a elevilor.</w:t>
      </w:r>
    </w:p>
    <w:p w:rsidR="0025053C" w:rsidRPr="007B0609" w:rsidRDefault="0025053C" w:rsidP="0025053C">
      <w:pPr>
        <w:ind w:left="225"/>
        <w:jc w:val="both"/>
        <w:rPr>
          <w:rFonts w:ascii="Times New Roman" w:hAnsi="Times New Roman" w:cs="Times New Roman"/>
          <w:sz w:val="24"/>
          <w:szCs w:val="24"/>
        </w:rPr>
      </w:pPr>
      <w:r w:rsidRPr="007B0609">
        <w:rPr>
          <w:rFonts w:ascii="Times New Roman" w:hAnsi="Times New Roman" w:cs="Times New Roman"/>
          <w:sz w:val="24"/>
          <w:szCs w:val="24"/>
        </w:rPr>
        <w:t xml:space="preserve">            </w:t>
      </w:r>
    </w:p>
    <w:p w:rsidR="0025053C" w:rsidRPr="007B0609" w:rsidRDefault="0025053C" w:rsidP="002A48C3">
      <w:pPr>
        <w:widowControl/>
        <w:numPr>
          <w:ilvl w:val="0"/>
          <w:numId w:val="10"/>
        </w:numPr>
        <w:jc w:val="both"/>
        <w:rPr>
          <w:rFonts w:ascii="Times New Roman" w:hAnsi="Times New Roman" w:cs="Times New Roman"/>
          <w:b/>
          <w:sz w:val="24"/>
          <w:szCs w:val="24"/>
        </w:rPr>
      </w:pPr>
      <w:r w:rsidRPr="007B0609">
        <w:rPr>
          <w:rFonts w:ascii="Times New Roman" w:hAnsi="Times New Roman" w:cs="Times New Roman"/>
          <w:b/>
          <w:sz w:val="24"/>
          <w:szCs w:val="24"/>
        </w:rPr>
        <w:t>Ameninţări:</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-numărul tot mai mare de elevi cu probleme de comportament si deficiente de invatare ;</w:t>
      </w: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-lipsa motivaţiei pentru o anumită disciplină sau faţă </w:t>
      </w:r>
      <w:proofErr w:type="gramStart"/>
      <w:r w:rsidRPr="007B0609">
        <w:rPr>
          <w:rFonts w:ascii="Times New Roman" w:hAnsi="Times New Roman" w:cs="Times New Roman"/>
          <w:sz w:val="24"/>
          <w:szCs w:val="24"/>
          <w:lang w:val="fr-FR"/>
        </w:rPr>
        <w:t>de învăţământ</w:t>
      </w:r>
      <w:proofErr w:type="gramEnd"/>
      <w:r w:rsidRPr="007B0609">
        <w:rPr>
          <w:rFonts w:ascii="Times New Roman" w:hAnsi="Times New Roman" w:cs="Times New Roman"/>
          <w:sz w:val="24"/>
          <w:szCs w:val="24"/>
          <w:lang w:val="fr-FR"/>
        </w:rPr>
        <w:t xml:space="preserve"> în general.</w:t>
      </w:r>
    </w:p>
    <w:p w:rsidR="0025053C" w:rsidRPr="007B0609" w:rsidRDefault="0025053C" w:rsidP="0025053C">
      <w:pPr>
        <w:ind w:left="585"/>
        <w:jc w:val="both"/>
        <w:rPr>
          <w:rFonts w:ascii="Times New Roman" w:hAnsi="Times New Roman" w:cs="Times New Roman"/>
          <w:sz w:val="24"/>
          <w:szCs w:val="24"/>
          <w:lang w:val="fr-FR"/>
        </w:rPr>
      </w:pP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Profesorii din această arie curriculară au participat la toate acţiunile iniţiate de şcoală (cercuri pedagogice si activitati metodice), atât la nivelul şcolii, cât şi al comunităţii locale. Pe parcursul semestrului </w:t>
      </w:r>
      <w:proofErr w:type="gramStart"/>
      <w:r w:rsidRPr="007B0609">
        <w:rPr>
          <w:rFonts w:ascii="Times New Roman" w:hAnsi="Times New Roman" w:cs="Times New Roman"/>
          <w:sz w:val="24"/>
          <w:szCs w:val="24"/>
          <w:lang w:val="fr-FR"/>
        </w:rPr>
        <w:t>I ,toţi</w:t>
      </w:r>
      <w:proofErr w:type="gramEnd"/>
      <w:r w:rsidRPr="007B0609">
        <w:rPr>
          <w:rFonts w:ascii="Times New Roman" w:hAnsi="Times New Roman" w:cs="Times New Roman"/>
          <w:sz w:val="24"/>
          <w:szCs w:val="24"/>
          <w:lang w:val="fr-FR"/>
        </w:rPr>
        <w:t xml:space="preserve"> membrii comisiei metodice şi-au adus contribuţia la </w:t>
      </w:r>
      <w:r w:rsidRPr="007B0609">
        <w:rPr>
          <w:rFonts w:ascii="Times New Roman" w:hAnsi="Times New Roman" w:cs="Times New Roman"/>
          <w:sz w:val="24"/>
          <w:szCs w:val="24"/>
          <w:lang w:val="fr-FR"/>
        </w:rPr>
        <w:lastRenderedPageBreak/>
        <w:t>activităţile propuse în cadrul comisiei şi la nivelul şcolii.</w:t>
      </w:r>
    </w:p>
    <w:p w:rsidR="0025053C" w:rsidRPr="007B0609" w:rsidRDefault="0025053C" w:rsidP="0025053C">
      <w:pPr>
        <w:ind w:left="585"/>
        <w:jc w:val="both"/>
        <w:rPr>
          <w:rFonts w:ascii="Times New Roman" w:hAnsi="Times New Roman" w:cs="Times New Roman"/>
          <w:sz w:val="24"/>
          <w:szCs w:val="24"/>
          <w:lang w:val="fr-FR"/>
        </w:rPr>
      </w:pPr>
    </w:p>
    <w:p w:rsidR="0025053C" w:rsidRPr="007B0609" w:rsidRDefault="0025053C" w:rsidP="0025053C">
      <w:pPr>
        <w:ind w:left="585"/>
        <w:jc w:val="both"/>
        <w:rPr>
          <w:rFonts w:ascii="Times New Roman" w:hAnsi="Times New Roman" w:cs="Times New Roman"/>
          <w:sz w:val="24"/>
          <w:szCs w:val="24"/>
          <w:lang w:val="fr-FR"/>
        </w:rPr>
      </w:pPr>
      <w:r w:rsidRPr="007B0609">
        <w:rPr>
          <w:rFonts w:ascii="Times New Roman" w:hAnsi="Times New Roman" w:cs="Times New Roman"/>
          <w:sz w:val="24"/>
          <w:szCs w:val="24"/>
          <w:lang w:val="fr-FR"/>
        </w:rPr>
        <w:t xml:space="preserve">                                           </w:t>
      </w:r>
    </w:p>
    <w:p w:rsidR="0025053C" w:rsidRPr="007B0609" w:rsidRDefault="0025053C" w:rsidP="0025053C">
      <w:pPr>
        <w:ind w:left="585"/>
        <w:jc w:val="both"/>
        <w:rPr>
          <w:rFonts w:ascii="Times New Roman" w:hAnsi="Times New Roman" w:cs="Times New Roman"/>
          <w:sz w:val="24"/>
          <w:szCs w:val="24"/>
          <w:lang w:val="fr-FR"/>
        </w:rPr>
      </w:pPr>
    </w:p>
    <w:p w:rsidR="0025053C" w:rsidRPr="007B0609" w:rsidRDefault="0025053C" w:rsidP="0025053C">
      <w:pPr>
        <w:ind w:left="585"/>
        <w:jc w:val="right"/>
        <w:rPr>
          <w:rFonts w:ascii="Times New Roman" w:hAnsi="Times New Roman" w:cs="Times New Roman"/>
          <w:sz w:val="24"/>
          <w:szCs w:val="24"/>
        </w:rPr>
      </w:pPr>
      <w:r w:rsidRPr="007B0609">
        <w:rPr>
          <w:rFonts w:ascii="Times New Roman" w:hAnsi="Times New Roman" w:cs="Times New Roman"/>
          <w:sz w:val="24"/>
          <w:szCs w:val="24"/>
          <w:lang w:val="fr-FR"/>
        </w:rPr>
        <w:t xml:space="preserve"> </w:t>
      </w:r>
      <w:r w:rsidRPr="007B0609">
        <w:rPr>
          <w:rFonts w:ascii="Times New Roman" w:hAnsi="Times New Roman" w:cs="Times New Roman"/>
          <w:sz w:val="24"/>
          <w:szCs w:val="24"/>
        </w:rPr>
        <w:t>Întocmit,</w:t>
      </w:r>
    </w:p>
    <w:p w:rsidR="0025053C" w:rsidRPr="007B0609" w:rsidRDefault="0025053C" w:rsidP="0025053C">
      <w:pPr>
        <w:ind w:left="585"/>
        <w:jc w:val="right"/>
        <w:rPr>
          <w:rFonts w:ascii="Times New Roman" w:hAnsi="Times New Roman" w:cs="Times New Roman"/>
          <w:sz w:val="24"/>
          <w:szCs w:val="24"/>
        </w:rPr>
      </w:pPr>
      <w:r w:rsidRPr="007B0609">
        <w:rPr>
          <w:rFonts w:ascii="Times New Roman" w:hAnsi="Times New Roman" w:cs="Times New Roman"/>
          <w:sz w:val="24"/>
          <w:szCs w:val="24"/>
        </w:rPr>
        <w:t xml:space="preserve">Prof. GHICA SEBASTIAN, </w:t>
      </w:r>
    </w:p>
    <w:p w:rsidR="0025053C" w:rsidRPr="009F646C" w:rsidRDefault="0025053C" w:rsidP="0025053C">
      <w:pPr>
        <w:ind w:left="585"/>
        <w:jc w:val="right"/>
        <w:rPr>
          <w:sz w:val="28"/>
          <w:szCs w:val="28"/>
        </w:rPr>
      </w:pPr>
      <w:proofErr w:type="gramStart"/>
      <w:r w:rsidRPr="007B0609">
        <w:rPr>
          <w:rFonts w:ascii="Times New Roman" w:hAnsi="Times New Roman" w:cs="Times New Roman"/>
          <w:sz w:val="24"/>
          <w:szCs w:val="24"/>
        </w:rPr>
        <w:t>responsabil</w:t>
      </w:r>
      <w:proofErr w:type="gramEnd"/>
      <w:r w:rsidRPr="007B0609">
        <w:rPr>
          <w:rFonts w:ascii="Times New Roman" w:hAnsi="Times New Roman" w:cs="Times New Roman"/>
          <w:sz w:val="24"/>
          <w:szCs w:val="24"/>
        </w:rPr>
        <w:t xml:space="preserve"> comisie metodicǎ ,, Om şi societate</w:t>
      </w:r>
      <w:r w:rsidRPr="009F646C">
        <w:rPr>
          <w:sz w:val="28"/>
          <w:szCs w:val="28"/>
        </w:rPr>
        <w:t>,,</w:t>
      </w:r>
    </w:p>
    <w:p w:rsidR="0025053C" w:rsidRPr="00002BC7" w:rsidRDefault="0025053C" w:rsidP="0025053C">
      <w:pPr>
        <w:ind w:left="585"/>
        <w:jc w:val="both"/>
        <w:rPr>
          <w:sz w:val="32"/>
          <w:szCs w:val="32"/>
        </w:rPr>
      </w:pPr>
    </w:p>
    <w:p w:rsidR="0025053C" w:rsidRDefault="0025053C" w:rsidP="0025053C">
      <w:pPr>
        <w:pBdr>
          <w:top w:val="nil"/>
          <w:left w:val="nil"/>
          <w:bottom w:val="nil"/>
          <w:right w:val="nil"/>
          <w:between w:val="nil"/>
          <w:bar w:val="nil"/>
        </w:pBdr>
        <w:ind w:firstLine="567"/>
        <w:jc w:val="center"/>
        <w:rPr>
          <w:b/>
          <w:bCs/>
          <w:sz w:val="24"/>
          <w:szCs w:val="24"/>
        </w:rPr>
      </w:pPr>
    </w:p>
    <w:p w:rsidR="0025053C" w:rsidRDefault="0025053C" w:rsidP="0025053C">
      <w:pPr>
        <w:pBdr>
          <w:top w:val="nil"/>
          <w:left w:val="nil"/>
          <w:bottom w:val="nil"/>
          <w:right w:val="nil"/>
          <w:between w:val="nil"/>
          <w:bar w:val="nil"/>
        </w:pBdr>
        <w:ind w:firstLine="567"/>
        <w:jc w:val="center"/>
        <w:rPr>
          <w:b/>
          <w:bCs/>
          <w:sz w:val="24"/>
          <w:szCs w:val="24"/>
        </w:rPr>
      </w:pPr>
    </w:p>
    <w:p w:rsidR="0025053C" w:rsidRDefault="0025053C"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B33025" w:rsidRPr="00A37868" w:rsidRDefault="00B33025" w:rsidP="00B33025">
      <w:pPr>
        <w:jc w:val="center"/>
        <w:rPr>
          <w:rFonts w:ascii="Times New Roman" w:hAnsi="Times New Roman" w:cs="Times New Roman"/>
          <w:bCs/>
          <w:spacing w:val="7"/>
          <w:sz w:val="24"/>
          <w:szCs w:val="24"/>
        </w:rPr>
      </w:pPr>
      <w:r w:rsidRPr="00A37868">
        <w:rPr>
          <w:rFonts w:ascii="Times New Roman" w:hAnsi="Times New Roman" w:cs="Times New Roman"/>
          <w:bCs/>
          <w:spacing w:val="7"/>
          <w:sz w:val="24"/>
          <w:szCs w:val="24"/>
        </w:rPr>
        <w:t xml:space="preserve">Raportul managerial al activității educative </w:t>
      </w:r>
    </w:p>
    <w:p w:rsidR="00B33025" w:rsidRPr="00A37868" w:rsidRDefault="00B33025" w:rsidP="00B33025">
      <w:pPr>
        <w:jc w:val="center"/>
        <w:rPr>
          <w:rFonts w:ascii="Times New Roman" w:hAnsi="Times New Roman" w:cs="Times New Roman"/>
          <w:bCs/>
          <w:spacing w:val="7"/>
          <w:sz w:val="24"/>
          <w:szCs w:val="24"/>
        </w:rPr>
      </w:pPr>
      <w:r w:rsidRPr="00A37868">
        <w:rPr>
          <w:rFonts w:ascii="Times New Roman" w:hAnsi="Times New Roman" w:cs="Times New Roman"/>
          <w:bCs/>
          <w:spacing w:val="7"/>
          <w:sz w:val="24"/>
          <w:szCs w:val="24"/>
        </w:rPr>
        <w:t>ANUL ŞCOLAR:</w:t>
      </w:r>
      <w:r>
        <w:rPr>
          <w:rFonts w:ascii="Times New Roman" w:hAnsi="Times New Roman" w:cs="Times New Roman"/>
          <w:bCs/>
          <w:spacing w:val="7"/>
          <w:sz w:val="24"/>
          <w:szCs w:val="24"/>
        </w:rPr>
        <w:t xml:space="preserve"> </w:t>
      </w:r>
      <w:r w:rsidRPr="00A37868">
        <w:rPr>
          <w:rFonts w:ascii="Times New Roman" w:hAnsi="Times New Roman" w:cs="Times New Roman"/>
          <w:bCs/>
          <w:spacing w:val="7"/>
          <w:sz w:val="24"/>
          <w:szCs w:val="24"/>
        </w:rPr>
        <w:t>2016-2017</w:t>
      </w:r>
    </w:p>
    <w:p w:rsidR="00B33025" w:rsidRPr="00A37868" w:rsidRDefault="00B33025" w:rsidP="00B33025">
      <w:pPr>
        <w:jc w:val="center"/>
        <w:rPr>
          <w:rFonts w:ascii="Times New Roman" w:hAnsi="Times New Roman" w:cs="Times New Roman"/>
          <w:bCs/>
          <w:spacing w:val="7"/>
          <w:sz w:val="24"/>
          <w:szCs w:val="24"/>
        </w:rPr>
      </w:pPr>
    </w:p>
    <w:p w:rsidR="00B33025" w:rsidRPr="00A37868" w:rsidRDefault="00B33025" w:rsidP="00B33025">
      <w:pPr>
        <w:jc w:val="center"/>
        <w:rPr>
          <w:rFonts w:ascii="Times New Roman" w:hAnsi="Times New Roman" w:cs="Times New Roman"/>
          <w:bCs/>
          <w:spacing w:val="7"/>
          <w:sz w:val="24"/>
          <w:szCs w:val="24"/>
        </w:rPr>
      </w:pP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bCs/>
          <w:spacing w:val="7"/>
          <w:sz w:val="24"/>
          <w:szCs w:val="24"/>
        </w:rPr>
        <w:t xml:space="preserve">                                     </w:t>
      </w:r>
    </w:p>
    <w:p w:rsidR="00B33025" w:rsidRPr="00A37868" w:rsidRDefault="00B33025" w:rsidP="00B33025">
      <w:pPr>
        <w:rPr>
          <w:rFonts w:ascii="Times New Roman" w:hAnsi="Times New Roman" w:cs="Times New Roman"/>
          <w:bCs/>
          <w:sz w:val="24"/>
          <w:szCs w:val="24"/>
          <w:u w:val="single"/>
        </w:rPr>
      </w:pPr>
      <w:r w:rsidRPr="00A37868">
        <w:rPr>
          <w:rFonts w:ascii="Times New Roman" w:hAnsi="Times New Roman" w:cs="Times New Roman"/>
          <w:sz w:val="24"/>
          <w:szCs w:val="24"/>
        </w:rPr>
        <w:t xml:space="preserve">    PREZENTAREA RESURSELOR </w:t>
      </w:r>
      <w:r w:rsidRPr="00A37868">
        <w:rPr>
          <w:rFonts w:ascii="Times New Roman" w:hAnsi="Times New Roman" w:cs="Times New Roman"/>
          <w:bCs/>
          <w:sz w:val="24"/>
          <w:szCs w:val="24"/>
          <w:u w:val="single"/>
        </w:rPr>
        <w:t>CURRICULARE:</w:t>
      </w:r>
    </w:p>
    <w:p w:rsidR="00B33025" w:rsidRPr="00A37868" w:rsidRDefault="00B33025" w:rsidP="00B33025">
      <w:pPr>
        <w:ind w:left="360"/>
        <w:rPr>
          <w:rFonts w:ascii="Times New Roman" w:hAnsi="Times New Roman" w:cs="Times New Roman"/>
          <w:bCs/>
          <w:sz w:val="24"/>
          <w:szCs w:val="24"/>
          <w:lang w:val="en-GB"/>
        </w:rPr>
      </w:pPr>
      <w:r w:rsidRPr="00A37868">
        <w:rPr>
          <w:rFonts w:ascii="Times New Roman" w:hAnsi="Times New Roman" w:cs="Times New Roman"/>
          <w:bCs/>
          <w:sz w:val="24"/>
          <w:szCs w:val="24"/>
        </w:rPr>
        <w:t xml:space="preserve">-materialele </w:t>
      </w:r>
      <w:proofErr w:type="gramStart"/>
      <w:r w:rsidRPr="00A37868">
        <w:rPr>
          <w:rFonts w:ascii="Times New Roman" w:hAnsi="Times New Roman" w:cs="Times New Roman"/>
          <w:bCs/>
          <w:sz w:val="24"/>
          <w:szCs w:val="24"/>
        </w:rPr>
        <w:t>curriculare  pentru</w:t>
      </w:r>
      <w:proofErr w:type="gramEnd"/>
      <w:r w:rsidRPr="00A37868">
        <w:rPr>
          <w:rFonts w:ascii="Times New Roman" w:hAnsi="Times New Roman" w:cs="Times New Roman"/>
          <w:bCs/>
          <w:sz w:val="24"/>
          <w:szCs w:val="24"/>
        </w:rPr>
        <w:t xml:space="preserve">  nivelul şcolar: </w:t>
      </w:r>
    </w:p>
    <w:p w:rsidR="00B33025" w:rsidRPr="00A37868" w:rsidRDefault="00B33025" w:rsidP="00B33025">
      <w:pPr>
        <w:ind w:left="360"/>
        <w:rPr>
          <w:rFonts w:ascii="Times New Roman" w:hAnsi="Times New Roman" w:cs="Times New Roman"/>
          <w:bCs/>
          <w:sz w:val="24"/>
          <w:szCs w:val="24"/>
          <w:lang w:val="en-GB"/>
        </w:rPr>
      </w:pPr>
      <w:r w:rsidRPr="00A37868">
        <w:rPr>
          <w:rFonts w:ascii="Times New Roman" w:hAnsi="Times New Roman" w:cs="Times New Roman"/>
          <w:bCs/>
          <w:sz w:val="24"/>
          <w:szCs w:val="24"/>
          <w:lang w:val="en-GB"/>
        </w:rPr>
        <w:t xml:space="preserve">                </w:t>
      </w:r>
      <w:proofErr w:type="gramStart"/>
      <w:r w:rsidRPr="00A37868">
        <w:rPr>
          <w:rFonts w:ascii="Times New Roman" w:hAnsi="Times New Roman" w:cs="Times New Roman"/>
          <w:bCs/>
          <w:sz w:val="24"/>
          <w:szCs w:val="24"/>
        </w:rPr>
        <w:t>planuri</w:t>
      </w:r>
      <w:proofErr w:type="gramEnd"/>
      <w:r w:rsidRPr="00A37868">
        <w:rPr>
          <w:rFonts w:ascii="Times New Roman" w:hAnsi="Times New Roman" w:cs="Times New Roman"/>
          <w:bCs/>
          <w:sz w:val="24"/>
          <w:szCs w:val="24"/>
        </w:rPr>
        <w:t xml:space="preserve"> de învăţământ, </w:t>
      </w:r>
    </w:p>
    <w:p w:rsidR="00B33025" w:rsidRPr="00A37868" w:rsidRDefault="00B33025" w:rsidP="00B33025">
      <w:pPr>
        <w:ind w:left="360"/>
        <w:rPr>
          <w:rFonts w:ascii="Times New Roman" w:hAnsi="Times New Roman" w:cs="Times New Roman"/>
          <w:bCs/>
          <w:sz w:val="24"/>
          <w:szCs w:val="24"/>
          <w:lang w:val="en-GB"/>
        </w:rPr>
      </w:pPr>
      <w:r w:rsidRPr="00A37868">
        <w:rPr>
          <w:rFonts w:ascii="Times New Roman" w:hAnsi="Times New Roman" w:cs="Times New Roman"/>
          <w:bCs/>
          <w:sz w:val="24"/>
          <w:szCs w:val="24"/>
          <w:lang w:val="en-GB"/>
        </w:rPr>
        <w:t xml:space="preserve">                </w:t>
      </w:r>
      <w:proofErr w:type="gramStart"/>
      <w:r w:rsidRPr="00A37868">
        <w:rPr>
          <w:rFonts w:ascii="Times New Roman" w:hAnsi="Times New Roman" w:cs="Times New Roman"/>
          <w:bCs/>
          <w:sz w:val="24"/>
          <w:szCs w:val="24"/>
        </w:rPr>
        <w:t>programe</w:t>
      </w:r>
      <w:proofErr w:type="gramEnd"/>
      <w:r w:rsidRPr="00A37868">
        <w:rPr>
          <w:rFonts w:ascii="Times New Roman" w:hAnsi="Times New Roman" w:cs="Times New Roman"/>
          <w:bCs/>
          <w:sz w:val="24"/>
          <w:szCs w:val="24"/>
        </w:rPr>
        <w:t xml:space="preserve"> şcolare,</w:t>
      </w:r>
    </w:p>
    <w:p w:rsidR="00B33025" w:rsidRPr="00A37868" w:rsidRDefault="00B33025" w:rsidP="00B33025">
      <w:pPr>
        <w:ind w:left="360"/>
        <w:rPr>
          <w:rFonts w:ascii="Times New Roman" w:hAnsi="Times New Roman" w:cs="Times New Roman"/>
          <w:bCs/>
          <w:sz w:val="24"/>
          <w:szCs w:val="24"/>
          <w:lang w:val="en-GB"/>
        </w:rPr>
      </w:pPr>
      <w:r w:rsidRPr="00A37868">
        <w:rPr>
          <w:rFonts w:ascii="Times New Roman" w:hAnsi="Times New Roman" w:cs="Times New Roman"/>
          <w:bCs/>
          <w:sz w:val="24"/>
          <w:szCs w:val="24"/>
          <w:lang w:val="en-GB"/>
        </w:rPr>
        <w:t xml:space="preserve">               </w:t>
      </w:r>
      <w:r w:rsidRPr="00A37868">
        <w:rPr>
          <w:rFonts w:ascii="Times New Roman" w:hAnsi="Times New Roman" w:cs="Times New Roman"/>
          <w:bCs/>
          <w:sz w:val="24"/>
          <w:szCs w:val="24"/>
        </w:rPr>
        <w:t xml:space="preserve"> </w:t>
      </w:r>
      <w:proofErr w:type="gramStart"/>
      <w:r w:rsidRPr="00A37868">
        <w:rPr>
          <w:rFonts w:ascii="Times New Roman" w:hAnsi="Times New Roman" w:cs="Times New Roman"/>
          <w:bCs/>
          <w:sz w:val="24"/>
          <w:szCs w:val="24"/>
        </w:rPr>
        <w:t>auxiliare</w:t>
      </w:r>
      <w:proofErr w:type="gramEnd"/>
      <w:r w:rsidRPr="00A37868">
        <w:rPr>
          <w:rFonts w:ascii="Times New Roman" w:hAnsi="Times New Roman" w:cs="Times New Roman"/>
          <w:bCs/>
          <w:sz w:val="24"/>
          <w:szCs w:val="24"/>
        </w:rPr>
        <w:t xml:space="preserve"> curriculare, </w:t>
      </w:r>
    </w:p>
    <w:p w:rsidR="00B33025" w:rsidRPr="00A37868" w:rsidRDefault="00B33025" w:rsidP="00B33025">
      <w:pPr>
        <w:ind w:left="360"/>
        <w:rPr>
          <w:rFonts w:ascii="Times New Roman" w:hAnsi="Times New Roman" w:cs="Times New Roman"/>
          <w:bCs/>
          <w:sz w:val="24"/>
          <w:szCs w:val="24"/>
          <w:lang w:val="en-GB"/>
        </w:rPr>
      </w:pPr>
      <w:r w:rsidRPr="00A37868">
        <w:rPr>
          <w:rFonts w:ascii="Times New Roman" w:hAnsi="Times New Roman" w:cs="Times New Roman"/>
          <w:bCs/>
          <w:sz w:val="24"/>
          <w:szCs w:val="24"/>
          <w:lang w:val="en-GB"/>
        </w:rPr>
        <w:t xml:space="preserve">                </w:t>
      </w:r>
      <w:proofErr w:type="gramStart"/>
      <w:r w:rsidRPr="00A37868">
        <w:rPr>
          <w:rFonts w:ascii="Times New Roman" w:hAnsi="Times New Roman" w:cs="Times New Roman"/>
          <w:bCs/>
          <w:sz w:val="24"/>
          <w:szCs w:val="24"/>
        </w:rPr>
        <w:t>manuale</w:t>
      </w:r>
      <w:proofErr w:type="gramEnd"/>
      <w:r w:rsidRPr="00A37868">
        <w:rPr>
          <w:rFonts w:ascii="Times New Roman" w:hAnsi="Times New Roman" w:cs="Times New Roman"/>
          <w:bCs/>
          <w:sz w:val="24"/>
          <w:szCs w:val="24"/>
        </w:rPr>
        <w:t xml:space="preserve">, </w:t>
      </w:r>
    </w:p>
    <w:p w:rsidR="00B33025" w:rsidRPr="00A37868" w:rsidRDefault="00B33025" w:rsidP="00B33025">
      <w:pPr>
        <w:ind w:left="360"/>
        <w:rPr>
          <w:rFonts w:ascii="Times New Roman" w:hAnsi="Times New Roman" w:cs="Times New Roman"/>
          <w:bCs/>
          <w:sz w:val="24"/>
          <w:szCs w:val="24"/>
          <w:lang w:val="en-GB"/>
        </w:rPr>
      </w:pPr>
      <w:r w:rsidRPr="00A37868">
        <w:rPr>
          <w:rFonts w:ascii="Times New Roman" w:hAnsi="Times New Roman" w:cs="Times New Roman"/>
          <w:bCs/>
          <w:sz w:val="24"/>
          <w:szCs w:val="24"/>
          <w:lang w:val="en-GB"/>
        </w:rPr>
        <w:t xml:space="preserve">                </w:t>
      </w:r>
      <w:proofErr w:type="gramStart"/>
      <w:r w:rsidRPr="00A37868">
        <w:rPr>
          <w:rFonts w:ascii="Times New Roman" w:hAnsi="Times New Roman" w:cs="Times New Roman"/>
          <w:bCs/>
          <w:sz w:val="24"/>
          <w:szCs w:val="24"/>
        </w:rPr>
        <w:t>caiete</w:t>
      </w:r>
      <w:proofErr w:type="gramEnd"/>
      <w:r w:rsidRPr="00A37868">
        <w:rPr>
          <w:rFonts w:ascii="Times New Roman" w:hAnsi="Times New Roman" w:cs="Times New Roman"/>
          <w:bCs/>
          <w:sz w:val="24"/>
          <w:szCs w:val="24"/>
        </w:rPr>
        <w:t xml:space="preserve"> de lucru, </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bCs/>
          <w:sz w:val="24"/>
          <w:szCs w:val="24"/>
          <w:lang w:val="en-GB"/>
        </w:rPr>
        <w:t xml:space="preserve">                </w:t>
      </w:r>
      <w:proofErr w:type="gramStart"/>
      <w:r w:rsidRPr="00A37868">
        <w:rPr>
          <w:rFonts w:ascii="Times New Roman" w:hAnsi="Times New Roman" w:cs="Times New Roman"/>
          <w:bCs/>
          <w:sz w:val="24"/>
          <w:szCs w:val="24"/>
        </w:rPr>
        <w:t>ghiduri</w:t>
      </w:r>
      <w:r w:rsidRPr="00A37868">
        <w:rPr>
          <w:rFonts w:ascii="Times New Roman" w:hAnsi="Times New Roman" w:cs="Times New Roman"/>
          <w:bCs/>
          <w:sz w:val="24"/>
          <w:szCs w:val="24"/>
          <w:lang w:val="en-GB"/>
        </w:rPr>
        <w:t xml:space="preserve"> </w:t>
      </w:r>
      <w:r w:rsidRPr="00A37868">
        <w:rPr>
          <w:rFonts w:ascii="Times New Roman" w:hAnsi="Times New Roman" w:cs="Times New Roman"/>
          <w:bCs/>
          <w:sz w:val="24"/>
          <w:szCs w:val="24"/>
        </w:rPr>
        <w:t>;</w:t>
      </w:r>
      <w:proofErr w:type="gramEnd"/>
      <w:r w:rsidRPr="00A37868">
        <w:rPr>
          <w:rFonts w:ascii="Times New Roman" w:hAnsi="Times New Roman" w:cs="Times New Roman"/>
          <w:bCs/>
          <w:sz w:val="24"/>
          <w:szCs w:val="24"/>
        </w:rPr>
        <w:t xml:space="preserve"> </w:t>
      </w:r>
    </w:p>
    <w:p w:rsidR="00B33025" w:rsidRPr="00A37868" w:rsidRDefault="00B33025" w:rsidP="00B33025">
      <w:pPr>
        <w:ind w:left="360"/>
        <w:rPr>
          <w:rFonts w:ascii="Times New Roman" w:hAnsi="Times New Roman" w:cs="Times New Roman"/>
          <w:bCs/>
          <w:sz w:val="24"/>
          <w:szCs w:val="24"/>
          <w:lang w:val="en-GB"/>
        </w:rPr>
      </w:pPr>
      <w:r w:rsidRPr="00A37868">
        <w:rPr>
          <w:rFonts w:ascii="Times New Roman" w:hAnsi="Times New Roman" w:cs="Times New Roman"/>
          <w:bCs/>
          <w:sz w:val="24"/>
          <w:szCs w:val="24"/>
        </w:rPr>
        <w:t>-bibliotecă școlară cu sală de lectură;</w:t>
      </w:r>
    </w:p>
    <w:p w:rsidR="00B33025" w:rsidRPr="00A37868" w:rsidRDefault="00B33025" w:rsidP="00B33025">
      <w:pPr>
        <w:ind w:left="360"/>
        <w:rPr>
          <w:rFonts w:ascii="Times New Roman" w:hAnsi="Times New Roman" w:cs="Times New Roman"/>
          <w:bCs/>
          <w:sz w:val="24"/>
          <w:szCs w:val="24"/>
          <w:lang w:val="fr-FR"/>
        </w:rPr>
      </w:pPr>
      <w:r w:rsidRPr="00A37868">
        <w:rPr>
          <w:rFonts w:ascii="Times New Roman" w:hAnsi="Times New Roman" w:cs="Times New Roman"/>
          <w:bCs/>
          <w:sz w:val="24"/>
          <w:szCs w:val="24"/>
          <w:lang w:val="fr-FR"/>
        </w:rPr>
        <w:t xml:space="preserve">-CDȘ-urile au fost stabilite </w:t>
      </w:r>
      <w:proofErr w:type="gramStart"/>
      <w:r w:rsidRPr="00A37868">
        <w:rPr>
          <w:rFonts w:ascii="Times New Roman" w:hAnsi="Times New Roman" w:cs="Times New Roman"/>
          <w:bCs/>
          <w:sz w:val="24"/>
          <w:szCs w:val="24"/>
          <w:lang w:val="fr-FR"/>
        </w:rPr>
        <w:t>la alegerea</w:t>
      </w:r>
      <w:proofErr w:type="gramEnd"/>
      <w:r w:rsidRPr="00A37868">
        <w:rPr>
          <w:rFonts w:ascii="Times New Roman" w:hAnsi="Times New Roman" w:cs="Times New Roman"/>
          <w:bCs/>
          <w:sz w:val="24"/>
          <w:szCs w:val="24"/>
          <w:lang w:val="fr-FR"/>
        </w:rPr>
        <w:t xml:space="preserve"> părinţilor ;</w:t>
      </w:r>
    </w:p>
    <w:p w:rsidR="00B33025" w:rsidRPr="00A37868" w:rsidRDefault="00B33025" w:rsidP="00B33025">
      <w:pPr>
        <w:ind w:left="360"/>
        <w:rPr>
          <w:rFonts w:ascii="Times New Roman" w:hAnsi="Times New Roman" w:cs="Times New Roman"/>
          <w:bCs/>
          <w:sz w:val="24"/>
          <w:szCs w:val="24"/>
          <w:lang w:val="it-IT"/>
        </w:rPr>
      </w:pPr>
      <w:r w:rsidRPr="00A37868">
        <w:rPr>
          <w:rFonts w:ascii="Times New Roman" w:hAnsi="Times New Roman" w:cs="Times New Roman"/>
          <w:bCs/>
          <w:sz w:val="24"/>
          <w:szCs w:val="24"/>
          <w:lang w:val="it-IT"/>
        </w:rPr>
        <w:t>-Participanţi la concursuri locale şi judeţene</w:t>
      </w:r>
    </w:p>
    <w:p w:rsidR="00B33025" w:rsidRPr="00A37868" w:rsidRDefault="00B33025" w:rsidP="00B33025">
      <w:pPr>
        <w:ind w:left="360"/>
        <w:rPr>
          <w:rFonts w:ascii="Times New Roman" w:hAnsi="Times New Roman" w:cs="Times New Roman"/>
          <w:bCs/>
          <w:sz w:val="24"/>
          <w:szCs w:val="24"/>
          <w:lang w:val="it-IT"/>
        </w:rPr>
      </w:pPr>
    </w:p>
    <w:p w:rsidR="00B33025" w:rsidRPr="00A37868" w:rsidRDefault="00B33025" w:rsidP="00B33025">
      <w:pPr>
        <w:ind w:left="360"/>
        <w:rPr>
          <w:rFonts w:ascii="Times New Roman" w:hAnsi="Times New Roman" w:cs="Times New Roman"/>
          <w:bCs/>
          <w:sz w:val="24"/>
          <w:szCs w:val="24"/>
          <w:u w:val="single"/>
        </w:rPr>
      </w:pPr>
      <w:r w:rsidRPr="00A37868">
        <w:rPr>
          <w:rFonts w:ascii="Times New Roman" w:hAnsi="Times New Roman" w:cs="Times New Roman"/>
          <w:bCs/>
          <w:sz w:val="24"/>
          <w:szCs w:val="24"/>
        </w:rPr>
        <w:t xml:space="preserve"> </w:t>
      </w:r>
      <w:r w:rsidRPr="00A37868">
        <w:rPr>
          <w:rFonts w:ascii="Times New Roman" w:hAnsi="Times New Roman" w:cs="Times New Roman"/>
          <w:bCs/>
          <w:sz w:val="24"/>
          <w:szCs w:val="24"/>
          <w:u w:val="single"/>
        </w:rPr>
        <w:t>RESURSE UMANE</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bCs/>
          <w:sz w:val="24"/>
          <w:szCs w:val="24"/>
        </w:rPr>
        <w:t>-Populaţia şcolară;</w:t>
      </w:r>
    </w:p>
    <w:p w:rsidR="00B33025" w:rsidRPr="00A37868" w:rsidRDefault="00B33025" w:rsidP="00B33025">
      <w:pPr>
        <w:ind w:firstLine="360"/>
        <w:rPr>
          <w:rFonts w:ascii="Times New Roman" w:hAnsi="Times New Roman" w:cs="Times New Roman"/>
          <w:bCs/>
          <w:sz w:val="24"/>
          <w:szCs w:val="24"/>
        </w:rPr>
      </w:pPr>
      <w:r w:rsidRPr="00A37868">
        <w:rPr>
          <w:rFonts w:ascii="Times New Roman" w:hAnsi="Times New Roman" w:cs="Times New Roman"/>
          <w:bCs/>
          <w:sz w:val="24"/>
          <w:szCs w:val="24"/>
        </w:rPr>
        <w:t>-Personalul care asigură derularea activităţilor educative şi extracurriculare:</w:t>
      </w:r>
    </w:p>
    <w:p w:rsidR="00B33025" w:rsidRPr="00A37868" w:rsidRDefault="00B33025" w:rsidP="00B33025">
      <w:pPr>
        <w:ind w:left="1800"/>
        <w:rPr>
          <w:rFonts w:ascii="Times New Roman" w:hAnsi="Times New Roman" w:cs="Times New Roman"/>
          <w:bCs/>
          <w:sz w:val="24"/>
          <w:szCs w:val="24"/>
        </w:rPr>
      </w:pPr>
      <w:r w:rsidRPr="00A37868">
        <w:rPr>
          <w:rFonts w:ascii="Times New Roman" w:hAnsi="Times New Roman" w:cs="Times New Roman"/>
          <w:bCs/>
          <w:sz w:val="24"/>
          <w:szCs w:val="24"/>
        </w:rPr>
        <w:t xml:space="preserve">-Didactic              </w:t>
      </w:r>
    </w:p>
    <w:p w:rsidR="00B33025" w:rsidRPr="00A37868" w:rsidRDefault="00B33025" w:rsidP="002A48C3">
      <w:pPr>
        <w:widowControl/>
        <w:numPr>
          <w:ilvl w:val="3"/>
          <w:numId w:val="21"/>
        </w:numPr>
        <w:rPr>
          <w:rFonts w:ascii="Times New Roman" w:hAnsi="Times New Roman" w:cs="Times New Roman"/>
          <w:bCs/>
          <w:sz w:val="24"/>
          <w:szCs w:val="24"/>
        </w:rPr>
      </w:pPr>
      <w:r w:rsidRPr="00A37868">
        <w:rPr>
          <w:rFonts w:ascii="Times New Roman" w:hAnsi="Times New Roman" w:cs="Times New Roman"/>
          <w:bCs/>
          <w:sz w:val="24"/>
          <w:szCs w:val="24"/>
        </w:rPr>
        <w:t>Profesorii de învățământ primar și gimnazial-titulari ai școlii;</w:t>
      </w:r>
    </w:p>
    <w:p w:rsidR="00B33025" w:rsidRPr="00A37868" w:rsidRDefault="00B33025" w:rsidP="00B33025">
      <w:pPr>
        <w:ind w:left="1800"/>
        <w:rPr>
          <w:rFonts w:ascii="Times New Roman" w:hAnsi="Times New Roman" w:cs="Times New Roman"/>
          <w:bCs/>
          <w:sz w:val="24"/>
          <w:szCs w:val="24"/>
        </w:rPr>
      </w:pPr>
      <w:r w:rsidRPr="00A37868">
        <w:rPr>
          <w:rFonts w:ascii="Times New Roman" w:hAnsi="Times New Roman" w:cs="Times New Roman"/>
          <w:bCs/>
          <w:sz w:val="24"/>
          <w:szCs w:val="24"/>
        </w:rPr>
        <w:t>-</w:t>
      </w:r>
      <w:r>
        <w:rPr>
          <w:bCs/>
        </w:rPr>
        <w:t xml:space="preserve"> </w:t>
      </w:r>
      <w:r w:rsidRPr="00A37868">
        <w:rPr>
          <w:rFonts w:ascii="Times New Roman" w:hAnsi="Times New Roman" w:cs="Times New Roman"/>
          <w:bCs/>
          <w:sz w:val="24"/>
          <w:szCs w:val="24"/>
        </w:rPr>
        <w:t xml:space="preserve">Colaboratori din cadrul comunității </w:t>
      </w:r>
      <w:proofErr w:type="gramStart"/>
      <w:r w:rsidRPr="00A37868">
        <w:rPr>
          <w:rFonts w:ascii="Times New Roman" w:hAnsi="Times New Roman" w:cs="Times New Roman"/>
          <w:bCs/>
          <w:sz w:val="24"/>
          <w:szCs w:val="24"/>
        </w:rPr>
        <w:t>locale(</w:t>
      </w:r>
      <w:proofErr w:type="gramEnd"/>
      <w:r w:rsidRPr="00A37868">
        <w:rPr>
          <w:rFonts w:ascii="Times New Roman" w:hAnsi="Times New Roman" w:cs="Times New Roman"/>
          <w:bCs/>
          <w:sz w:val="24"/>
          <w:szCs w:val="24"/>
        </w:rPr>
        <w:t>poliţie,biserică,pompieri,D.S.P.,etc);</w:t>
      </w:r>
    </w:p>
    <w:p w:rsidR="00B33025" w:rsidRPr="00A37868" w:rsidRDefault="00B33025" w:rsidP="00B33025">
      <w:pPr>
        <w:ind w:left="1800"/>
        <w:rPr>
          <w:rFonts w:ascii="Times New Roman" w:hAnsi="Times New Roman" w:cs="Times New Roman"/>
          <w:bCs/>
          <w:sz w:val="24"/>
          <w:szCs w:val="24"/>
        </w:rPr>
      </w:pPr>
      <w:r w:rsidRPr="00A37868">
        <w:rPr>
          <w:rFonts w:ascii="Times New Roman" w:hAnsi="Times New Roman" w:cs="Times New Roman"/>
          <w:bCs/>
          <w:sz w:val="24"/>
          <w:szCs w:val="24"/>
        </w:rPr>
        <w:t>-Parteneriate cu muzee și cu alte instituții culturale.</w:t>
      </w:r>
    </w:p>
    <w:p w:rsidR="00B33025" w:rsidRPr="00A37868" w:rsidRDefault="00B33025" w:rsidP="00B33025">
      <w:pPr>
        <w:ind w:left="360"/>
        <w:rPr>
          <w:rFonts w:ascii="Times New Roman" w:hAnsi="Times New Roman" w:cs="Times New Roman"/>
          <w:bCs/>
          <w:sz w:val="24"/>
          <w:szCs w:val="24"/>
          <w:lang w:val="it-IT"/>
        </w:rPr>
      </w:pPr>
    </w:p>
    <w:p w:rsidR="00B33025" w:rsidRPr="00A37868" w:rsidRDefault="00B33025" w:rsidP="00B33025">
      <w:pPr>
        <w:ind w:left="360"/>
        <w:rPr>
          <w:rFonts w:ascii="Times New Roman" w:hAnsi="Times New Roman" w:cs="Times New Roman"/>
          <w:bCs/>
          <w:sz w:val="24"/>
          <w:szCs w:val="24"/>
          <w:u w:val="single"/>
          <w:lang w:val="it-IT"/>
        </w:rPr>
      </w:pPr>
      <w:r w:rsidRPr="00A37868">
        <w:rPr>
          <w:rFonts w:ascii="Times New Roman" w:hAnsi="Times New Roman" w:cs="Times New Roman"/>
          <w:bCs/>
          <w:sz w:val="24"/>
          <w:szCs w:val="24"/>
        </w:rPr>
        <w:t xml:space="preserve">     </w:t>
      </w:r>
      <w:r w:rsidRPr="00A37868">
        <w:rPr>
          <w:rFonts w:ascii="Times New Roman" w:hAnsi="Times New Roman" w:cs="Times New Roman"/>
          <w:bCs/>
          <w:sz w:val="24"/>
          <w:szCs w:val="24"/>
          <w:u w:val="single"/>
        </w:rPr>
        <w:t xml:space="preserve"> RESURSE </w:t>
      </w:r>
      <w:proofErr w:type="gramStart"/>
      <w:r w:rsidRPr="00A37868">
        <w:rPr>
          <w:rFonts w:ascii="Times New Roman" w:hAnsi="Times New Roman" w:cs="Times New Roman"/>
          <w:bCs/>
          <w:sz w:val="24"/>
          <w:szCs w:val="24"/>
          <w:u w:val="single"/>
        </w:rPr>
        <w:t xml:space="preserve">MATERIALE  </w:t>
      </w:r>
      <w:r w:rsidRPr="00A37868">
        <w:rPr>
          <w:rFonts w:ascii="Times New Roman" w:hAnsi="Times New Roman" w:cs="Times New Roman"/>
          <w:bCs/>
          <w:sz w:val="24"/>
          <w:szCs w:val="24"/>
          <w:u w:val="single"/>
          <w:lang w:val="it-IT"/>
        </w:rPr>
        <w:t>Ş</w:t>
      </w:r>
      <w:r w:rsidRPr="00A37868">
        <w:rPr>
          <w:rFonts w:ascii="Times New Roman" w:hAnsi="Times New Roman" w:cs="Times New Roman"/>
          <w:bCs/>
          <w:sz w:val="24"/>
          <w:szCs w:val="24"/>
          <w:u w:val="single"/>
        </w:rPr>
        <w:t>I</w:t>
      </w:r>
      <w:proofErr w:type="gramEnd"/>
      <w:r w:rsidRPr="00A37868">
        <w:rPr>
          <w:rFonts w:ascii="Times New Roman" w:hAnsi="Times New Roman" w:cs="Times New Roman"/>
          <w:bCs/>
          <w:sz w:val="24"/>
          <w:szCs w:val="24"/>
          <w:u w:val="single"/>
        </w:rPr>
        <w:t xml:space="preserve"> FINANCIARE</w:t>
      </w:r>
      <w:r w:rsidRPr="00A37868">
        <w:rPr>
          <w:rFonts w:ascii="Times New Roman" w:hAnsi="Times New Roman" w:cs="Times New Roman"/>
          <w:sz w:val="24"/>
          <w:szCs w:val="24"/>
          <w:u w:val="single"/>
          <w:lang w:val="it-IT"/>
        </w:rPr>
        <w:t xml:space="preserve"> </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sz w:val="24"/>
          <w:szCs w:val="24"/>
        </w:rPr>
        <w:t>-Sponsorizări ale părinţilor și ale agenților economici locali;</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sz w:val="24"/>
          <w:szCs w:val="24"/>
        </w:rPr>
        <w:t>-Donaţii şi sponsorizări de la partenerii care sunt implicaţi în aceste activităţi;</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bCs/>
          <w:sz w:val="24"/>
          <w:szCs w:val="24"/>
        </w:rPr>
        <w:t>-Materialul didactic existent în sălile de clasă.</w:t>
      </w:r>
    </w:p>
    <w:p w:rsidR="00B33025" w:rsidRPr="00A37868" w:rsidRDefault="00B33025" w:rsidP="00B33025">
      <w:pPr>
        <w:rPr>
          <w:rFonts w:ascii="Times New Roman" w:hAnsi="Times New Roman" w:cs="Times New Roman"/>
          <w:bCs/>
          <w:sz w:val="24"/>
          <w:szCs w:val="24"/>
        </w:rPr>
      </w:pPr>
    </w:p>
    <w:p w:rsidR="00B33025" w:rsidRPr="00A37868" w:rsidRDefault="00B33025" w:rsidP="00B33025">
      <w:pPr>
        <w:rPr>
          <w:rFonts w:ascii="Times New Roman" w:hAnsi="Times New Roman" w:cs="Times New Roman"/>
          <w:bCs/>
          <w:sz w:val="24"/>
          <w:szCs w:val="24"/>
        </w:rPr>
      </w:pP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 xml:space="preserve">     </w:t>
      </w:r>
    </w:p>
    <w:p w:rsidR="00B33025" w:rsidRPr="00A37868" w:rsidRDefault="00B33025" w:rsidP="00B33025">
      <w:pPr>
        <w:jc w:val="center"/>
        <w:rPr>
          <w:rFonts w:ascii="Times New Roman" w:hAnsi="Times New Roman" w:cs="Times New Roman"/>
          <w:sz w:val="24"/>
          <w:szCs w:val="24"/>
          <w:u w:val="single"/>
        </w:rPr>
      </w:pPr>
      <w:r w:rsidRPr="00A37868">
        <w:rPr>
          <w:rFonts w:ascii="Times New Roman" w:hAnsi="Times New Roman" w:cs="Times New Roman"/>
          <w:sz w:val="24"/>
          <w:szCs w:val="24"/>
          <w:u w:val="single"/>
        </w:rPr>
        <w:lastRenderedPageBreak/>
        <w:t>ANALIZA SWOT</w:t>
      </w:r>
    </w:p>
    <w:p w:rsidR="00B33025" w:rsidRPr="00A37868" w:rsidRDefault="00B33025" w:rsidP="00B33025">
      <w:pPr>
        <w:ind w:left="360"/>
        <w:jc w:val="center"/>
        <w:rPr>
          <w:rFonts w:ascii="Times New Roman" w:hAnsi="Times New Roman" w:cs="Times New Roman"/>
          <w:sz w:val="24"/>
          <w:szCs w:val="24"/>
          <w:u w:val="single"/>
        </w:rPr>
      </w:pPr>
      <w:r w:rsidRPr="00A37868">
        <w:rPr>
          <w:rFonts w:ascii="Times New Roman" w:hAnsi="Times New Roman" w:cs="Times New Roman"/>
          <w:sz w:val="24"/>
          <w:szCs w:val="24"/>
        </w:rPr>
        <w:sym w:font="Wingdings" w:char="F026"/>
      </w:r>
      <w:r w:rsidRPr="00A37868">
        <w:rPr>
          <w:rFonts w:ascii="Times New Roman" w:hAnsi="Times New Roman" w:cs="Times New Roman"/>
          <w:sz w:val="24"/>
          <w:szCs w:val="24"/>
        </w:rPr>
        <w:t xml:space="preserve">  </w:t>
      </w:r>
      <w:r w:rsidRPr="00A37868">
        <w:rPr>
          <w:rFonts w:ascii="Times New Roman" w:hAnsi="Times New Roman" w:cs="Times New Roman"/>
          <w:b/>
          <w:sz w:val="24"/>
          <w:szCs w:val="24"/>
          <w:u w:val="single"/>
        </w:rPr>
        <w:t>Curricular</w:t>
      </w:r>
    </w:p>
    <w:p w:rsidR="00B33025" w:rsidRPr="00A37868" w:rsidRDefault="00B33025" w:rsidP="00B33025">
      <w:pPr>
        <w:ind w:left="360"/>
        <w:rPr>
          <w:rFonts w:ascii="Times New Roman" w:hAnsi="Times New Roman" w:cs="Times New Roman"/>
          <w:sz w:val="24"/>
          <w:szCs w:val="24"/>
        </w:rPr>
      </w:pPr>
    </w:p>
    <w:p w:rsidR="00B33025" w:rsidRPr="00A37868" w:rsidRDefault="00B33025" w:rsidP="00B33025">
      <w:pPr>
        <w:ind w:left="360"/>
        <w:jc w:val="center"/>
        <w:rPr>
          <w:rFonts w:ascii="Times New Roman" w:hAnsi="Times New Roman" w:cs="Times New Roman"/>
          <w:bCs/>
          <w:sz w:val="24"/>
          <w:szCs w:val="24"/>
        </w:rPr>
      </w:pPr>
      <w:r w:rsidRPr="00A37868">
        <w:rPr>
          <w:rFonts w:ascii="Times New Roman" w:hAnsi="Times New Roman" w:cs="Times New Roman"/>
          <w:bCs/>
          <w:sz w:val="24"/>
          <w:szCs w:val="24"/>
        </w:rPr>
        <w:t>PUNCTE TARI:</w:t>
      </w:r>
    </w:p>
    <w:p w:rsidR="00B33025" w:rsidRPr="00A37868" w:rsidRDefault="00B33025" w:rsidP="00B33025">
      <w:pPr>
        <w:ind w:left="360"/>
        <w:rPr>
          <w:rFonts w:ascii="Times New Roman" w:hAnsi="Times New Roman" w:cs="Times New Roman"/>
          <w:bCs/>
          <w:sz w:val="24"/>
          <w:szCs w:val="24"/>
          <w:lang w:val="en-GB"/>
        </w:rPr>
      </w:pPr>
      <w:r w:rsidRPr="00A37868">
        <w:rPr>
          <w:rFonts w:ascii="Times New Roman" w:hAnsi="Times New Roman" w:cs="Times New Roman"/>
          <w:bCs/>
          <w:sz w:val="24"/>
          <w:szCs w:val="24"/>
        </w:rPr>
        <w:t xml:space="preserve"> Curriculum naţional tradiţional: </w:t>
      </w:r>
      <w:r w:rsidRPr="00A37868">
        <w:rPr>
          <w:rFonts w:ascii="Times New Roman" w:hAnsi="Times New Roman" w:cs="Times New Roman"/>
          <w:bCs/>
          <w:sz w:val="24"/>
          <w:szCs w:val="24"/>
          <w:lang w:val="en-GB"/>
        </w:rPr>
        <w:t xml:space="preserve">plan de </w:t>
      </w:r>
      <w:r w:rsidRPr="00A37868">
        <w:rPr>
          <w:rFonts w:ascii="Times New Roman" w:hAnsi="Times New Roman" w:cs="Times New Roman"/>
          <w:bCs/>
          <w:sz w:val="24"/>
          <w:szCs w:val="24"/>
        </w:rPr>
        <w:t>î</w:t>
      </w:r>
      <w:r w:rsidRPr="00A37868">
        <w:rPr>
          <w:rFonts w:ascii="Times New Roman" w:hAnsi="Times New Roman" w:cs="Times New Roman"/>
          <w:bCs/>
          <w:sz w:val="24"/>
          <w:szCs w:val="24"/>
          <w:lang w:val="en-GB"/>
        </w:rPr>
        <w:t>nv</w:t>
      </w:r>
      <w:r w:rsidRPr="00A37868">
        <w:rPr>
          <w:rFonts w:ascii="Times New Roman" w:hAnsi="Times New Roman" w:cs="Times New Roman"/>
          <w:bCs/>
          <w:sz w:val="24"/>
          <w:szCs w:val="24"/>
        </w:rPr>
        <w:t>ăţă</w:t>
      </w:r>
      <w:r w:rsidRPr="00A37868">
        <w:rPr>
          <w:rFonts w:ascii="Times New Roman" w:hAnsi="Times New Roman" w:cs="Times New Roman"/>
          <w:bCs/>
          <w:sz w:val="24"/>
          <w:szCs w:val="24"/>
          <w:lang w:val="en-GB"/>
        </w:rPr>
        <w:t>m</w:t>
      </w:r>
      <w:r w:rsidRPr="00A37868">
        <w:rPr>
          <w:rFonts w:ascii="Times New Roman" w:hAnsi="Times New Roman" w:cs="Times New Roman"/>
          <w:bCs/>
          <w:sz w:val="24"/>
          <w:szCs w:val="24"/>
        </w:rPr>
        <w:t>â</w:t>
      </w:r>
      <w:r w:rsidRPr="00A37868">
        <w:rPr>
          <w:rFonts w:ascii="Times New Roman" w:hAnsi="Times New Roman" w:cs="Times New Roman"/>
          <w:bCs/>
          <w:sz w:val="24"/>
          <w:szCs w:val="24"/>
          <w:lang w:val="en-GB"/>
        </w:rPr>
        <w:t>nt</w:t>
      </w:r>
      <w:proofErr w:type="gramStart"/>
      <w:r w:rsidRPr="00A37868">
        <w:rPr>
          <w:rFonts w:ascii="Times New Roman" w:hAnsi="Times New Roman" w:cs="Times New Roman"/>
          <w:bCs/>
          <w:sz w:val="24"/>
          <w:szCs w:val="24"/>
          <w:lang w:val="en-GB"/>
        </w:rPr>
        <w:t>,programa</w:t>
      </w:r>
      <w:proofErr w:type="gramEnd"/>
      <w:r w:rsidRPr="00A37868">
        <w:rPr>
          <w:rFonts w:ascii="Times New Roman" w:hAnsi="Times New Roman" w:cs="Times New Roman"/>
          <w:bCs/>
          <w:sz w:val="24"/>
          <w:szCs w:val="24"/>
          <w:lang w:val="en-GB"/>
        </w:rPr>
        <w:t xml:space="preserve"> pentru școlari, auxiliare etc.</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bCs/>
          <w:sz w:val="24"/>
          <w:szCs w:val="24"/>
        </w:rPr>
        <w:t xml:space="preserve"> Curriculum la decizia şcolii:</w:t>
      </w:r>
      <w:r>
        <w:rPr>
          <w:bCs/>
        </w:rPr>
        <w:t xml:space="preserve"> </w:t>
      </w:r>
      <w:r w:rsidRPr="00A37868">
        <w:rPr>
          <w:rFonts w:ascii="Times New Roman" w:hAnsi="Times New Roman" w:cs="Times New Roman"/>
          <w:bCs/>
          <w:sz w:val="24"/>
          <w:szCs w:val="24"/>
        </w:rPr>
        <w:t>părinţii aleg din oferta instituției.</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bCs/>
          <w:sz w:val="24"/>
          <w:szCs w:val="24"/>
        </w:rPr>
        <w:t xml:space="preserve"> </w:t>
      </w:r>
      <w:proofErr w:type="gramStart"/>
      <w:r w:rsidRPr="00A37868">
        <w:rPr>
          <w:rFonts w:ascii="Times New Roman" w:hAnsi="Times New Roman" w:cs="Times New Roman"/>
          <w:bCs/>
          <w:sz w:val="24"/>
          <w:szCs w:val="24"/>
        </w:rPr>
        <w:t>Bibliotecă școlară funcțională.</w:t>
      </w:r>
      <w:proofErr w:type="gramEnd"/>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bCs/>
          <w:sz w:val="24"/>
          <w:szCs w:val="24"/>
        </w:rPr>
        <w:t xml:space="preserve"> Parteneriate educaţionale naţionale şi locale  </w:t>
      </w:r>
    </w:p>
    <w:p w:rsidR="00B33025" w:rsidRPr="00A37868" w:rsidRDefault="00B33025" w:rsidP="00B33025">
      <w:pPr>
        <w:ind w:left="360"/>
        <w:rPr>
          <w:rFonts w:ascii="Times New Roman" w:hAnsi="Times New Roman" w:cs="Times New Roman"/>
          <w:bCs/>
          <w:sz w:val="24"/>
          <w:szCs w:val="24"/>
        </w:rPr>
      </w:pPr>
    </w:p>
    <w:p w:rsidR="00B33025" w:rsidRPr="00A37868" w:rsidRDefault="00B33025" w:rsidP="00B33025">
      <w:pPr>
        <w:ind w:left="360"/>
        <w:jc w:val="center"/>
        <w:rPr>
          <w:rFonts w:ascii="Times New Roman" w:hAnsi="Times New Roman" w:cs="Times New Roman"/>
          <w:bCs/>
          <w:sz w:val="24"/>
          <w:szCs w:val="24"/>
        </w:rPr>
      </w:pPr>
      <w:r w:rsidRPr="00A37868">
        <w:rPr>
          <w:rFonts w:ascii="Times New Roman" w:hAnsi="Times New Roman" w:cs="Times New Roman"/>
          <w:bCs/>
          <w:sz w:val="24"/>
          <w:szCs w:val="24"/>
        </w:rPr>
        <w:t>PUNCTE SLABE:</w:t>
      </w:r>
    </w:p>
    <w:p w:rsidR="00B33025" w:rsidRPr="00A37868" w:rsidRDefault="00B33025" w:rsidP="00B33025">
      <w:pPr>
        <w:ind w:left="360"/>
        <w:rPr>
          <w:rFonts w:ascii="Times New Roman" w:hAnsi="Times New Roman" w:cs="Times New Roman"/>
          <w:bCs/>
          <w:sz w:val="24"/>
          <w:szCs w:val="24"/>
          <w:lang w:val="it-IT"/>
        </w:rPr>
      </w:pPr>
      <w:r w:rsidRPr="00A37868">
        <w:rPr>
          <w:rFonts w:ascii="Times New Roman" w:hAnsi="Times New Roman" w:cs="Times New Roman"/>
          <w:bCs/>
          <w:sz w:val="24"/>
          <w:szCs w:val="24"/>
          <w:lang w:val="it-IT"/>
        </w:rPr>
        <w:t xml:space="preserve">Lipsa unei </w:t>
      </w:r>
      <w:r w:rsidRPr="00A37868">
        <w:rPr>
          <w:rFonts w:ascii="Times New Roman" w:hAnsi="Times New Roman" w:cs="Times New Roman"/>
          <w:bCs/>
          <w:sz w:val="24"/>
          <w:szCs w:val="24"/>
        </w:rPr>
        <w:t>baze didactico-materiale</w:t>
      </w:r>
      <w:r w:rsidRPr="00A37868">
        <w:rPr>
          <w:rFonts w:ascii="Times New Roman" w:hAnsi="Times New Roman" w:cs="Times New Roman"/>
          <w:bCs/>
          <w:sz w:val="24"/>
          <w:szCs w:val="24"/>
          <w:lang w:val="it-IT"/>
        </w:rPr>
        <w:t xml:space="preserve"> adecvate tipurilor de activităţi educative desfăşurate.</w:t>
      </w:r>
    </w:p>
    <w:p w:rsidR="00B33025" w:rsidRPr="00A37868" w:rsidRDefault="00B33025" w:rsidP="00B33025">
      <w:pPr>
        <w:ind w:left="360"/>
        <w:rPr>
          <w:rFonts w:ascii="Times New Roman" w:hAnsi="Times New Roman" w:cs="Times New Roman"/>
          <w:bCs/>
          <w:sz w:val="24"/>
          <w:szCs w:val="24"/>
        </w:rPr>
      </w:pPr>
    </w:p>
    <w:p w:rsidR="00B33025" w:rsidRPr="00A37868" w:rsidRDefault="00B33025" w:rsidP="00B33025">
      <w:pPr>
        <w:ind w:left="360"/>
        <w:jc w:val="center"/>
        <w:rPr>
          <w:rFonts w:ascii="Times New Roman" w:hAnsi="Times New Roman" w:cs="Times New Roman"/>
          <w:bCs/>
          <w:sz w:val="24"/>
          <w:szCs w:val="24"/>
        </w:rPr>
      </w:pPr>
      <w:r w:rsidRPr="00A37868">
        <w:rPr>
          <w:rFonts w:ascii="Times New Roman" w:hAnsi="Times New Roman" w:cs="Times New Roman"/>
          <w:bCs/>
          <w:sz w:val="24"/>
          <w:szCs w:val="24"/>
        </w:rPr>
        <w:t>OPORTUNITĂŢI:</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bCs/>
          <w:sz w:val="24"/>
          <w:szCs w:val="24"/>
        </w:rPr>
        <w:t xml:space="preserve">Interesul </w:t>
      </w:r>
      <w:r w:rsidRPr="00A37868">
        <w:rPr>
          <w:rFonts w:ascii="Times New Roman" w:hAnsi="Times New Roman" w:cs="Times New Roman"/>
          <w:bCs/>
          <w:sz w:val="24"/>
          <w:szCs w:val="24"/>
          <w:lang w:val="en-GB"/>
        </w:rPr>
        <w:t>cadrelor pentru perfec</w:t>
      </w:r>
      <w:r w:rsidRPr="00A37868">
        <w:rPr>
          <w:rFonts w:ascii="Times New Roman" w:hAnsi="Times New Roman" w:cs="Times New Roman"/>
          <w:bCs/>
          <w:sz w:val="24"/>
          <w:szCs w:val="24"/>
        </w:rPr>
        <w:t>ţ</w:t>
      </w:r>
      <w:r w:rsidRPr="00A37868">
        <w:rPr>
          <w:rFonts w:ascii="Times New Roman" w:hAnsi="Times New Roman" w:cs="Times New Roman"/>
          <w:bCs/>
          <w:sz w:val="24"/>
          <w:szCs w:val="24"/>
          <w:lang w:val="en-GB"/>
        </w:rPr>
        <w:t>ionare</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bCs/>
          <w:sz w:val="24"/>
          <w:szCs w:val="24"/>
          <w:lang w:val="en-GB"/>
        </w:rPr>
        <w:t>Interesul p</w:t>
      </w:r>
      <w:r w:rsidRPr="00A37868">
        <w:rPr>
          <w:rFonts w:ascii="Times New Roman" w:hAnsi="Times New Roman" w:cs="Times New Roman"/>
          <w:bCs/>
          <w:sz w:val="24"/>
          <w:szCs w:val="24"/>
        </w:rPr>
        <w:t>ă</w:t>
      </w:r>
      <w:r w:rsidRPr="00A37868">
        <w:rPr>
          <w:rFonts w:ascii="Times New Roman" w:hAnsi="Times New Roman" w:cs="Times New Roman"/>
          <w:bCs/>
          <w:sz w:val="24"/>
          <w:szCs w:val="24"/>
          <w:lang w:val="en-GB"/>
        </w:rPr>
        <w:t>rin</w:t>
      </w:r>
      <w:r w:rsidRPr="00A37868">
        <w:rPr>
          <w:rFonts w:ascii="Times New Roman" w:hAnsi="Times New Roman" w:cs="Times New Roman"/>
          <w:bCs/>
          <w:sz w:val="24"/>
          <w:szCs w:val="24"/>
        </w:rPr>
        <w:t>ţ</w:t>
      </w:r>
      <w:r w:rsidRPr="00A37868">
        <w:rPr>
          <w:rFonts w:ascii="Times New Roman" w:hAnsi="Times New Roman" w:cs="Times New Roman"/>
          <w:bCs/>
          <w:sz w:val="24"/>
          <w:szCs w:val="24"/>
          <w:lang w:val="en-GB"/>
        </w:rPr>
        <w:t>ilor pentru acumul</w:t>
      </w:r>
      <w:r w:rsidRPr="00A37868">
        <w:rPr>
          <w:rFonts w:ascii="Times New Roman" w:hAnsi="Times New Roman" w:cs="Times New Roman"/>
          <w:bCs/>
          <w:sz w:val="24"/>
          <w:szCs w:val="24"/>
        </w:rPr>
        <w:t>ă</w:t>
      </w:r>
      <w:r w:rsidRPr="00A37868">
        <w:rPr>
          <w:rFonts w:ascii="Times New Roman" w:hAnsi="Times New Roman" w:cs="Times New Roman"/>
          <w:bCs/>
          <w:sz w:val="24"/>
          <w:szCs w:val="24"/>
          <w:lang w:val="en-GB"/>
        </w:rPr>
        <w:t>rile copiilor</w:t>
      </w:r>
    </w:p>
    <w:p w:rsidR="00B33025" w:rsidRPr="00A37868" w:rsidRDefault="00B33025" w:rsidP="00B33025">
      <w:pPr>
        <w:ind w:left="360"/>
        <w:rPr>
          <w:rFonts w:ascii="Times New Roman" w:hAnsi="Times New Roman" w:cs="Times New Roman"/>
          <w:bCs/>
          <w:sz w:val="24"/>
          <w:szCs w:val="24"/>
        </w:rPr>
      </w:pPr>
      <w:r w:rsidRPr="00A37868">
        <w:rPr>
          <w:rFonts w:ascii="Times New Roman" w:hAnsi="Times New Roman" w:cs="Times New Roman"/>
          <w:bCs/>
          <w:sz w:val="24"/>
          <w:szCs w:val="24"/>
        </w:rPr>
        <w:t xml:space="preserve">Abilitățile de comunicare și cele artistice ale cadrelor didactice </w:t>
      </w:r>
      <w:r w:rsidRPr="00A37868">
        <w:rPr>
          <w:rFonts w:ascii="Times New Roman" w:hAnsi="Times New Roman" w:cs="Times New Roman"/>
          <w:bCs/>
          <w:sz w:val="24"/>
          <w:szCs w:val="24"/>
          <w:lang w:val="en-GB"/>
        </w:rPr>
        <w:t xml:space="preserve">permit </w:t>
      </w:r>
      <w:r w:rsidRPr="00A37868">
        <w:rPr>
          <w:rFonts w:ascii="Times New Roman" w:hAnsi="Times New Roman" w:cs="Times New Roman"/>
          <w:bCs/>
          <w:sz w:val="24"/>
          <w:szCs w:val="24"/>
        </w:rPr>
        <w:t>diversificarea CD</w:t>
      </w:r>
      <w:r w:rsidRPr="00A37868">
        <w:rPr>
          <w:rFonts w:ascii="Times New Roman" w:hAnsi="Times New Roman" w:cs="Times New Roman"/>
          <w:bCs/>
          <w:sz w:val="24"/>
          <w:szCs w:val="24"/>
          <w:lang w:val="es-ES"/>
        </w:rPr>
        <w:t>Ş</w:t>
      </w:r>
      <w:r w:rsidRPr="00A37868">
        <w:rPr>
          <w:rFonts w:ascii="Times New Roman" w:hAnsi="Times New Roman" w:cs="Times New Roman"/>
          <w:bCs/>
          <w:sz w:val="24"/>
          <w:szCs w:val="24"/>
        </w:rPr>
        <w:t>–</w:t>
      </w:r>
      <w:r w:rsidRPr="00A37868">
        <w:rPr>
          <w:rFonts w:ascii="Times New Roman" w:hAnsi="Times New Roman" w:cs="Times New Roman"/>
          <w:bCs/>
          <w:sz w:val="24"/>
          <w:szCs w:val="24"/>
          <w:lang w:val="es-ES"/>
        </w:rPr>
        <w:t>u</w:t>
      </w:r>
      <w:r w:rsidRPr="00A37868">
        <w:rPr>
          <w:rFonts w:ascii="Times New Roman" w:hAnsi="Times New Roman" w:cs="Times New Roman"/>
          <w:bCs/>
          <w:sz w:val="24"/>
          <w:szCs w:val="24"/>
        </w:rPr>
        <w:t>ri</w:t>
      </w:r>
      <w:r w:rsidRPr="00A37868">
        <w:rPr>
          <w:rFonts w:ascii="Times New Roman" w:hAnsi="Times New Roman" w:cs="Times New Roman"/>
          <w:bCs/>
          <w:sz w:val="24"/>
          <w:szCs w:val="24"/>
          <w:lang w:val="es-ES"/>
        </w:rPr>
        <w:t>lor</w:t>
      </w:r>
      <w:r w:rsidRPr="00A37868">
        <w:rPr>
          <w:rFonts w:ascii="Times New Roman" w:hAnsi="Times New Roman" w:cs="Times New Roman"/>
          <w:bCs/>
          <w:sz w:val="24"/>
          <w:szCs w:val="24"/>
        </w:rPr>
        <w:t xml:space="preserve"> la nivelul unităţii.</w:t>
      </w:r>
    </w:p>
    <w:p w:rsidR="00B33025" w:rsidRPr="00A37868" w:rsidRDefault="00B33025" w:rsidP="00B33025">
      <w:pPr>
        <w:ind w:left="360"/>
        <w:rPr>
          <w:rFonts w:ascii="Times New Roman" w:hAnsi="Times New Roman" w:cs="Times New Roman"/>
          <w:bCs/>
          <w:sz w:val="24"/>
          <w:szCs w:val="24"/>
          <w:lang w:val="es-ES"/>
        </w:rPr>
      </w:pPr>
    </w:p>
    <w:p w:rsidR="00B33025" w:rsidRPr="00A37868" w:rsidRDefault="00B33025" w:rsidP="00B33025">
      <w:pPr>
        <w:ind w:left="360"/>
        <w:jc w:val="center"/>
        <w:rPr>
          <w:rFonts w:ascii="Times New Roman" w:hAnsi="Times New Roman" w:cs="Times New Roman"/>
          <w:bCs/>
          <w:sz w:val="24"/>
          <w:szCs w:val="24"/>
        </w:rPr>
      </w:pPr>
      <w:r w:rsidRPr="00A37868">
        <w:rPr>
          <w:rFonts w:ascii="Times New Roman" w:hAnsi="Times New Roman" w:cs="Times New Roman"/>
          <w:bCs/>
          <w:sz w:val="24"/>
          <w:szCs w:val="24"/>
        </w:rPr>
        <w:t>AMENINŢĂRI:</w:t>
      </w:r>
    </w:p>
    <w:p w:rsidR="00B33025" w:rsidRPr="00A37868" w:rsidRDefault="00B33025" w:rsidP="00B33025">
      <w:pPr>
        <w:ind w:left="360"/>
        <w:rPr>
          <w:rFonts w:ascii="Times New Roman" w:hAnsi="Times New Roman" w:cs="Times New Roman"/>
          <w:bCs/>
          <w:sz w:val="24"/>
          <w:szCs w:val="24"/>
        </w:rPr>
      </w:pPr>
      <w:proofErr w:type="gramStart"/>
      <w:r w:rsidRPr="00A37868">
        <w:rPr>
          <w:rFonts w:ascii="Times New Roman" w:hAnsi="Times New Roman" w:cs="Times New Roman"/>
          <w:bCs/>
          <w:sz w:val="24"/>
          <w:szCs w:val="24"/>
        </w:rPr>
        <w:t>Rutina instalată la unele cadre didactice.</w:t>
      </w:r>
      <w:proofErr w:type="gramEnd"/>
    </w:p>
    <w:p w:rsidR="00B33025" w:rsidRPr="00A37868" w:rsidRDefault="00B33025" w:rsidP="00B33025">
      <w:pPr>
        <w:ind w:left="360"/>
        <w:rPr>
          <w:rFonts w:ascii="Times New Roman" w:hAnsi="Times New Roman" w:cs="Times New Roman"/>
          <w:sz w:val="24"/>
          <w:szCs w:val="24"/>
        </w:rPr>
      </w:pPr>
    </w:p>
    <w:p w:rsidR="00B33025" w:rsidRPr="00A37868" w:rsidRDefault="00B33025" w:rsidP="00B33025">
      <w:pPr>
        <w:ind w:left="360"/>
        <w:jc w:val="center"/>
        <w:rPr>
          <w:rFonts w:ascii="Times New Roman" w:hAnsi="Times New Roman" w:cs="Times New Roman"/>
          <w:sz w:val="24"/>
          <w:szCs w:val="24"/>
        </w:rPr>
      </w:pPr>
      <w:r w:rsidRPr="00A37868">
        <w:rPr>
          <w:rFonts w:ascii="Times New Roman" w:hAnsi="Times New Roman" w:cs="Times New Roman"/>
          <w:sz w:val="24"/>
          <w:szCs w:val="24"/>
        </w:rPr>
        <w:sym w:font="Wingdings" w:char="F04A"/>
      </w:r>
      <w:r w:rsidRPr="00A37868">
        <w:rPr>
          <w:rFonts w:ascii="Times New Roman" w:hAnsi="Times New Roman" w:cs="Times New Roman"/>
          <w:sz w:val="24"/>
          <w:szCs w:val="24"/>
        </w:rPr>
        <w:t xml:space="preserve"> </w:t>
      </w:r>
      <w:r w:rsidRPr="00A37868">
        <w:rPr>
          <w:rFonts w:ascii="Times New Roman" w:hAnsi="Times New Roman" w:cs="Times New Roman"/>
          <w:sz w:val="24"/>
          <w:szCs w:val="24"/>
          <w:u w:val="single"/>
        </w:rPr>
        <w:t>Resurse umane</w:t>
      </w:r>
    </w:p>
    <w:p w:rsidR="00B33025" w:rsidRPr="00A37868" w:rsidRDefault="00B33025" w:rsidP="00B33025">
      <w:pPr>
        <w:ind w:left="360"/>
        <w:jc w:val="center"/>
        <w:rPr>
          <w:rFonts w:ascii="Times New Roman" w:hAnsi="Times New Roman" w:cs="Times New Roman"/>
          <w:sz w:val="24"/>
          <w:szCs w:val="24"/>
        </w:rPr>
      </w:pPr>
      <w:r w:rsidRPr="00A37868">
        <w:rPr>
          <w:rFonts w:ascii="Times New Roman" w:hAnsi="Times New Roman" w:cs="Times New Roman"/>
          <w:sz w:val="24"/>
          <w:szCs w:val="24"/>
        </w:rPr>
        <w:t>PUNCTE TARI</w:t>
      </w:r>
    </w:p>
    <w:p w:rsidR="00B33025" w:rsidRPr="00A37868" w:rsidRDefault="00B33025" w:rsidP="00B33025">
      <w:pPr>
        <w:ind w:left="360"/>
        <w:rPr>
          <w:rFonts w:ascii="Times New Roman" w:hAnsi="Times New Roman" w:cs="Times New Roman"/>
          <w:sz w:val="24"/>
          <w:szCs w:val="24"/>
        </w:rPr>
      </w:pPr>
      <w:r w:rsidRPr="00A37868">
        <w:rPr>
          <w:rFonts w:ascii="Times New Roman" w:hAnsi="Times New Roman" w:cs="Times New Roman"/>
          <w:sz w:val="24"/>
          <w:szCs w:val="24"/>
        </w:rPr>
        <w:t>Personal didactic calificat în proporţie de 100%</w:t>
      </w:r>
    </w:p>
    <w:p w:rsidR="00B33025" w:rsidRPr="00A37868" w:rsidRDefault="00B33025" w:rsidP="00B33025">
      <w:pPr>
        <w:ind w:left="360"/>
        <w:rPr>
          <w:rFonts w:ascii="Times New Roman" w:hAnsi="Times New Roman" w:cs="Times New Roman"/>
          <w:sz w:val="24"/>
          <w:szCs w:val="24"/>
        </w:rPr>
      </w:pPr>
      <w:r w:rsidRPr="00A37868">
        <w:rPr>
          <w:rFonts w:ascii="Times New Roman" w:hAnsi="Times New Roman" w:cs="Times New Roman"/>
          <w:sz w:val="24"/>
          <w:szCs w:val="24"/>
        </w:rPr>
        <w:t xml:space="preserve">Personal didactic majoritar cu peste 15 ani de </w:t>
      </w:r>
      <w:r w:rsidRPr="00A37868">
        <w:rPr>
          <w:rFonts w:ascii="Times New Roman" w:hAnsi="Times New Roman" w:cs="Times New Roman"/>
          <w:sz w:val="24"/>
          <w:szCs w:val="24"/>
          <w:lang w:val="en-GB"/>
        </w:rPr>
        <w:t>experien</w:t>
      </w:r>
      <w:r w:rsidRPr="00A37868">
        <w:rPr>
          <w:rFonts w:ascii="Times New Roman" w:hAnsi="Times New Roman" w:cs="Times New Roman"/>
          <w:sz w:val="24"/>
          <w:szCs w:val="24"/>
        </w:rPr>
        <w:t>ţă</w:t>
      </w:r>
    </w:p>
    <w:p w:rsidR="00B33025" w:rsidRPr="00A37868" w:rsidRDefault="00B33025" w:rsidP="00B33025">
      <w:pPr>
        <w:rPr>
          <w:rFonts w:ascii="Times New Roman" w:hAnsi="Times New Roman" w:cs="Times New Roman"/>
          <w:sz w:val="24"/>
          <w:szCs w:val="24"/>
        </w:rPr>
      </w:pPr>
      <w:r>
        <w:t xml:space="preserve">    </w:t>
      </w:r>
      <w:r w:rsidRPr="00A37868">
        <w:rPr>
          <w:rFonts w:ascii="Times New Roman" w:hAnsi="Times New Roman" w:cs="Times New Roman"/>
          <w:sz w:val="24"/>
          <w:szCs w:val="24"/>
        </w:rPr>
        <w:t xml:space="preserve">   Ponderea cadrelor didactice titulare cu gradul didactic I </w:t>
      </w:r>
      <w:proofErr w:type="gramStart"/>
      <w:r w:rsidRPr="00A37868">
        <w:rPr>
          <w:rFonts w:ascii="Times New Roman" w:hAnsi="Times New Roman" w:cs="Times New Roman"/>
          <w:sz w:val="24"/>
          <w:szCs w:val="24"/>
        </w:rPr>
        <w:t>este</w:t>
      </w:r>
      <w:proofErr w:type="gramEnd"/>
      <w:r w:rsidRPr="00A37868">
        <w:rPr>
          <w:rFonts w:ascii="Times New Roman" w:hAnsi="Times New Roman" w:cs="Times New Roman"/>
          <w:sz w:val="24"/>
          <w:szCs w:val="24"/>
        </w:rPr>
        <w:t xml:space="preserve"> mare.</w:t>
      </w:r>
    </w:p>
    <w:p w:rsidR="00B33025" w:rsidRPr="00A37868" w:rsidRDefault="00B33025" w:rsidP="00B33025">
      <w:pPr>
        <w:ind w:left="360"/>
        <w:rPr>
          <w:rFonts w:ascii="Times New Roman" w:hAnsi="Times New Roman" w:cs="Times New Roman"/>
          <w:sz w:val="24"/>
          <w:szCs w:val="24"/>
        </w:rPr>
      </w:pPr>
    </w:p>
    <w:p w:rsidR="00B33025" w:rsidRPr="00A37868" w:rsidRDefault="00B33025" w:rsidP="00B33025">
      <w:pPr>
        <w:ind w:left="360"/>
        <w:jc w:val="center"/>
        <w:rPr>
          <w:rFonts w:ascii="Times New Roman" w:hAnsi="Times New Roman" w:cs="Times New Roman"/>
          <w:sz w:val="24"/>
          <w:szCs w:val="24"/>
        </w:rPr>
      </w:pPr>
      <w:r w:rsidRPr="00A37868">
        <w:rPr>
          <w:rFonts w:ascii="Times New Roman" w:hAnsi="Times New Roman" w:cs="Times New Roman"/>
          <w:sz w:val="24"/>
          <w:szCs w:val="24"/>
        </w:rPr>
        <w:t>PUNCTE SLABE:</w:t>
      </w:r>
    </w:p>
    <w:p w:rsidR="00B33025" w:rsidRPr="00A37868" w:rsidRDefault="00B33025" w:rsidP="00B33025">
      <w:pPr>
        <w:rPr>
          <w:rFonts w:ascii="Times New Roman" w:hAnsi="Times New Roman" w:cs="Times New Roman"/>
          <w:sz w:val="24"/>
          <w:szCs w:val="24"/>
          <w:lang w:val="it-IT"/>
        </w:rPr>
      </w:pPr>
      <w:r w:rsidRPr="00A37868">
        <w:rPr>
          <w:rFonts w:ascii="Times New Roman" w:hAnsi="Times New Roman" w:cs="Times New Roman"/>
          <w:sz w:val="24"/>
          <w:szCs w:val="24"/>
        </w:rPr>
        <w:t xml:space="preserve">  Numărul mare de copii cu situație material precară</w:t>
      </w:r>
      <w:r w:rsidRPr="00A37868">
        <w:rPr>
          <w:rFonts w:ascii="Times New Roman" w:hAnsi="Times New Roman" w:cs="Times New Roman"/>
          <w:sz w:val="24"/>
          <w:szCs w:val="24"/>
          <w:lang w:val="it-IT"/>
        </w:rPr>
        <w:t>;</w:t>
      </w:r>
    </w:p>
    <w:p w:rsidR="00B33025" w:rsidRPr="00A37868" w:rsidRDefault="00B33025" w:rsidP="00B33025">
      <w:pPr>
        <w:ind w:left="360"/>
        <w:rPr>
          <w:rFonts w:ascii="Times New Roman" w:hAnsi="Times New Roman" w:cs="Times New Roman"/>
          <w:sz w:val="24"/>
          <w:szCs w:val="24"/>
        </w:rPr>
      </w:pPr>
    </w:p>
    <w:p w:rsidR="00B33025" w:rsidRPr="00A37868" w:rsidRDefault="00B33025" w:rsidP="00B33025">
      <w:pPr>
        <w:jc w:val="center"/>
        <w:rPr>
          <w:rFonts w:ascii="Times New Roman" w:hAnsi="Times New Roman" w:cs="Times New Roman"/>
          <w:sz w:val="24"/>
          <w:szCs w:val="24"/>
        </w:rPr>
      </w:pPr>
      <w:r w:rsidRPr="00A37868">
        <w:rPr>
          <w:rFonts w:ascii="Times New Roman" w:hAnsi="Times New Roman" w:cs="Times New Roman"/>
          <w:sz w:val="24"/>
          <w:szCs w:val="24"/>
        </w:rPr>
        <w:t>OPORTUNITĂŢI:</w:t>
      </w:r>
    </w:p>
    <w:p w:rsidR="00B33025" w:rsidRPr="00A37868" w:rsidRDefault="00B33025" w:rsidP="00B33025">
      <w:pPr>
        <w:ind w:left="360"/>
        <w:rPr>
          <w:rFonts w:ascii="Times New Roman" w:hAnsi="Times New Roman" w:cs="Times New Roman"/>
          <w:sz w:val="24"/>
          <w:szCs w:val="24"/>
        </w:rPr>
      </w:pP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 xml:space="preserve"> Întâlniri si activităţi comune ale cadrelor didactice în afara orelor de </w:t>
      </w:r>
      <w:proofErr w:type="gramStart"/>
      <w:r w:rsidRPr="00A37868">
        <w:rPr>
          <w:rFonts w:ascii="Times New Roman" w:hAnsi="Times New Roman" w:cs="Times New Roman"/>
          <w:sz w:val="24"/>
          <w:szCs w:val="24"/>
        </w:rPr>
        <w:t>curs  favorizează</w:t>
      </w:r>
      <w:proofErr w:type="gramEnd"/>
      <w:r w:rsidRPr="00A37868">
        <w:rPr>
          <w:rFonts w:ascii="Times New Roman" w:hAnsi="Times New Roman" w:cs="Times New Roman"/>
          <w:sz w:val="24"/>
          <w:szCs w:val="24"/>
        </w:rPr>
        <w:t xml:space="preserve"> creşterea coeziunii;</w:t>
      </w: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Organizarea unor schimburi de experienţă cu profesioniști din alte domenii în vederea dezvoltării creativității;</w:t>
      </w: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Varietatea cursurilor de formare si perfecţionare organizate de I.S.J. Prahova</w:t>
      </w:r>
      <w:proofErr w:type="gramStart"/>
      <w:r w:rsidRPr="00A37868">
        <w:rPr>
          <w:rFonts w:ascii="Times New Roman" w:hAnsi="Times New Roman" w:cs="Times New Roman"/>
          <w:sz w:val="24"/>
          <w:szCs w:val="24"/>
        </w:rPr>
        <w:t>,CCD</w:t>
      </w:r>
      <w:proofErr w:type="gramEnd"/>
      <w:r w:rsidRPr="00A37868">
        <w:rPr>
          <w:rFonts w:ascii="Times New Roman" w:hAnsi="Times New Roman" w:cs="Times New Roman"/>
          <w:sz w:val="24"/>
          <w:szCs w:val="24"/>
        </w:rPr>
        <w:t>, universităţi;</w:t>
      </w: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Întâlnirile cadre didactice –părinţi-copii-comunitatea locală;</w:t>
      </w:r>
    </w:p>
    <w:p w:rsidR="00B33025" w:rsidRPr="00A37868" w:rsidRDefault="00B33025" w:rsidP="00B33025">
      <w:pPr>
        <w:rPr>
          <w:rFonts w:ascii="Times New Roman" w:hAnsi="Times New Roman" w:cs="Times New Roman"/>
          <w:sz w:val="24"/>
          <w:szCs w:val="24"/>
          <w:lang w:val="en-GB"/>
        </w:rPr>
      </w:pPr>
      <w:r w:rsidRPr="00A37868">
        <w:rPr>
          <w:rFonts w:ascii="Times New Roman" w:hAnsi="Times New Roman" w:cs="Times New Roman"/>
          <w:sz w:val="24"/>
          <w:szCs w:val="24"/>
        </w:rPr>
        <w:t xml:space="preserve">Renumele unităţii; </w:t>
      </w:r>
    </w:p>
    <w:p w:rsidR="00B33025" w:rsidRPr="00A37868" w:rsidRDefault="00B33025" w:rsidP="00B33025">
      <w:pPr>
        <w:rPr>
          <w:rFonts w:ascii="Times New Roman" w:hAnsi="Times New Roman" w:cs="Times New Roman"/>
          <w:sz w:val="24"/>
          <w:szCs w:val="24"/>
        </w:rPr>
      </w:pPr>
      <w:proofErr w:type="gramStart"/>
      <w:r w:rsidRPr="00A37868">
        <w:rPr>
          <w:rFonts w:ascii="Times New Roman" w:hAnsi="Times New Roman" w:cs="Times New Roman"/>
          <w:sz w:val="24"/>
          <w:szCs w:val="24"/>
          <w:lang w:val="en-GB"/>
        </w:rPr>
        <w:t>A</w:t>
      </w:r>
      <w:r w:rsidRPr="00A37868">
        <w:rPr>
          <w:rFonts w:ascii="Times New Roman" w:hAnsi="Times New Roman" w:cs="Times New Roman"/>
          <w:sz w:val="24"/>
          <w:szCs w:val="24"/>
        </w:rPr>
        <w:t>ş</w:t>
      </w:r>
      <w:r w:rsidRPr="00A37868">
        <w:rPr>
          <w:rFonts w:ascii="Times New Roman" w:hAnsi="Times New Roman" w:cs="Times New Roman"/>
          <w:sz w:val="24"/>
          <w:szCs w:val="24"/>
          <w:lang w:val="en-GB"/>
        </w:rPr>
        <w:t xml:space="preserve">ezarea </w:t>
      </w:r>
      <w:r w:rsidRPr="00A37868">
        <w:rPr>
          <w:rFonts w:ascii="Times New Roman" w:hAnsi="Times New Roman" w:cs="Times New Roman"/>
          <w:sz w:val="24"/>
          <w:szCs w:val="24"/>
        </w:rPr>
        <w:t>î</w:t>
      </w:r>
      <w:r w:rsidRPr="00A37868">
        <w:rPr>
          <w:rFonts w:ascii="Times New Roman" w:hAnsi="Times New Roman" w:cs="Times New Roman"/>
          <w:sz w:val="24"/>
          <w:szCs w:val="24"/>
          <w:lang w:val="en-GB"/>
        </w:rPr>
        <w:t>n raport cu institu</w:t>
      </w:r>
      <w:r w:rsidRPr="00A37868">
        <w:rPr>
          <w:rFonts w:ascii="Times New Roman" w:hAnsi="Times New Roman" w:cs="Times New Roman"/>
          <w:sz w:val="24"/>
          <w:szCs w:val="24"/>
        </w:rPr>
        <w:t>ţ</w:t>
      </w:r>
      <w:r w:rsidRPr="00A37868">
        <w:rPr>
          <w:rFonts w:ascii="Times New Roman" w:hAnsi="Times New Roman" w:cs="Times New Roman"/>
          <w:sz w:val="24"/>
          <w:szCs w:val="24"/>
          <w:lang w:val="en-GB"/>
        </w:rPr>
        <w:t>iile importante.</w:t>
      </w:r>
      <w:proofErr w:type="gramEnd"/>
      <w:r w:rsidRPr="00A37868">
        <w:rPr>
          <w:rFonts w:ascii="Times New Roman" w:hAnsi="Times New Roman" w:cs="Times New Roman"/>
          <w:sz w:val="24"/>
          <w:szCs w:val="24"/>
        </w:rPr>
        <w:t xml:space="preserve"> </w:t>
      </w:r>
    </w:p>
    <w:p w:rsidR="00B33025" w:rsidRPr="00A37868" w:rsidRDefault="00B33025" w:rsidP="00B33025">
      <w:pPr>
        <w:rPr>
          <w:rFonts w:ascii="Times New Roman" w:hAnsi="Times New Roman" w:cs="Times New Roman"/>
          <w:sz w:val="24"/>
          <w:szCs w:val="24"/>
        </w:rPr>
      </w:pPr>
    </w:p>
    <w:p w:rsidR="00B33025" w:rsidRPr="00A37868" w:rsidRDefault="00B33025" w:rsidP="00B33025">
      <w:pPr>
        <w:jc w:val="center"/>
        <w:rPr>
          <w:rFonts w:ascii="Times New Roman" w:hAnsi="Times New Roman" w:cs="Times New Roman"/>
          <w:sz w:val="24"/>
          <w:szCs w:val="24"/>
        </w:rPr>
      </w:pPr>
      <w:r w:rsidRPr="00A37868">
        <w:rPr>
          <w:rFonts w:ascii="Times New Roman" w:hAnsi="Times New Roman" w:cs="Times New Roman"/>
          <w:sz w:val="24"/>
          <w:szCs w:val="24"/>
        </w:rPr>
        <w:t>AMENINŢĂRI:</w:t>
      </w:r>
    </w:p>
    <w:p w:rsidR="00B33025" w:rsidRPr="00A37868" w:rsidRDefault="00B33025" w:rsidP="00B33025">
      <w:pPr>
        <w:rPr>
          <w:rFonts w:ascii="Times New Roman" w:hAnsi="Times New Roman" w:cs="Times New Roman"/>
          <w:sz w:val="24"/>
          <w:szCs w:val="24"/>
        </w:rPr>
      </w:pP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 xml:space="preserve">Legislaţia muncii nu sprijină normarea adecvată a personalului didactic vis-a-vis de realizarea personală </w:t>
      </w:r>
      <w:proofErr w:type="gramStart"/>
      <w:r w:rsidRPr="00A37868">
        <w:rPr>
          <w:rFonts w:ascii="Times New Roman" w:hAnsi="Times New Roman" w:cs="Times New Roman"/>
          <w:sz w:val="24"/>
          <w:szCs w:val="24"/>
        </w:rPr>
        <w:t>a</w:t>
      </w:r>
      <w:proofErr w:type="gramEnd"/>
      <w:r w:rsidRPr="00A37868">
        <w:rPr>
          <w:rFonts w:ascii="Times New Roman" w:hAnsi="Times New Roman" w:cs="Times New Roman"/>
          <w:sz w:val="24"/>
          <w:szCs w:val="24"/>
        </w:rPr>
        <w:t xml:space="preserve"> opţionalelor.</w:t>
      </w:r>
    </w:p>
    <w:p w:rsidR="00B33025" w:rsidRPr="00A37868" w:rsidRDefault="00B33025" w:rsidP="00B33025">
      <w:pPr>
        <w:ind w:left="360"/>
        <w:rPr>
          <w:rFonts w:ascii="Times New Roman" w:hAnsi="Times New Roman" w:cs="Times New Roman"/>
          <w:sz w:val="24"/>
          <w:szCs w:val="24"/>
        </w:rPr>
      </w:pPr>
    </w:p>
    <w:p w:rsidR="00B33025" w:rsidRPr="00A37868" w:rsidRDefault="00B33025" w:rsidP="00B33025">
      <w:pPr>
        <w:jc w:val="center"/>
        <w:rPr>
          <w:rFonts w:ascii="Times New Roman" w:hAnsi="Times New Roman" w:cs="Times New Roman"/>
          <w:sz w:val="24"/>
          <w:szCs w:val="24"/>
          <w:u w:val="single"/>
        </w:rPr>
      </w:pPr>
      <w:r w:rsidRPr="00A37868">
        <w:rPr>
          <w:rFonts w:ascii="Times New Roman" w:hAnsi="Times New Roman" w:cs="Times New Roman"/>
          <w:sz w:val="24"/>
          <w:szCs w:val="24"/>
        </w:rPr>
        <w:sym w:font="Wingdings" w:char="F047"/>
      </w:r>
      <w:r w:rsidRPr="00A37868">
        <w:rPr>
          <w:rFonts w:ascii="Times New Roman" w:hAnsi="Times New Roman" w:cs="Times New Roman"/>
          <w:sz w:val="24"/>
          <w:szCs w:val="24"/>
        </w:rPr>
        <w:sym w:font="Wingdings" w:char="F047"/>
      </w:r>
      <w:r w:rsidRPr="00A37868">
        <w:rPr>
          <w:rFonts w:ascii="Times New Roman" w:hAnsi="Times New Roman" w:cs="Times New Roman"/>
          <w:sz w:val="24"/>
          <w:szCs w:val="24"/>
        </w:rPr>
        <w:sym w:font="Wingdings" w:char="F047"/>
      </w:r>
      <w:r w:rsidRPr="00A37868">
        <w:rPr>
          <w:rFonts w:ascii="Times New Roman" w:hAnsi="Times New Roman" w:cs="Times New Roman"/>
          <w:sz w:val="24"/>
          <w:szCs w:val="24"/>
          <w:u w:val="single"/>
        </w:rPr>
        <w:t>Resurse materiale şi financiare</w:t>
      </w:r>
    </w:p>
    <w:p w:rsidR="00B33025" w:rsidRPr="00A37868" w:rsidRDefault="00B33025" w:rsidP="00B33025">
      <w:pPr>
        <w:jc w:val="center"/>
        <w:rPr>
          <w:rFonts w:ascii="Times New Roman" w:hAnsi="Times New Roman" w:cs="Times New Roman"/>
          <w:sz w:val="24"/>
          <w:szCs w:val="24"/>
        </w:rPr>
      </w:pPr>
      <w:r w:rsidRPr="00A37868">
        <w:rPr>
          <w:rFonts w:ascii="Times New Roman" w:hAnsi="Times New Roman" w:cs="Times New Roman"/>
          <w:sz w:val="24"/>
          <w:szCs w:val="24"/>
        </w:rPr>
        <w:t>PUNCTE TARI</w:t>
      </w:r>
    </w:p>
    <w:p w:rsidR="00B33025" w:rsidRPr="00A37868" w:rsidRDefault="00B33025" w:rsidP="00B33025">
      <w:pPr>
        <w:rPr>
          <w:rFonts w:ascii="Times New Roman" w:hAnsi="Times New Roman" w:cs="Times New Roman"/>
          <w:sz w:val="24"/>
          <w:szCs w:val="24"/>
        </w:rPr>
      </w:pPr>
    </w:p>
    <w:p w:rsidR="00B33025" w:rsidRPr="00A37868" w:rsidRDefault="00B33025" w:rsidP="00B33025">
      <w:pPr>
        <w:rPr>
          <w:rFonts w:ascii="Times New Roman" w:hAnsi="Times New Roman" w:cs="Times New Roman"/>
          <w:bCs/>
          <w:sz w:val="24"/>
          <w:szCs w:val="24"/>
        </w:rPr>
      </w:pPr>
      <w:r w:rsidRPr="00A37868">
        <w:rPr>
          <w:rFonts w:ascii="Times New Roman" w:hAnsi="Times New Roman" w:cs="Times New Roman"/>
          <w:bCs/>
          <w:sz w:val="24"/>
          <w:szCs w:val="24"/>
        </w:rPr>
        <w:t xml:space="preserve">Starea fizica a spaţiilor şcolare şi încadrarea </w:t>
      </w:r>
      <w:proofErr w:type="gramStart"/>
      <w:r w:rsidRPr="00A37868">
        <w:rPr>
          <w:rFonts w:ascii="Times New Roman" w:hAnsi="Times New Roman" w:cs="Times New Roman"/>
          <w:bCs/>
          <w:sz w:val="24"/>
          <w:szCs w:val="24"/>
        </w:rPr>
        <w:t>în  normele</w:t>
      </w:r>
      <w:proofErr w:type="gramEnd"/>
      <w:r w:rsidRPr="00A37868">
        <w:rPr>
          <w:rFonts w:ascii="Times New Roman" w:hAnsi="Times New Roman" w:cs="Times New Roman"/>
          <w:bCs/>
          <w:sz w:val="24"/>
          <w:szCs w:val="24"/>
        </w:rPr>
        <w:t xml:space="preserve"> de igienă corespunzătoare.</w:t>
      </w:r>
    </w:p>
    <w:p w:rsidR="00B33025" w:rsidRPr="00A37868" w:rsidRDefault="00B33025" w:rsidP="00B33025">
      <w:pPr>
        <w:rPr>
          <w:rFonts w:ascii="Times New Roman" w:hAnsi="Times New Roman" w:cs="Times New Roman"/>
          <w:bCs/>
          <w:sz w:val="24"/>
          <w:szCs w:val="24"/>
        </w:rPr>
      </w:pPr>
      <w:r w:rsidRPr="00A37868">
        <w:rPr>
          <w:rFonts w:ascii="Times New Roman" w:hAnsi="Times New Roman" w:cs="Times New Roman"/>
          <w:bCs/>
          <w:sz w:val="24"/>
          <w:szCs w:val="24"/>
        </w:rPr>
        <w:t xml:space="preserve">Baza materială </w:t>
      </w:r>
      <w:proofErr w:type="gramStart"/>
      <w:r w:rsidRPr="00A37868">
        <w:rPr>
          <w:rFonts w:ascii="Times New Roman" w:hAnsi="Times New Roman" w:cs="Times New Roman"/>
          <w:bCs/>
          <w:sz w:val="24"/>
          <w:szCs w:val="24"/>
        </w:rPr>
        <w:t>este</w:t>
      </w:r>
      <w:proofErr w:type="gramEnd"/>
      <w:r w:rsidRPr="00A37868">
        <w:rPr>
          <w:rFonts w:ascii="Times New Roman" w:hAnsi="Times New Roman" w:cs="Times New Roman"/>
          <w:bCs/>
          <w:sz w:val="24"/>
          <w:szCs w:val="24"/>
        </w:rPr>
        <w:t xml:space="preserve"> bună în majoritatea claselor cu perspective de înnoire;</w:t>
      </w:r>
    </w:p>
    <w:p w:rsidR="00B33025" w:rsidRPr="00A37868" w:rsidRDefault="00B33025" w:rsidP="00B33025">
      <w:pPr>
        <w:rPr>
          <w:rFonts w:ascii="Times New Roman" w:hAnsi="Times New Roman" w:cs="Times New Roman"/>
          <w:bCs/>
          <w:sz w:val="24"/>
          <w:szCs w:val="24"/>
        </w:rPr>
      </w:pPr>
      <w:proofErr w:type="gramStart"/>
      <w:r w:rsidRPr="00A37868">
        <w:rPr>
          <w:rFonts w:ascii="Times New Roman" w:hAnsi="Times New Roman" w:cs="Times New Roman"/>
          <w:bCs/>
          <w:sz w:val="24"/>
          <w:szCs w:val="24"/>
        </w:rPr>
        <w:t>Aşezarea strategică a unităţii.</w:t>
      </w:r>
      <w:proofErr w:type="gramEnd"/>
    </w:p>
    <w:p w:rsidR="00B33025" w:rsidRPr="00A37868" w:rsidRDefault="00B33025" w:rsidP="00B33025">
      <w:pPr>
        <w:ind w:left="360"/>
        <w:rPr>
          <w:rFonts w:ascii="Times New Roman" w:hAnsi="Times New Roman" w:cs="Times New Roman"/>
          <w:sz w:val="24"/>
          <w:szCs w:val="24"/>
        </w:rPr>
      </w:pP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 xml:space="preserve">  </w:t>
      </w:r>
    </w:p>
    <w:p w:rsidR="00B33025" w:rsidRPr="00A37868" w:rsidRDefault="00B33025" w:rsidP="00B33025">
      <w:pPr>
        <w:jc w:val="center"/>
        <w:rPr>
          <w:rFonts w:ascii="Times New Roman" w:hAnsi="Times New Roman" w:cs="Times New Roman"/>
          <w:sz w:val="24"/>
          <w:szCs w:val="24"/>
        </w:rPr>
      </w:pPr>
    </w:p>
    <w:p w:rsidR="00B33025" w:rsidRPr="00A37868" w:rsidRDefault="00B33025" w:rsidP="00B33025">
      <w:pPr>
        <w:jc w:val="center"/>
        <w:rPr>
          <w:rFonts w:ascii="Times New Roman" w:hAnsi="Times New Roman" w:cs="Times New Roman"/>
          <w:sz w:val="24"/>
          <w:szCs w:val="24"/>
        </w:rPr>
      </w:pPr>
      <w:r w:rsidRPr="00A37868">
        <w:rPr>
          <w:rFonts w:ascii="Times New Roman" w:hAnsi="Times New Roman" w:cs="Times New Roman"/>
          <w:sz w:val="24"/>
          <w:szCs w:val="24"/>
        </w:rPr>
        <w:t>PUNCTE SLABE:</w:t>
      </w: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Unitatea nu dispune de necesar de manuale-pentru gimnazial</w:t>
      </w:r>
      <w:proofErr w:type="gramStart"/>
      <w:r w:rsidRPr="00A37868">
        <w:rPr>
          <w:rFonts w:ascii="Times New Roman" w:hAnsi="Times New Roman" w:cs="Times New Roman"/>
          <w:sz w:val="24"/>
          <w:szCs w:val="24"/>
        </w:rPr>
        <w:t>,nici</w:t>
      </w:r>
      <w:proofErr w:type="gramEnd"/>
      <w:r w:rsidRPr="00A37868">
        <w:rPr>
          <w:rFonts w:ascii="Times New Roman" w:hAnsi="Times New Roman" w:cs="Times New Roman"/>
          <w:sz w:val="24"/>
          <w:szCs w:val="24"/>
        </w:rPr>
        <w:t xml:space="preserve"> de media necesară dezvoltării abilităților digitale;</w:t>
      </w:r>
    </w:p>
    <w:p w:rsidR="00B33025" w:rsidRPr="00A37868" w:rsidRDefault="00B33025" w:rsidP="00B33025">
      <w:pPr>
        <w:rPr>
          <w:rFonts w:ascii="Times New Roman" w:hAnsi="Times New Roman" w:cs="Times New Roman"/>
          <w:sz w:val="24"/>
          <w:szCs w:val="24"/>
        </w:rPr>
      </w:pPr>
      <w:proofErr w:type="gramStart"/>
      <w:r w:rsidRPr="00A37868">
        <w:rPr>
          <w:rFonts w:ascii="Times New Roman" w:hAnsi="Times New Roman" w:cs="Times New Roman"/>
          <w:sz w:val="24"/>
          <w:szCs w:val="24"/>
        </w:rPr>
        <w:t>Fondurile băneşti sunt insuficiente.</w:t>
      </w:r>
      <w:proofErr w:type="gramEnd"/>
    </w:p>
    <w:p w:rsidR="00B33025" w:rsidRPr="00A37868" w:rsidRDefault="00B33025" w:rsidP="00B33025">
      <w:pPr>
        <w:rPr>
          <w:rFonts w:ascii="Times New Roman" w:hAnsi="Times New Roman" w:cs="Times New Roman"/>
          <w:sz w:val="24"/>
          <w:szCs w:val="24"/>
        </w:rPr>
      </w:pPr>
    </w:p>
    <w:p w:rsidR="00B33025" w:rsidRPr="00A37868" w:rsidRDefault="00B33025" w:rsidP="00B33025">
      <w:pPr>
        <w:jc w:val="center"/>
        <w:rPr>
          <w:rFonts w:ascii="Times New Roman" w:hAnsi="Times New Roman" w:cs="Times New Roman"/>
          <w:sz w:val="24"/>
          <w:szCs w:val="24"/>
        </w:rPr>
      </w:pPr>
    </w:p>
    <w:p w:rsidR="00B33025" w:rsidRPr="00A37868" w:rsidRDefault="00B33025" w:rsidP="00B33025">
      <w:pPr>
        <w:jc w:val="center"/>
        <w:rPr>
          <w:rFonts w:ascii="Times New Roman" w:hAnsi="Times New Roman" w:cs="Times New Roman"/>
          <w:sz w:val="24"/>
          <w:szCs w:val="24"/>
        </w:rPr>
      </w:pPr>
      <w:r w:rsidRPr="00A37868">
        <w:rPr>
          <w:rFonts w:ascii="Times New Roman" w:hAnsi="Times New Roman" w:cs="Times New Roman"/>
          <w:sz w:val="24"/>
          <w:szCs w:val="24"/>
        </w:rPr>
        <w:t>OPORTUNITĂŢI:</w:t>
      </w:r>
    </w:p>
    <w:p w:rsidR="00B33025" w:rsidRPr="00A37868" w:rsidRDefault="00B33025" w:rsidP="00B33025">
      <w:pPr>
        <w:rPr>
          <w:rFonts w:ascii="Times New Roman" w:hAnsi="Times New Roman" w:cs="Times New Roman"/>
          <w:sz w:val="24"/>
          <w:szCs w:val="24"/>
        </w:rPr>
      </w:pP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Descentralizarea şi autonomie instituţională;</w:t>
      </w: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rPr>
        <w:t xml:space="preserve">Statutul social ridicat al </w:t>
      </w:r>
      <w:r w:rsidRPr="00A37868">
        <w:rPr>
          <w:rFonts w:ascii="Times New Roman" w:hAnsi="Times New Roman" w:cs="Times New Roman"/>
          <w:sz w:val="24"/>
          <w:szCs w:val="24"/>
          <w:lang w:val="en-GB"/>
        </w:rPr>
        <w:t>multor familii;</w:t>
      </w:r>
    </w:p>
    <w:p w:rsidR="00B33025" w:rsidRPr="00A37868" w:rsidRDefault="00B33025" w:rsidP="00B33025">
      <w:pPr>
        <w:rPr>
          <w:rFonts w:ascii="Times New Roman" w:hAnsi="Times New Roman" w:cs="Times New Roman"/>
          <w:sz w:val="24"/>
          <w:szCs w:val="24"/>
        </w:rPr>
      </w:pPr>
      <w:r w:rsidRPr="00A37868">
        <w:rPr>
          <w:rFonts w:ascii="Times New Roman" w:hAnsi="Times New Roman" w:cs="Times New Roman"/>
          <w:sz w:val="24"/>
          <w:szCs w:val="24"/>
          <w:lang w:val="it-IT"/>
        </w:rPr>
        <w:t>C</w:t>
      </w:r>
      <w:r w:rsidRPr="00A37868">
        <w:rPr>
          <w:rFonts w:ascii="Times New Roman" w:hAnsi="Times New Roman" w:cs="Times New Roman"/>
          <w:sz w:val="24"/>
          <w:szCs w:val="24"/>
        </w:rPr>
        <w:t>olabora</w:t>
      </w:r>
      <w:r w:rsidRPr="00A37868">
        <w:rPr>
          <w:rFonts w:ascii="Times New Roman" w:hAnsi="Times New Roman" w:cs="Times New Roman"/>
          <w:sz w:val="24"/>
          <w:szCs w:val="24"/>
          <w:lang w:val="it-IT"/>
        </w:rPr>
        <w:t>rea strânsă cu Primăria</w:t>
      </w:r>
      <w:r w:rsidRPr="00A37868">
        <w:rPr>
          <w:rFonts w:ascii="Times New Roman" w:hAnsi="Times New Roman" w:cs="Times New Roman"/>
          <w:sz w:val="24"/>
          <w:szCs w:val="24"/>
        </w:rPr>
        <w:t xml:space="preserve"> pentru soluționarea problemelor administrative.</w:t>
      </w:r>
    </w:p>
    <w:p w:rsidR="00B33025" w:rsidRPr="00A37868" w:rsidRDefault="00B33025" w:rsidP="00B33025">
      <w:pPr>
        <w:ind w:left="360"/>
        <w:rPr>
          <w:rFonts w:ascii="Times New Roman" w:hAnsi="Times New Roman" w:cs="Times New Roman"/>
          <w:sz w:val="24"/>
          <w:szCs w:val="24"/>
          <w:lang w:val="it-IT"/>
        </w:rPr>
      </w:pPr>
    </w:p>
    <w:p w:rsidR="00B33025" w:rsidRPr="00A37868" w:rsidRDefault="00B33025" w:rsidP="00B33025">
      <w:pPr>
        <w:jc w:val="center"/>
        <w:rPr>
          <w:rFonts w:ascii="Times New Roman" w:hAnsi="Times New Roman" w:cs="Times New Roman"/>
          <w:sz w:val="24"/>
          <w:szCs w:val="24"/>
        </w:rPr>
      </w:pPr>
      <w:r w:rsidRPr="00A37868">
        <w:rPr>
          <w:rFonts w:ascii="Times New Roman" w:hAnsi="Times New Roman" w:cs="Times New Roman"/>
          <w:sz w:val="24"/>
          <w:szCs w:val="24"/>
        </w:rPr>
        <w:t>AMENINŢĂRI:</w:t>
      </w:r>
    </w:p>
    <w:p w:rsidR="00B33025" w:rsidRPr="00A37868" w:rsidRDefault="00B33025" w:rsidP="00B33025">
      <w:pPr>
        <w:rPr>
          <w:rFonts w:ascii="Times New Roman" w:hAnsi="Times New Roman" w:cs="Times New Roman"/>
          <w:sz w:val="24"/>
          <w:szCs w:val="24"/>
        </w:rPr>
      </w:pPr>
    </w:p>
    <w:p w:rsidR="00B33025" w:rsidRPr="00A37868" w:rsidRDefault="00B33025" w:rsidP="00B33025">
      <w:pPr>
        <w:rPr>
          <w:rFonts w:ascii="Times New Roman" w:hAnsi="Times New Roman" w:cs="Times New Roman"/>
          <w:sz w:val="24"/>
          <w:szCs w:val="24"/>
        </w:rPr>
      </w:pPr>
      <w:proofErr w:type="gramStart"/>
      <w:r w:rsidRPr="00A37868">
        <w:rPr>
          <w:rFonts w:ascii="Times New Roman" w:hAnsi="Times New Roman" w:cs="Times New Roman"/>
          <w:sz w:val="24"/>
          <w:szCs w:val="24"/>
        </w:rPr>
        <w:t>Rata inflaţiei determină găsirea cu dificultate a resurselor financiare necesare.</w:t>
      </w:r>
      <w:proofErr w:type="gramEnd"/>
    </w:p>
    <w:p w:rsidR="00B33025" w:rsidRPr="00A37868" w:rsidRDefault="00B33025" w:rsidP="00B33025">
      <w:pPr>
        <w:ind w:left="360"/>
        <w:rPr>
          <w:rFonts w:ascii="Times New Roman" w:hAnsi="Times New Roman" w:cs="Times New Roman"/>
          <w:color w:val="FF0000"/>
          <w:sz w:val="24"/>
          <w:szCs w:val="24"/>
        </w:rPr>
      </w:pPr>
    </w:p>
    <w:p w:rsidR="00B33025" w:rsidRPr="00A37868" w:rsidRDefault="00B33025" w:rsidP="00B33025">
      <w:pPr>
        <w:ind w:left="360"/>
        <w:jc w:val="center"/>
        <w:rPr>
          <w:rFonts w:ascii="Times New Roman" w:hAnsi="Times New Roman" w:cs="Times New Roman"/>
          <w:sz w:val="24"/>
          <w:szCs w:val="24"/>
          <w:u w:val="single"/>
        </w:rPr>
      </w:pPr>
      <w:r w:rsidRPr="00A37868">
        <w:rPr>
          <w:rFonts w:ascii="Times New Roman" w:hAnsi="Times New Roman" w:cs="Times New Roman"/>
          <w:sz w:val="24"/>
          <w:szCs w:val="24"/>
        </w:rPr>
        <w:sym w:font="Wingdings" w:char="F0CB"/>
      </w:r>
      <w:r w:rsidRPr="00A37868">
        <w:rPr>
          <w:rFonts w:ascii="Times New Roman" w:hAnsi="Times New Roman" w:cs="Times New Roman"/>
          <w:sz w:val="24"/>
          <w:szCs w:val="24"/>
        </w:rPr>
        <w:t xml:space="preserve"> </w:t>
      </w:r>
      <w:r w:rsidRPr="00A37868">
        <w:rPr>
          <w:rFonts w:ascii="Times New Roman" w:hAnsi="Times New Roman" w:cs="Times New Roman"/>
          <w:b/>
          <w:sz w:val="24"/>
          <w:szCs w:val="24"/>
          <w:u w:val="single"/>
        </w:rPr>
        <w:t>Relaţiile comunitare şi de parteneriat</w:t>
      </w:r>
    </w:p>
    <w:p w:rsidR="00B33025" w:rsidRPr="00A37868" w:rsidRDefault="00B33025" w:rsidP="00B33025">
      <w:pPr>
        <w:ind w:left="360"/>
        <w:rPr>
          <w:rFonts w:ascii="Times New Roman" w:hAnsi="Times New Roman" w:cs="Times New Roman"/>
          <w:sz w:val="24"/>
          <w:szCs w:val="24"/>
          <w:u w:val="single"/>
          <w:lang w:val="it-IT"/>
        </w:rPr>
      </w:pPr>
    </w:p>
    <w:p w:rsidR="00B33025" w:rsidRPr="00A37868" w:rsidRDefault="00B33025" w:rsidP="00B33025">
      <w:pPr>
        <w:jc w:val="center"/>
        <w:rPr>
          <w:rFonts w:ascii="Times New Roman" w:hAnsi="Times New Roman" w:cs="Times New Roman"/>
          <w:bCs/>
          <w:sz w:val="24"/>
          <w:szCs w:val="24"/>
        </w:rPr>
      </w:pPr>
      <w:r w:rsidRPr="00A37868">
        <w:rPr>
          <w:rFonts w:ascii="Times New Roman" w:hAnsi="Times New Roman" w:cs="Times New Roman"/>
          <w:bCs/>
          <w:sz w:val="24"/>
          <w:szCs w:val="24"/>
        </w:rPr>
        <w:t>PUNCTE TARI:</w:t>
      </w:r>
    </w:p>
    <w:p w:rsidR="00B33025" w:rsidRPr="00A37868" w:rsidRDefault="00B33025" w:rsidP="00B33025">
      <w:pPr>
        <w:rPr>
          <w:rFonts w:ascii="Times New Roman" w:hAnsi="Times New Roman" w:cs="Times New Roman"/>
          <w:bCs/>
          <w:sz w:val="24"/>
          <w:szCs w:val="24"/>
        </w:rPr>
      </w:pPr>
      <w:r w:rsidRPr="00A37868">
        <w:rPr>
          <w:rFonts w:ascii="Times New Roman" w:hAnsi="Times New Roman" w:cs="Times New Roman"/>
          <w:bCs/>
          <w:sz w:val="24"/>
          <w:szCs w:val="24"/>
        </w:rPr>
        <w:t xml:space="preserve"> Acţiuni organizate în scop educativ în echipa </w:t>
      </w:r>
      <w:r w:rsidRPr="00A37868">
        <w:rPr>
          <w:rFonts w:ascii="Times New Roman" w:hAnsi="Times New Roman" w:cs="Times New Roman"/>
          <w:bCs/>
          <w:sz w:val="24"/>
          <w:szCs w:val="24"/>
          <w:lang w:val="en-GB"/>
        </w:rPr>
        <w:t>cu institu</w:t>
      </w:r>
      <w:r w:rsidRPr="00A37868">
        <w:rPr>
          <w:rFonts w:ascii="Times New Roman" w:hAnsi="Times New Roman" w:cs="Times New Roman"/>
          <w:bCs/>
          <w:sz w:val="24"/>
          <w:szCs w:val="24"/>
        </w:rPr>
        <w:t>ţ</w:t>
      </w:r>
      <w:r w:rsidRPr="00A37868">
        <w:rPr>
          <w:rFonts w:ascii="Times New Roman" w:hAnsi="Times New Roman" w:cs="Times New Roman"/>
          <w:bCs/>
          <w:sz w:val="24"/>
          <w:szCs w:val="24"/>
          <w:lang w:val="en-GB"/>
        </w:rPr>
        <w:t>iile importante</w:t>
      </w:r>
    </w:p>
    <w:p w:rsidR="00B33025" w:rsidRPr="00A37868" w:rsidRDefault="00B33025" w:rsidP="00B33025">
      <w:pPr>
        <w:rPr>
          <w:rFonts w:ascii="Times New Roman" w:hAnsi="Times New Roman" w:cs="Times New Roman"/>
          <w:bCs/>
          <w:sz w:val="24"/>
          <w:szCs w:val="24"/>
        </w:rPr>
      </w:pPr>
      <w:r w:rsidRPr="00A37868">
        <w:rPr>
          <w:rFonts w:ascii="Times New Roman" w:hAnsi="Times New Roman" w:cs="Times New Roman"/>
          <w:bCs/>
          <w:sz w:val="24"/>
          <w:szCs w:val="24"/>
        </w:rPr>
        <w:t xml:space="preserve"> Antrenarea copiilor </w:t>
      </w:r>
      <w:r w:rsidRPr="00A37868">
        <w:rPr>
          <w:rFonts w:ascii="Times New Roman" w:hAnsi="Times New Roman" w:cs="Times New Roman"/>
          <w:bCs/>
          <w:sz w:val="24"/>
          <w:szCs w:val="24"/>
          <w:lang w:val="it-IT"/>
        </w:rPr>
        <w:t>î</w:t>
      </w:r>
      <w:r w:rsidRPr="00A37868">
        <w:rPr>
          <w:rFonts w:ascii="Times New Roman" w:hAnsi="Times New Roman" w:cs="Times New Roman"/>
          <w:bCs/>
          <w:sz w:val="24"/>
          <w:szCs w:val="24"/>
        </w:rPr>
        <w:t>n concursuri cu diferite ocazii</w:t>
      </w:r>
    </w:p>
    <w:p w:rsidR="00B33025" w:rsidRPr="00A37868" w:rsidRDefault="00B33025" w:rsidP="002A48C3">
      <w:pPr>
        <w:widowControl/>
        <w:numPr>
          <w:ilvl w:val="2"/>
          <w:numId w:val="22"/>
        </w:numPr>
        <w:rPr>
          <w:rFonts w:ascii="Times New Roman" w:hAnsi="Times New Roman" w:cs="Times New Roman"/>
          <w:bCs/>
          <w:sz w:val="24"/>
          <w:szCs w:val="24"/>
          <w:lang w:val="en-GB"/>
        </w:rPr>
      </w:pPr>
      <w:r w:rsidRPr="00A37868">
        <w:rPr>
          <w:rFonts w:ascii="Times New Roman" w:hAnsi="Times New Roman" w:cs="Times New Roman"/>
          <w:bCs/>
          <w:sz w:val="24"/>
          <w:szCs w:val="24"/>
        </w:rPr>
        <w:t>Locale</w:t>
      </w:r>
    </w:p>
    <w:p w:rsidR="00B33025" w:rsidRPr="00A37868" w:rsidRDefault="00B33025" w:rsidP="002A48C3">
      <w:pPr>
        <w:widowControl/>
        <w:numPr>
          <w:ilvl w:val="2"/>
          <w:numId w:val="22"/>
        </w:numPr>
        <w:rPr>
          <w:rFonts w:ascii="Times New Roman" w:hAnsi="Times New Roman" w:cs="Times New Roman"/>
          <w:bCs/>
          <w:sz w:val="24"/>
          <w:szCs w:val="24"/>
          <w:lang w:val="en-GB"/>
        </w:rPr>
      </w:pPr>
      <w:r w:rsidRPr="00A37868">
        <w:rPr>
          <w:rFonts w:ascii="Times New Roman" w:hAnsi="Times New Roman" w:cs="Times New Roman"/>
          <w:bCs/>
          <w:sz w:val="24"/>
          <w:szCs w:val="24"/>
          <w:lang w:val="en-GB"/>
        </w:rPr>
        <w:t>Jude</w:t>
      </w:r>
      <w:r w:rsidRPr="00A37868">
        <w:rPr>
          <w:rFonts w:ascii="Times New Roman" w:hAnsi="Times New Roman" w:cs="Times New Roman"/>
          <w:bCs/>
          <w:sz w:val="24"/>
          <w:szCs w:val="24"/>
        </w:rPr>
        <w:t>ţ</w:t>
      </w:r>
      <w:r w:rsidRPr="00A37868">
        <w:rPr>
          <w:rFonts w:ascii="Times New Roman" w:hAnsi="Times New Roman" w:cs="Times New Roman"/>
          <w:bCs/>
          <w:sz w:val="24"/>
          <w:szCs w:val="24"/>
          <w:lang w:val="en-GB"/>
        </w:rPr>
        <w:t>ene</w:t>
      </w:r>
    </w:p>
    <w:p w:rsidR="00B33025" w:rsidRPr="00A37868" w:rsidRDefault="00B33025" w:rsidP="002A48C3">
      <w:pPr>
        <w:widowControl/>
        <w:numPr>
          <w:ilvl w:val="2"/>
          <w:numId w:val="22"/>
        </w:numPr>
        <w:rPr>
          <w:rFonts w:ascii="Times New Roman" w:hAnsi="Times New Roman" w:cs="Times New Roman"/>
          <w:bCs/>
          <w:iCs/>
          <w:sz w:val="24"/>
          <w:szCs w:val="24"/>
        </w:rPr>
      </w:pPr>
      <w:r w:rsidRPr="00A37868">
        <w:rPr>
          <w:rFonts w:ascii="Times New Roman" w:hAnsi="Times New Roman" w:cs="Times New Roman"/>
          <w:bCs/>
          <w:sz w:val="24"/>
          <w:szCs w:val="24"/>
        </w:rPr>
        <w:t>Internaţionale</w:t>
      </w:r>
    </w:p>
    <w:p w:rsidR="00B33025" w:rsidRPr="00A37868" w:rsidRDefault="00B33025" w:rsidP="00B33025">
      <w:pPr>
        <w:tabs>
          <w:tab w:val="left" w:pos="720"/>
        </w:tabs>
        <w:rPr>
          <w:rFonts w:ascii="Times New Roman" w:hAnsi="Times New Roman" w:cs="Times New Roman"/>
          <w:bCs/>
          <w:sz w:val="24"/>
          <w:szCs w:val="24"/>
        </w:rPr>
      </w:pPr>
      <w:proofErr w:type="gramStart"/>
      <w:r w:rsidRPr="00A37868">
        <w:rPr>
          <w:rFonts w:ascii="Times New Roman" w:hAnsi="Times New Roman" w:cs="Times New Roman"/>
          <w:bCs/>
          <w:sz w:val="24"/>
          <w:szCs w:val="24"/>
        </w:rPr>
        <w:t>Contactele cu diverse instituţii pentru realizarea unor activităţi extracurriculare.</w:t>
      </w:r>
      <w:proofErr w:type="gramEnd"/>
    </w:p>
    <w:p w:rsidR="00B33025" w:rsidRPr="00A37868" w:rsidRDefault="00B33025" w:rsidP="00B33025">
      <w:pPr>
        <w:jc w:val="center"/>
        <w:rPr>
          <w:rFonts w:ascii="Times New Roman" w:hAnsi="Times New Roman" w:cs="Times New Roman"/>
          <w:bCs/>
          <w:sz w:val="24"/>
          <w:szCs w:val="24"/>
        </w:rPr>
      </w:pPr>
    </w:p>
    <w:p w:rsidR="00B33025" w:rsidRPr="00A37868" w:rsidRDefault="00B33025" w:rsidP="00B33025">
      <w:pPr>
        <w:ind w:left="360"/>
        <w:jc w:val="center"/>
        <w:rPr>
          <w:rFonts w:ascii="Times New Roman" w:hAnsi="Times New Roman" w:cs="Times New Roman"/>
          <w:bCs/>
          <w:sz w:val="24"/>
          <w:szCs w:val="24"/>
        </w:rPr>
      </w:pPr>
      <w:r w:rsidRPr="00A37868">
        <w:rPr>
          <w:rFonts w:ascii="Times New Roman" w:hAnsi="Times New Roman" w:cs="Times New Roman"/>
          <w:bCs/>
          <w:sz w:val="24"/>
          <w:szCs w:val="24"/>
        </w:rPr>
        <w:t>PUNCTE SLABE:</w:t>
      </w:r>
    </w:p>
    <w:p w:rsidR="00B33025" w:rsidRPr="00A37868" w:rsidRDefault="00B33025" w:rsidP="00B33025">
      <w:pPr>
        <w:ind w:left="360"/>
        <w:rPr>
          <w:rFonts w:ascii="Times New Roman" w:hAnsi="Times New Roman" w:cs="Times New Roman"/>
          <w:bCs/>
          <w:sz w:val="24"/>
          <w:szCs w:val="24"/>
          <w:lang w:val="en-GB"/>
        </w:rPr>
      </w:pPr>
    </w:p>
    <w:p w:rsidR="00B33025" w:rsidRPr="00A37868" w:rsidRDefault="00B33025" w:rsidP="00B33025">
      <w:pPr>
        <w:rPr>
          <w:rFonts w:ascii="Times New Roman" w:hAnsi="Times New Roman" w:cs="Times New Roman"/>
          <w:bCs/>
          <w:sz w:val="24"/>
          <w:szCs w:val="24"/>
          <w:lang w:val="it-IT"/>
        </w:rPr>
      </w:pPr>
      <w:proofErr w:type="gramStart"/>
      <w:r w:rsidRPr="00A37868">
        <w:rPr>
          <w:rFonts w:ascii="Times New Roman" w:hAnsi="Times New Roman" w:cs="Times New Roman"/>
          <w:bCs/>
          <w:sz w:val="24"/>
          <w:szCs w:val="24"/>
        </w:rPr>
        <w:t>Lipsa unui proiect internaţional.</w:t>
      </w:r>
      <w:proofErr w:type="gramEnd"/>
      <w:r w:rsidRPr="00A37868">
        <w:rPr>
          <w:rFonts w:ascii="Times New Roman" w:hAnsi="Times New Roman" w:cs="Times New Roman"/>
          <w:bCs/>
          <w:sz w:val="24"/>
          <w:szCs w:val="24"/>
          <w:lang w:val="it-IT"/>
        </w:rPr>
        <w:t xml:space="preserve"> </w:t>
      </w:r>
    </w:p>
    <w:p w:rsidR="00B33025" w:rsidRPr="00A37868" w:rsidRDefault="00B33025" w:rsidP="00B33025">
      <w:pPr>
        <w:ind w:left="360"/>
        <w:rPr>
          <w:rFonts w:ascii="Times New Roman" w:hAnsi="Times New Roman" w:cs="Times New Roman"/>
          <w:bCs/>
          <w:sz w:val="24"/>
          <w:szCs w:val="24"/>
          <w:lang w:val="it-IT"/>
        </w:rPr>
      </w:pPr>
    </w:p>
    <w:p w:rsidR="00B33025" w:rsidRPr="00A37868" w:rsidRDefault="00B33025" w:rsidP="00B33025">
      <w:pPr>
        <w:ind w:left="360"/>
        <w:jc w:val="center"/>
        <w:rPr>
          <w:rFonts w:ascii="Times New Roman" w:hAnsi="Times New Roman" w:cs="Times New Roman"/>
          <w:bCs/>
          <w:sz w:val="24"/>
          <w:szCs w:val="24"/>
          <w:lang w:val="it-IT"/>
        </w:rPr>
      </w:pPr>
      <w:r w:rsidRPr="00A37868">
        <w:rPr>
          <w:rFonts w:ascii="Times New Roman" w:hAnsi="Times New Roman" w:cs="Times New Roman"/>
          <w:bCs/>
          <w:sz w:val="24"/>
          <w:szCs w:val="24"/>
          <w:lang w:val="it-IT"/>
        </w:rPr>
        <w:t>OPORTUNITATI:</w:t>
      </w:r>
    </w:p>
    <w:p w:rsidR="00B33025" w:rsidRPr="00A37868" w:rsidRDefault="00B33025" w:rsidP="00B33025">
      <w:pPr>
        <w:ind w:left="360"/>
        <w:rPr>
          <w:rFonts w:ascii="Times New Roman" w:hAnsi="Times New Roman" w:cs="Times New Roman"/>
          <w:bCs/>
          <w:sz w:val="24"/>
          <w:szCs w:val="24"/>
          <w:lang w:val="it-IT"/>
        </w:rPr>
      </w:pPr>
    </w:p>
    <w:p w:rsidR="00B33025" w:rsidRPr="00A37868" w:rsidRDefault="00B33025" w:rsidP="00B33025">
      <w:pPr>
        <w:rPr>
          <w:rFonts w:ascii="Times New Roman" w:hAnsi="Times New Roman" w:cs="Times New Roman"/>
          <w:bCs/>
          <w:sz w:val="24"/>
          <w:szCs w:val="24"/>
          <w:lang w:val="it-IT"/>
        </w:rPr>
      </w:pPr>
      <w:r w:rsidRPr="00A37868">
        <w:rPr>
          <w:rFonts w:ascii="Times New Roman" w:hAnsi="Times New Roman" w:cs="Times New Roman"/>
          <w:bCs/>
          <w:sz w:val="24"/>
          <w:szCs w:val="24"/>
          <w:lang w:val="it-IT"/>
        </w:rPr>
        <w:t>Diverse domenii de activitate ale părinţilor</w:t>
      </w:r>
    </w:p>
    <w:p w:rsidR="00B33025" w:rsidRPr="00A37868" w:rsidRDefault="00B33025" w:rsidP="00B33025">
      <w:pPr>
        <w:rPr>
          <w:rFonts w:ascii="Times New Roman" w:hAnsi="Times New Roman" w:cs="Times New Roman"/>
          <w:bCs/>
          <w:sz w:val="24"/>
          <w:szCs w:val="24"/>
          <w:lang w:val="it-IT"/>
        </w:rPr>
      </w:pPr>
    </w:p>
    <w:p w:rsidR="00B33025" w:rsidRPr="00A37868" w:rsidRDefault="00B33025" w:rsidP="00B33025">
      <w:pPr>
        <w:ind w:left="360"/>
        <w:jc w:val="center"/>
        <w:rPr>
          <w:rFonts w:ascii="Times New Roman" w:hAnsi="Times New Roman" w:cs="Times New Roman"/>
          <w:bCs/>
          <w:sz w:val="24"/>
          <w:szCs w:val="24"/>
        </w:rPr>
      </w:pPr>
      <w:r w:rsidRPr="00A37868">
        <w:rPr>
          <w:rFonts w:ascii="Times New Roman" w:hAnsi="Times New Roman" w:cs="Times New Roman"/>
          <w:bCs/>
          <w:sz w:val="24"/>
          <w:szCs w:val="24"/>
        </w:rPr>
        <w:t>AMENINŢĂRI:</w:t>
      </w:r>
    </w:p>
    <w:p w:rsidR="00B33025" w:rsidRPr="00A37868" w:rsidRDefault="00B33025" w:rsidP="00B33025">
      <w:pPr>
        <w:ind w:left="360"/>
        <w:rPr>
          <w:rFonts w:ascii="Times New Roman" w:hAnsi="Times New Roman" w:cs="Times New Roman"/>
          <w:bCs/>
          <w:sz w:val="24"/>
          <w:szCs w:val="24"/>
          <w:lang w:val="it-IT"/>
        </w:rPr>
      </w:pPr>
    </w:p>
    <w:p w:rsidR="00B33025" w:rsidRPr="00A37868" w:rsidRDefault="00B33025" w:rsidP="00B33025">
      <w:pPr>
        <w:rPr>
          <w:rFonts w:ascii="Times New Roman" w:hAnsi="Times New Roman" w:cs="Times New Roman"/>
          <w:bCs/>
          <w:sz w:val="24"/>
          <w:szCs w:val="24"/>
        </w:rPr>
      </w:pPr>
      <w:r w:rsidRPr="00A37868">
        <w:rPr>
          <w:rFonts w:ascii="Times New Roman" w:hAnsi="Times New Roman" w:cs="Times New Roman"/>
          <w:bCs/>
          <w:sz w:val="24"/>
          <w:szCs w:val="24"/>
        </w:rPr>
        <w:t xml:space="preserve"> Refuzul colaborării unor parteneri din comunitatea locală </w:t>
      </w:r>
    </w:p>
    <w:p w:rsidR="00B33025" w:rsidRPr="00A37868" w:rsidRDefault="00B33025" w:rsidP="00B33025">
      <w:pPr>
        <w:shd w:val="clear" w:color="auto" w:fill="FFFFFF"/>
        <w:tabs>
          <w:tab w:val="left" w:pos="917"/>
        </w:tabs>
        <w:spacing w:line="360" w:lineRule="auto"/>
        <w:ind w:firstLine="638"/>
        <w:rPr>
          <w:rFonts w:ascii="Times New Roman" w:hAnsi="Times New Roman" w:cs="Times New Roman"/>
          <w:sz w:val="24"/>
          <w:szCs w:val="24"/>
          <w:lang w:val="ro-RO"/>
        </w:rPr>
      </w:pP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GRUP ŢINTĂ PRIMAR:</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Populație școlară. Cadrele didactice. </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lastRenderedPageBreak/>
        <w:t xml:space="preserve">   GRUP ŢINTǍ SECUNDAR:</w:t>
      </w:r>
    </w:p>
    <w:p w:rsidR="00B33025" w:rsidRPr="00A37868" w:rsidRDefault="00B33025" w:rsidP="00B33025">
      <w:pPr>
        <w:shd w:val="clear" w:color="auto" w:fill="FFFFFF"/>
        <w:tabs>
          <w:tab w:val="left" w:pos="917"/>
        </w:tabs>
        <w:ind w:firstLine="634"/>
        <w:rPr>
          <w:rFonts w:ascii="Times New Roman" w:hAnsi="Times New Roman" w:cs="Times New Roman"/>
          <w:sz w:val="24"/>
          <w:szCs w:val="24"/>
          <w:lang w:val="ro-RO"/>
        </w:rPr>
      </w:pP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Familia. Societatea civilă. Comunitatea.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Societatea  în ansamblul ei.</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w:t>
      </w:r>
      <w:r w:rsidRPr="00A37868">
        <w:rPr>
          <w:rFonts w:ascii="Times New Roman" w:hAnsi="Times New Roman" w:cs="Times New Roman"/>
          <w:sz w:val="24"/>
          <w:szCs w:val="24"/>
          <w:lang w:val="ro-RO"/>
        </w:rPr>
        <w:sym w:font="Wingdings" w:char="F0B6"/>
      </w:r>
      <w:r w:rsidRPr="00A37868">
        <w:rPr>
          <w:rFonts w:ascii="Times New Roman" w:hAnsi="Times New Roman" w:cs="Times New Roman"/>
          <w:sz w:val="24"/>
          <w:szCs w:val="24"/>
          <w:lang w:val="ro-RO"/>
        </w:rPr>
        <w:t xml:space="preserve"> REZULTATE  OBȚINUTE:</w:t>
      </w:r>
    </w:p>
    <w:p w:rsidR="00B33025" w:rsidRPr="00A37868" w:rsidRDefault="00B33025" w:rsidP="00B33025">
      <w:pPr>
        <w:shd w:val="clear" w:color="auto" w:fill="FFFFFF"/>
        <w:tabs>
          <w:tab w:val="left" w:pos="917"/>
        </w:tabs>
        <w:ind w:firstLine="634"/>
        <w:rPr>
          <w:rFonts w:ascii="Times New Roman" w:hAnsi="Times New Roman" w:cs="Times New Roman"/>
          <w:sz w:val="24"/>
          <w:szCs w:val="24"/>
          <w:lang w:val="ro-RO"/>
        </w:rPr>
      </w:pP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Creşterea calităţii actului educaţional şi a rezultatelor instruirii dovedite de cuprinderea în procent maxim a absolvenților 2017 în școli profesionale și licee și de PREMII ȘI MENȚIUNI obținute la OLIMPIADE/CONCURSURI ȘCOLARE, la nivelul PJ-ului:</w:t>
      </w:r>
    </w:p>
    <w:p w:rsidR="00B33025" w:rsidRPr="00A37868" w:rsidRDefault="00B33025" w:rsidP="002A48C3">
      <w:pPr>
        <w:widowControl/>
        <w:numPr>
          <w:ilvl w:val="0"/>
          <w:numId w:val="23"/>
        </w:num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Concursul Național Interdisciplinar Cultură și spiritualitate românescă (aprilie 2017), etapa județeană (prof. Popescu Ileana Alina și Ghica George Sebastian):</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Stănescu Necula Ynes Maria (clasa a V-a, Școala Păulești), mențiune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Popescu Alin Gabriel (clasa a VI-a, Școala Păulești), mențiune</w:t>
      </w:r>
    </w:p>
    <w:p w:rsidR="00B33025" w:rsidRPr="00A37868" w:rsidRDefault="00B33025" w:rsidP="002A48C3">
      <w:pPr>
        <w:widowControl/>
        <w:numPr>
          <w:ilvl w:val="0"/>
          <w:numId w:val="23"/>
        </w:num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Olimpiada Universul Cunoașterii prin lectură Etapa Județeană (martie 2017)- prof. Popescu Ileana Alina și Ștefănescu Georgiana: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Stănescu Necula Ynes (clasa a V-a , Școala Păulești)- premiul I</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Finichiu Daria- Valentina (clasa a V-a , Școala Păulești)- premiul al II-lea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Voicilaș Elena (clasa a V-a , Școala Găgeni)- premiul al II lea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Petre Andrei Silviu (clasa a VI-a , Școala Păulești)- premiul al II-lea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Popescu Alin Gabriel (clasa a VI-a , Școala Păulești)- mențiune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Dinu Elena- Laura (cls. a VII-a, Școala Păulești) )- mențiune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Gogonea Ana Maria (clasa a VII-a , Școala Păulești)- mențiune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Nichifor Ramona (clasa a VIII-a , Școala Păulești)- mențiune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Pița Silvana (clasa a VIII-a, Școala Găgeni)- premiul I</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Pița Bogdan (clasa a VIII-a, Școala Găgeni)- premiul al III- lea.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sym w:font="Wingdings" w:char="F025"/>
      </w:r>
      <w:r w:rsidRPr="00A37868">
        <w:rPr>
          <w:rFonts w:ascii="Times New Roman" w:hAnsi="Times New Roman" w:cs="Times New Roman"/>
          <w:sz w:val="24"/>
          <w:szCs w:val="24"/>
          <w:lang w:val="ro-RO"/>
        </w:rPr>
        <w:sym w:font="Wingdings" w:char="F025"/>
      </w:r>
      <w:r w:rsidRPr="00A37868">
        <w:rPr>
          <w:rFonts w:ascii="Times New Roman" w:hAnsi="Times New Roman" w:cs="Times New Roman"/>
          <w:sz w:val="24"/>
          <w:szCs w:val="24"/>
          <w:lang w:val="ro-RO"/>
        </w:rPr>
        <w:sym w:font="Wingdings" w:char="F025"/>
      </w:r>
      <w:r w:rsidRPr="00A37868">
        <w:rPr>
          <w:rFonts w:ascii="Times New Roman" w:hAnsi="Times New Roman" w:cs="Times New Roman"/>
          <w:sz w:val="24"/>
          <w:szCs w:val="24"/>
          <w:lang w:val="ro-RO"/>
        </w:rPr>
        <w:t xml:space="preserve"> La Etapa națională, echipajul Județului Prahova a obținut la Galați, în mai 2017, Premiul Special.</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Din echipaj au făcut parte și elevele Stănescu Necula Ynes și Pița Silvana.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p>
    <w:p w:rsidR="00B33025" w:rsidRPr="00A37868" w:rsidRDefault="00B33025" w:rsidP="002A48C3">
      <w:pPr>
        <w:widowControl/>
        <w:numPr>
          <w:ilvl w:val="0"/>
          <w:numId w:val="23"/>
        </w:num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Olimpiada de Istorie, martie 2017, etapa județeană (prof. Rădulescu Ovidiu):</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Pița Bogdan (clasa a VIII-a, Școala Găgeni)-premiul al II-lea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Pița Silvana (clasa a VIII-a, Școala Găgeni)- premiul al III-lea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lastRenderedPageBreak/>
        <w:t xml:space="preserve">    Mitu Luciana (clasa a VIII-a , Școala Păulești)- premiul al III-lea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Ion Cristian Antonio (clasa a VIII-a , Școala Păulești)- mențiune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p>
    <w:p w:rsidR="00B33025" w:rsidRPr="00A37868" w:rsidRDefault="00B33025" w:rsidP="002A48C3">
      <w:pPr>
        <w:widowControl/>
        <w:numPr>
          <w:ilvl w:val="0"/>
          <w:numId w:val="23"/>
        </w:num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Olimpiada de Limbă, Comunicare și Literatura Română, etapa județeană, februarie 2017  (prof. Popescu Ileana Alina)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Stănescu Necula Ynes (clasa a V-a , Școala Păulești)- mențiune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p>
    <w:p w:rsidR="00B33025" w:rsidRPr="00A37868" w:rsidRDefault="00B33025" w:rsidP="002A48C3">
      <w:pPr>
        <w:widowControl/>
        <w:numPr>
          <w:ilvl w:val="0"/>
          <w:numId w:val="23"/>
        </w:num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Concursul interjudețean Rural Math, martie 2017, Surdila Greci (prof Coman Teodora și Gavrilă Elena)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Pița Bogdan (clasa a VIII-a, Școala Găgeni)- Premiul I</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Finichiu Daria Valentina (clasa a V-a , Școala Păulești)- premiul al III-lea</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Mitu Luciana  (clasa a VIII-a , Școala Păulești)- menţiune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Pița Silvana (clasa a VIII-a, Școala Găgeni)- mențiune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Stimularea interesului şcolarilor, al părinților şi al cadrelor didactice de a se implica în  proiecte şi programe educative  extracurriculare;</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Realizarea activităţilor educative extracurriculare ca aplicaţii concrete a cunoştinţelor acumulate şi a abilităţilor şi competenţelor formate în cadrul activităţilor obligatorii desfăşurate.</w:t>
      </w:r>
    </w:p>
    <w:p w:rsidR="00B33025" w:rsidRPr="00A37868" w:rsidRDefault="00B33025" w:rsidP="00B33025">
      <w:pPr>
        <w:shd w:val="clear" w:color="auto" w:fill="FFFFFF"/>
        <w:tabs>
          <w:tab w:val="left" w:pos="917"/>
        </w:tabs>
        <w:spacing w:line="360" w:lineRule="auto"/>
        <w:ind w:firstLine="638"/>
        <w:rPr>
          <w:rFonts w:ascii="Times New Roman" w:hAnsi="Times New Roman" w:cs="Times New Roman"/>
          <w:sz w:val="24"/>
          <w:szCs w:val="24"/>
          <w:lang w:val="ro-RO"/>
        </w:rPr>
      </w:pP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CADRUL DE DESFĂŞURARE  A  ACTIVITĂŢILOR  EDUCATIVE:</w:t>
      </w:r>
    </w:p>
    <w:p w:rsidR="00B33025" w:rsidRPr="00A37868" w:rsidRDefault="00B33025" w:rsidP="00B33025">
      <w:pPr>
        <w:shd w:val="clear" w:color="auto" w:fill="FFFFFF"/>
        <w:tabs>
          <w:tab w:val="left" w:pos="917"/>
        </w:tabs>
        <w:ind w:firstLine="634"/>
        <w:rPr>
          <w:rFonts w:ascii="Times New Roman" w:hAnsi="Times New Roman" w:cs="Times New Roman"/>
          <w:sz w:val="24"/>
          <w:szCs w:val="24"/>
          <w:lang w:val="ro-RO"/>
        </w:rPr>
      </w:pP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xml:space="preserve">- Localul școliii; </w:t>
      </w:r>
    </w:p>
    <w:p w:rsidR="00B33025" w:rsidRPr="00A37868" w:rsidRDefault="00B33025" w:rsidP="00B33025">
      <w:pPr>
        <w:shd w:val="clear" w:color="auto" w:fill="FFFFFF"/>
        <w:tabs>
          <w:tab w:val="left" w:pos="917"/>
        </w:tabs>
        <w:spacing w:line="360" w:lineRule="auto"/>
        <w:rPr>
          <w:rFonts w:ascii="Times New Roman" w:hAnsi="Times New Roman" w:cs="Times New Roman"/>
          <w:sz w:val="24"/>
          <w:szCs w:val="24"/>
          <w:lang w:val="ro-RO"/>
        </w:rPr>
      </w:pPr>
      <w:r w:rsidRPr="00A37868">
        <w:rPr>
          <w:rFonts w:ascii="Times New Roman" w:hAnsi="Times New Roman" w:cs="Times New Roman"/>
          <w:sz w:val="24"/>
          <w:szCs w:val="24"/>
          <w:lang w:val="ro-RO"/>
        </w:rPr>
        <w:t>- Instituţii  partenere ;</w:t>
      </w:r>
    </w:p>
    <w:p w:rsidR="00B33025" w:rsidRPr="00A37868" w:rsidRDefault="00B33025" w:rsidP="00B33025">
      <w:pPr>
        <w:shd w:val="clear" w:color="auto" w:fill="FFFFFF"/>
        <w:tabs>
          <w:tab w:val="left" w:pos="917"/>
        </w:tabs>
        <w:spacing w:line="360" w:lineRule="auto"/>
        <w:rPr>
          <w:lang w:val="ro-RO"/>
        </w:rPr>
      </w:pPr>
      <w:r w:rsidRPr="00A37868">
        <w:rPr>
          <w:rFonts w:ascii="Times New Roman" w:hAnsi="Times New Roman" w:cs="Times New Roman"/>
          <w:sz w:val="24"/>
          <w:szCs w:val="24"/>
          <w:lang w:val="ro-RO"/>
        </w:rPr>
        <w:t>-Alte locuri în funcţie de tema activităţii.</w:t>
      </w:r>
    </w:p>
    <w:p w:rsidR="00B33025" w:rsidRDefault="00B33025" w:rsidP="00B33025">
      <w:pPr>
        <w:shd w:val="clear" w:color="auto" w:fill="FFFFFF"/>
        <w:tabs>
          <w:tab w:val="left" w:pos="917"/>
        </w:tabs>
        <w:spacing w:line="360" w:lineRule="auto"/>
        <w:rPr>
          <w:i/>
          <w:lang w:val="ro-RO"/>
        </w:rPr>
      </w:pPr>
    </w:p>
    <w:p w:rsidR="00B33025" w:rsidRPr="00A37868" w:rsidRDefault="00B33025" w:rsidP="00B33025">
      <w:pPr>
        <w:rPr>
          <w:rFonts w:ascii="Times New Roman" w:hAnsi="Times New Roman" w:cs="Times New Roman"/>
          <w:bCs/>
          <w:i/>
          <w:spacing w:val="7"/>
          <w:sz w:val="24"/>
          <w:szCs w:val="24"/>
        </w:rPr>
      </w:pPr>
      <w:r>
        <w:rPr>
          <w:bCs/>
          <w:i/>
          <w:spacing w:val="7"/>
        </w:rPr>
        <w:t xml:space="preserve">                                                                              </w:t>
      </w:r>
      <w:r w:rsidRPr="00A37868">
        <w:rPr>
          <w:rFonts w:ascii="Times New Roman" w:hAnsi="Times New Roman" w:cs="Times New Roman"/>
          <w:bCs/>
          <w:i/>
          <w:spacing w:val="7"/>
          <w:sz w:val="24"/>
          <w:szCs w:val="24"/>
        </w:rPr>
        <w:t>CONSILIER EDUCATIV:</w:t>
      </w:r>
    </w:p>
    <w:p w:rsidR="00B33025" w:rsidRPr="00A37868" w:rsidRDefault="00B33025" w:rsidP="00B33025">
      <w:pPr>
        <w:rPr>
          <w:rFonts w:ascii="Times New Roman" w:hAnsi="Times New Roman" w:cs="Times New Roman"/>
          <w:bCs/>
          <w:i/>
          <w:spacing w:val="7"/>
          <w:sz w:val="24"/>
          <w:szCs w:val="24"/>
          <w:lang w:val="ro-RO"/>
        </w:rPr>
      </w:pPr>
      <w:r w:rsidRPr="00A37868">
        <w:rPr>
          <w:rFonts w:ascii="Times New Roman" w:hAnsi="Times New Roman" w:cs="Times New Roman"/>
          <w:bCs/>
          <w:i/>
          <w:spacing w:val="7"/>
          <w:sz w:val="24"/>
          <w:szCs w:val="24"/>
          <w:lang w:val="ro-RO"/>
        </w:rPr>
        <w:t xml:space="preserve">                                         </w:t>
      </w:r>
      <w:r>
        <w:rPr>
          <w:bCs/>
          <w:i/>
          <w:spacing w:val="7"/>
          <w:lang w:val="ro-RO"/>
        </w:rPr>
        <w:t xml:space="preserve">                                  </w:t>
      </w:r>
      <w:r w:rsidRPr="00A37868">
        <w:rPr>
          <w:rFonts w:ascii="Times New Roman" w:hAnsi="Times New Roman" w:cs="Times New Roman"/>
          <w:bCs/>
          <w:i/>
          <w:spacing w:val="7"/>
          <w:sz w:val="24"/>
          <w:szCs w:val="24"/>
          <w:lang w:val="ro-RO"/>
        </w:rPr>
        <w:t xml:space="preserve">    Prof.Popescu Ileana-Alina</w:t>
      </w:r>
    </w:p>
    <w:p w:rsidR="00B33025" w:rsidRPr="00A37868" w:rsidRDefault="00B33025" w:rsidP="00B33025">
      <w:pPr>
        <w:rPr>
          <w:rFonts w:ascii="Times New Roman" w:hAnsi="Times New Roman" w:cs="Times New Roman"/>
          <w:i/>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4F0EBF" w:rsidRDefault="004F0EBF" w:rsidP="0025053C">
      <w:pPr>
        <w:pBdr>
          <w:top w:val="nil"/>
          <w:left w:val="nil"/>
          <w:bottom w:val="nil"/>
          <w:right w:val="nil"/>
          <w:between w:val="nil"/>
          <w:bar w:val="nil"/>
        </w:pBdr>
        <w:ind w:firstLine="567"/>
        <w:jc w:val="center"/>
        <w:rPr>
          <w:b/>
          <w:bCs/>
          <w:sz w:val="24"/>
          <w:szCs w:val="24"/>
        </w:rPr>
      </w:pPr>
    </w:p>
    <w:p w:rsidR="008B2013" w:rsidRDefault="00957C4E" w:rsidP="00FF74FF">
      <w:pPr>
        <w:pStyle w:val="Heading2"/>
        <w:spacing w:before="54" w:line="274" w:lineRule="exact"/>
        <w:ind w:left="176" w:right="7391"/>
        <w:jc w:val="center"/>
        <w:rPr>
          <w:rFonts w:cs="Times New Roman"/>
          <w:spacing w:val="-1"/>
        </w:rPr>
      </w:pPr>
      <w:r>
        <w:rPr>
          <w:rFonts w:cs="Times New Roman"/>
          <w:spacing w:val="-1"/>
        </w:rPr>
        <w:lastRenderedPageBreak/>
        <w:t>CONCLUZII</w:t>
      </w:r>
    </w:p>
    <w:p w:rsidR="0064604E" w:rsidRDefault="0064604E" w:rsidP="00FF74FF">
      <w:pPr>
        <w:pStyle w:val="Heading2"/>
        <w:spacing w:before="54" w:line="274" w:lineRule="exact"/>
        <w:ind w:left="176" w:right="7391"/>
        <w:jc w:val="center"/>
        <w:rPr>
          <w:rFonts w:cs="Times New Roman"/>
          <w:spacing w:val="-1"/>
        </w:rPr>
      </w:pPr>
      <w:r>
        <w:rPr>
          <w:rFonts w:cs="Times New Roman"/>
          <w:spacing w:val="-1"/>
        </w:rPr>
        <w:t>Aspecte pozitive</w:t>
      </w:r>
    </w:p>
    <w:p w:rsidR="00154E77" w:rsidRPr="00AE48C2" w:rsidRDefault="00154E77" w:rsidP="00FF74FF">
      <w:pPr>
        <w:pStyle w:val="Heading2"/>
        <w:spacing w:before="54" w:line="274" w:lineRule="exact"/>
        <w:ind w:left="176" w:right="7391"/>
        <w:jc w:val="center"/>
        <w:rPr>
          <w:rFonts w:cs="Times New Roman"/>
          <w:b w:val="0"/>
          <w:bCs w:val="0"/>
        </w:rPr>
      </w:pPr>
    </w:p>
    <w:p w:rsidR="008B2013" w:rsidRPr="00AE48C2" w:rsidRDefault="0075273F">
      <w:pPr>
        <w:pStyle w:val="BodyText"/>
        <w:numPr>
          <w:ilvl w:val="0"/>
          <w:numId w:val="1"/>
        </w:numPr>
        <w:tabs>
          <w:tab w:val="left" w:pos="428"/>
          <w:tab w:val="left" w:pos="1886"/>
          <w:tab w:val="left" w:pos="3027"/>
          <w:tab w:val="left" w:pos="3485"/>
          <w:tab w:val="left" w:pos="4553"/>
          <w:tab w:val="left" w:pos="5783"/>
          <w:tab w:val="left" w:pos="7057"/>
          <w:tab w:val="left" w:pos="8108"/>
          <w:tab w:val="left" w:pos="8448"/>
        </w:tabs>
        <w:spacing w:before="1" w:line="276" w:lineRule="exact"/>
        <w:ind w:right="125" w:firstLine="0"/>
        <w:rPr>
          <w:rFonts w:cs="Times New Roman"/>
        </w:rPr>
      </w:pPr>
      <w:r w:rsidRPr="00AE48C2">
        <w:rPr>
          <w:rFonts w:cs="Times New Roman"/>
          <w:spacing w:val="-1"/>
        </w:rPr>
        <w:t>Programarea</w:t>
      </w:r>
      <w:r w:rsidRPr="00AE48C2">
        <w:rPr>
          <w:rFonts w:cs="Times New Roman"/>
          <w:spacing w:val="-1"/>
        </w:rPr>
        <w:tab/>
        <w:t>activităţii</w:t>
      </w:r>
      <w:r w:rsidRPr="00AE48C2">
        <w:rPr>
          <w:rFonts w:cs="Times New Roman"/>
          <w:spacing w:val="-1"/>
        </w:rPr>
        <w:tab/>
      </w:r>
      <w:r w:rsidRPr="00AE48C2">
        <w:rPr>
          <w:rFonts w:cs="Times New Roman"/>
        </w:rPr>
        <w:t>de</w:t>
      </w:r>
      <w:r w:rsidRPr="00AE48C2">
        <w:rPr>
          <w:rFonts w:cs="Times New Roman"/>
        </w:rPr>
        <w:tab/>
      </w:r>
      <w:r w:rsidRPr="00AE48C2">
        <w:rPr>
          <w:rFonts w:cs="Times New Roman"/>
          <w:spacing w:val="-1"/>
        </w:rPr>
        <w:t>învăţare,</w:t>
      </w:r>
      <w:r w:rsidRPr="00AE48C2">
        <w:rPr>
          <w:rFonts w:cs="Times New Roman"/>
          <w:spacing w:val="-1"/>
        </w:rPr>
        <w:tab/>
        <w:t>elaborarea</w:t>
      </w:r>
      <w:r w:rsidRPr="00AE48C2">
        <w:rPr>
          <w:rFonts w:cs="Times New Roman"/>
          <w:spacing w:val="-1"/>
        </w:rPr>
        <w:tab/>
        <w:t>proiectului</w:t>
      </w:r>
      <w:r w:rsidRPr="00AE48C2">
        <w:rPr>
          <w:rFonts w:cs="Times New Roman"/>
          <w:spacing w:val="-1"/>
        </w:rPr>
        <w:tab/>
        <w:t>didactic,</w:t>
      </w:r>
      <w:r w:rsidRPr="00AE48C2">
        <w:rPr>
          <w:rFonts w:cs="Times New Roman"/>
          <w:spacing w:val="-1"/>
        </w:rPr>
        <w:tab/>
      </w:r>
      <w:r w:rsidRPr="00AE48C2">
        <w:rPr>
          <w:rFonts w:cs="Times New Roman"/>
        </w:rPr>
        <w:t>a</w:t>
      </w:r>
      <w:r w:rsidRPr="00AE48C2">
        <w:rPr>
          <w:rFonts w:cs="Times New Roman"/>
        </w:rPr>
        <w:tab/>
      </w:r>
      <w:r w:rsidRPr="00AE48C2">
        <w:rPr>
          <w:rFonts w:cs="Times New Roman"/>
          <w:spacing w:val="-1"/>
        </w:rPr>
        <w:t>temelor</w:t>
      </w:r>
      <w:r w:rsidRPr="00AE48C2">
        <w:rPr>
          <w:rFonts w:cs="Times New Roman"/>
          <w:spacing w:val="113"/>
        </w:rPr>
        <w:t xml:space="preserve"> </w:t>
      </w:r>
      <w:r w:rsidRPr="00AE48C2">
        <w:rPr>
          <w:rFonts w:cs="Times New Roman"/>
          <w:spacing w:val="-1"/>
        </w:rPr>
        <w:t>transdisciplinare,</w:t>
      </w:r>
      <w:r w:rsidRPr="00AE48C2">
        <w:rPr>
          <w:rFonts w:cs="Times New Roman"/>
        </w:rPr>
        <w:t xml:space="preserve"> </w:t>
      </w:r>
      <w:r w:rsidRPr="00AE48C2">
        <w:rPr>
          <w:rFonts w:cs="Times New Roman"/>
          <w:spacing w:val="-1"/>
        </w:rPr>
        <w:t xml:space="preserve">dezvoltarea </w:t>
      </w:r>
      <w:r w:rsidRPr="00AE48C2">
        <w:rPr>
          <w:rFonts w:cs="Times New Roman"/>
          <w:spacing w:val="1"/>
        </w:rPr>
        <w:t>de</w:t>
      </w:r>
      <w:r w:rsidRPr="00AE48C2">
        <w:rPr>
          <w:rFonts w:cs="Times New Roman"/>
          <w:spacing w:val="-1"/>
        </w:rPr>
        <w:t xml:space="preserve"> curriculum</w:t>
      </w:r>
      <w:r w:rsidRPr="00AE48C2">
        <w:rPr>
          <w:rFonts w:cs="Times New Roman"/>
        </w:rPr>
        <w:t xml:space="preserve"> opţional sunt </w:t>
      </w:r>
      <w:r w:rsidRPr="00AE48C2">
        <w:rPr>
          <w:rFonts w:cs="Times New Roman"/>
          <w:spacing w:val="-1"/>
        </w:rPr>
        <w:t>corect</w:t>
      </w:r>
      <w:r w:rsidRPr="00AE48C2">
        <w:rPr>
          <w:rFonts w:cs="Times New Roman"/>
        </w:rPr>
        <w:t xml:space="preserve"> şi la timp </w:t>
      </w:r>
      <w:r w:rsidRPr="00AE48C2">
        <w:rPr>
          <w:rFonts w:cs="Times New Roman"/>
          <w:spacing w:val="-1"/>
        </w:rPr>
        <w:t>întocmite;</w:t>
      </w:r>
    </w:p>
    <w:p w:rsidR="008B2013" w:rsidRPr="00AE48C2" w:rsidRDefault="0075273F">
      <w:pPr>
        <w:pStyle w:val="BodyText"/>
        <w:numPr>
          <w:ilvl w:val="0"/>
          <w:numId w:val="1"/>
        </w:numPr>
        <w:tabs>
          <w:tab w:val="left" w:pos="325"/>
        </w:tabs>
        <w:spacing w:line="276" w:lineRule="exact"/>
        <w:ind w:right="113" w:firstLine="0"/>
        <w:jc w:val="both"/>
        <w:rPr>
          <w:rFonts w:cs="Times New Roman"/>
        </w:rPr>
      </w:pPr>
      <w:r w:rsidRPr="00AE48C2">
        <w:rPr>
          <w:rFonts w:cs="Times New Roman"/>
          <w:spacing w:val="-1"/>
        </w:rPr>
        <w:t>Stabilirea</w:t>
      </w:r>
      <w:r w:rsidRPr="00AE48C2">
        <w:rPr>
          <w:rFonts w:cs="Times New Roman"/>
          <w:spacing w:val="8"/>
        </w:rPr>
        <w:t xml:space="preserve"> </w:t>
      </w:r>
      <w:r w:rsidRPr="00AE48C2">
        <w:rPr>
          <w:rFonts w:cs="Times New Roman"/>
          <w:spacing w:val="-1"/>
        </w:rPr>
        <w:t>unei</w:t>
      </w:r>
      <w:r w:rsidRPr="00AE48C2">
        <w:rPr>
          <w:rFonts w:cs="Times New Roman"/>
          <w:spacing w:val="9"/>
        </w:rPr>
        <w:t xml:space="preserve"> </w:t>
      </w:r>
      <w:r w:rsidRPr="00AE48C2">
        <w:rPr>
          <w:rFonts w:cs="Times New Roman"/>
          <w:spacing w:val="-1"/>
        </w:rPr>
        <w:t>relaţii</w:t>
      </w:r>
      <w:r w:rsidRPr="00AE48C2">
        <w:rPr>
          <w:rFonts w:cs="Times New Roman"/>
          <w:spacing w:val="10"/>
        </w:rPr>
        <w:t xml:space="preserve"> </w:t>
      </w:r>
      <w:r w:rsidRPr="00AE48C2">
        <w:rPr>
          <w:rFonts w:cs="Times New Roman"/>
        </w:rPr>
        <w:t>optime</w:t>
      </w:r>
      <w:r w:rsidRPr="00AE48C2">
        <w:rPr>
          <w:rFonts w:cs="Times New Roman"/>
          <w:spacing w:val="8"/>
        </w:rPr>
        <w:t xml:space="preserve"> </w:t>
      </w:r>
      <w:r w:rsidRPr="00AE48C2">
        <w:rPr>
          <w:rFonts w:cs="Times New Roman"/>
        </w:rPr>
        <w:t>între</w:t>
      </w:r>
      <w:r w:rsidRPr="00AE48C2">
        <w:rPr>
          <w:rFonts w:cs="Times New Roman"/>
          <w:spacing w:val="7"/>
        </w:rPr>
        <w:t xml:space="preserve"> </w:t>
      </w:r>
      <w:r w:rsidRPr="00AE48C2">
        <w:rPr>
          <w:rFonts w:cs="Times New Roman"/>
          <w:spacing w:val="-1"/>
        </w:rPr>
        <w:t>obiective</w:t>
      </w:r>
      <w:r w:rsidRPr="00AE48C2">
        <w:rPr>
          <w:rFonts w:cs="Times New Roman"/>
          <w:spacing w:val="8"/>
        </w:rPr>
        <w:t xml:space="preserve"> </w:t>
      </w:r>
      <w:r w:rsidRPr="00AE48C2">
        <w:rPr>
          <w:rFonts w:cs="Times New Roman"/>
        </w:rPr>
        <w:t>şi</w:t>
      </w:r>
      <w:r w:rsidRPr="00AE48C2">
        <w:rPr>
          <w:rFonts w:cs="Times New Roman"/>
          <w:spacing w:val="10"/>
        </w:rPr>
        <w:t xml:space="preserve"> </w:t>
      </w:r>
      <w:r w:rsidRPr="00AE48C2">
        <w:rPr>
          <w:rFonts w:cs="Times New Roman"/>
          <w:spacing w:val="-1"/>
        </w:rPr>
        <w:t>competenţe,</w:t>
      </w:r>
      <w:r w:rsidRPr="00AE48C2">
        <w:rPr>
          <w:rFonts w:cs="Times New Roman"/>
          <w:spacing w:val="8"/>
        </w:rPr>
        <w:t xml:space="preserve"> </w:t>
      </w:r>
      <w:r w:rsidRPr="00AE48C2">
        <w:rPr>
          <w:rFonts w:cs="Times New Roman"/>
          <w:spacing w:val="-1"/>
        </w:rPr>
        <w:t>organizarea</w:t>
      </w:r>
      <w:r w:rsidRPr="00AE48C2">
        <w:rPr>
          <w:rFonts w:cs="Times New Roman"/>
          <w:spacing w:val="10"/>
        </w:rPr>
        <w:t xml:space="preserve"> </w:t>
      </w:r>
      <w:r w:rsidRPr="00AE48C2">
        <w:rPr>
          <w:rFonts w:cs="Times New Roman"/>
        </w:rPr>
        <w:t>conţinuturilor,</w:t>
      </w:r>
      <w:r w:rsidRPr="00AE48C2">
        <w:rPr>
          <w:rFonts w:cs="Times New Roman"/>
          <w:spacing w:val="89"/>
        </w:rPr>
        <w:t xml:space="preserve"> </w:t>
      </w:r>
      <w:r w:rsidRPr="00AE48C2">
        <w:rPr>
          <w:rFonts w:cs="Times New Roman"/>
          <w:spacing w:val="-1"/>
        </w:rPr>
        <w:t>mijloacele</w:t>
      </w:r>
      <w:r w:rsidRPr="00AE48C2">
        <w:rPr>
          <w:rFonts w:cs="Times New Roman"/>
          <w:spacing w:val="8"/>
        </w:rPr>
        <w:t xml:space="preserve"> </w:t>
      </w:r>
      <w:r w:rsidRPr="00AE48C2">
        <w:rPr>
          <w:rFonts w:cs="Times New Roman"/>
        </w:rPr>
        <w:t>disponibile</w:t>
      </w:r>
      <w:r w:rsidRPr="00AE48C2">
        <w:rPr>
          <w:rFonts w:cs="Times New Roman"/>
          <w:spacing w:val="8"/>
        </w:rPr>
        <w:t xml:space="preserve"> </w:t>
      </w:r>
      <w:r w:rsidRPr="00AE48C2">
        <w:rPr>
          <w:rFonts w:cs="Times New Roman"/>
          <w:spacing w:val="-2"/>
        </w:rPr>
        <w:t>şi</w:t>
      </w:r>
      <w:r w:rsidRPr="00AE48C2">
        <w:rPr>
          <w:rFonts w:cs="Times New Roman"/>
          <w:spacing w:val="9"/>
        </w:rPr>
        <w:t xml:space="preserve"> </w:t>
      </w:r>
      <w:r w:rsidRPr="00AE48C2">
        <w:rPr>
          <w:rFonts w:cs="Times New Roman"/>
          <w:spacing w:val="-1"/>
        </w:rPr>
        <w:t>respectarea</w:t>
      </w:r>
      <w:r w:rsidRPr="00AE48C2">
        <w:rPr>
          <w:rFonts w:cs="Times New Roman"/>
          <w:spacing w:val="8"/>
        </w:rPr>
        <w:t xml:space="preserve"> </w:t>
      </w:r>
      <w:r w:rsidRPr="00AE48C2">
        <w:rPr>
          <w:rFonts w:cs="Times New Roman"/>
          <w:spacing w:val="-1"/>
        </w:rPr>
        <w:t>logicii</w:t>
      </w:r>
      <w:r w:rsidRPr="00AE48C2">
        <w:rPr>
          <w:rFonts w:cs="Times New Roman"/>
          <w:spacing w:val="9"/>
        </w:rPr>
        <w:t xml:space="preserve"> </w:t>
      </w:r>
      <w:r w:rsidRPr="00AE48C2">
        <w:rPr>
          <w:rFonts w:cs="Times New Roman"/>
          <w:spacing w:val="-1"/>
        </w:rPr>
        <w:t>didactice</w:t>
      </w:r>
      <w:r w:rsidRPr="00AE48C2">
        <w:rPr>
          <w:rFonts w:cs="Times New Roman"/>
          <w:spacing w:val="8"/>
        </w:rPr>
        <w:t xml:space="preserve"> </w:t>
      </w:r>
      <w:r w:rsidRPr="00AE48C2">
        <w:rPr>
          <w:rFonts w:cs="Times New Roman"/>
        </w:rPr>
        <w:t>stau</w:t>
      </w:r>
      <w:r w:rsidRPr="00AE48C2">
        <w:rPr>
          <w:rFonts w:cs="Times New Roman"/>
          <w:spacing w:val="9"/>
        </w:rPr>
        <w:t xml:space="preserve"> </w:t>
      </w:r>
      <w:r w:rsidRPr="00AE48C2">
        <w:rPr>
          <w:rFonts w:cs="Times New Roman"/>
        </w:rPr>
        <w:t>în</w:t>
      </w:r>
      <w:r w:rsidRPr="00AE48C2">
        <w:rPr>
          <w:rFonts w:cs="Times New Roman"/>
          <w:spacing w:val="9"/>
        </w:rPr>
        <w:t xml:space="preserve"> </w:t>
      </w:r>
      <w:r w:rsidRPr="00AE48C2">
        <w:rPr>
          <w:rFonts w:cs="Times New Roman"/>
          <w:spacing w:val="-1"/>
        </w:rPr>
        <w:t>atenţia</w:t>
      </w:r>
      <w:r w:rsidRPr="00AE48C2">
        <w:rPr>
          <w:rFonts w:cs="Times New Roman"/>
          <w:spacing w:val="8"/>
        </w:rPr>
        <w:t xml:space="preserve"> </w:t>
      </w:r>
      <w:r w:rsidRPr="00AE48C2">
        <w:rPr>
          <w:rFonts w:cs="Times New Roman"/>
          <w:spacing w:val="-1"/>
        </w:rPr>
        <w:t>majorităţii</w:t>
      </w:r>
      <w:r w:rsidRPr="00AE48C2">
        <w:rPr>
          <w:rFonts w:cs="Times New Roman"/>
          <w:spacing w:val="9"/>
        </w:rPr>
        <w:t xml:space="preserve"> </w:t>
      </w:r>
      <w:r w:rsidRPr="00AE48C2">
        <w:rPr>
          <w:rFonts w:cs="Times New Roman"/>
        </w:rPr>
        <w:t>cadrelor</w:t>
      </w:r>
      <w:r w:rsidRPr="00AE48C2">
        <w:rPr>
          <w:rFonts w:cs="Times New Roman"/>
          <w:spacing w:val="87"/>
        </w:rPr>
        <w:t xml:space="preserve"> </w:t>
      </w:r>
      <w:r w:rsidRPr="00AE48C2">
        <w:rPr>
          <w:rFonts w:cs="Times New Roman"/>
          <w:spacing w:val="-1"/>
        </w:rPr>
        <w:t>didactice</w:t>
      </w:r>
    </w:p>
    <w:p w:rsidR="008B2013" w:rsidRPr="00AE48C2" w:rsidRDefault="0075273F">
      <w:pPr>
        <w:pStyle w:val="BodyText"/>
        <w:numPr>
          <w:ilvl w:val="0"/>
          <w:numId w:val="1"/>
        </w:numPr>
        <w:tabs>
          <w:tab w:val="left" w:pos="320"/>
        </w:tabs>
        <w:spacing w:line="276" w:lineRule="exact"/>
        <w:ind w:right="118" w:firstLine="0"/>
        <w:jc w:val="both"/>
        <w:rPr>
          <w:rFonts w:cs="Times New Roman"/>
        </w:rPr>
      </w:pPr>
      <w:r w:rsidRPr="00AE48C2">
        <w:rPr>
          <w:rFonts w:cs="Times New Roman"/>
          <w:spacing w:val="-1"/>
        </w:rPr>
        <w:t>Referitor</w:t>
      </w:r>
      <w:r w:rsidRPr="00AE48C2">
        <w:rPr>
          <w:rFonts w:cs="Times New Roman"/>
          <w:spacing w:val="4"/>
        </w:rPr>
        <w:t xml:space="preserve"> </w:t>
      </w:r>
      <w:r w:rsidRPr="00AE48C2">
        <w:rPr>
          <w:rFonts w:cs="Times New Roman"/>
        </w:rPr>
        <w:t>la</w:t>
      </w:r>
      <w:r w:rsidRPr="00AE48C2">
        <w:rPr>
          <w:rFonts w:cs="Times New Roman"/>
          <w:spacing w:val="4"/>
        </w:rPr>
        <w:t xml:space="preserve"> </w:t>
      </w:r>
      <w:r w:rsidRPr="00AE48C2">
        <w:rPr>
          <w:rFonts w:cs="Times New Roman"/>
          <w:spacing w:val="-1"/>
        </w:rPr>
        <w:t>claritatea</w:t>
      </w:r>
      <w:r w:rsidRPr="00AE48C2">
        <w:rPr>
          <w:rFonts w:cs="Times New Roman"/>
          <w:spacing w:val="5"/>
        </w:rPr>
        <w:t xml:space="preserve"> </w:t>
      </w:r>
      <w:r w:rsidRPr="00AE48C2">
        <w:rPr>
          <w:rFonts w:cs="Times New Roman"/>
        </w:rPr>
        <w:t>şi</w:t>
      </w:r>
      <w:r w:rsidRPr="00AE48C2">
        <w:rPr>
          <w:rFonts w:cs="Times New Roman"/>
          <w:spacing w:val="5"/>
        </w:rPr>
        <w:t xml:space="preserve"> </w:t>
      </w:r>
      <w:r w:rsidRPr="00AE48C2">
        <w:rPr>
          <w:rFonts w:cs="Times New Roman"/>
          <w:spacing w:val="-1"/>
        </w:rPr>
        <w:t>corectitudinea</w:t>
      </w:r>
      <w:r w:rsidRPr="00AE48C2">
        <w:rPr>
          <w:rFonts w:cs="Times New Roman"/>
          <w:spacing w:val="3"/>
        </w:rPr>
        <w:t xml:space="preserve"> </w:t>
      </w:r>
      <w:r w:rsidRPr="00AE48C2">
        <w:rPr>
          <w:rFonts w:cs="Times New Roman"/>
          <w:spacing w:val="-1"/>
        </w:rPr>
        <w:t>explicaţiilor</w:t>
      </w:r>
      <w:r w:rsidRPr="00AE48C2">
        <w:rPr>
          <w:rFonts w:cs="Times New Roman"/>
          <w:spacing w:val="3"/>
        </w:rPr>
        <w:t xml:space="preserve"> </w:t>
      </w:r>
      <w:r w:rsidRPr="00AE48C2">
        <w:rPr>
          <w:rFonts w:cs="Times New Roman"/>
        </w:rPr>
        <w:t>se</w:t>
      </w:r>
      <w:r w:rsidRPr="00AE48C2">
        <w:rPr>
          <w:rFonts w:cs="Times New Roman"/>
          <w:spacing w:val="3"/>
        </w:rPr>
        <w:t xml:space="preserve"> </w:t>
      </w:r>
      <w:r w:rsidRPr="00AE48C2">
        <w:rPr>
          <w:rFonts w:cs="Times New Roman"/>
          <w:spacing w:val="-1"/>
        </w:rPr>
        <w:t>remarcă</w:t>
      </w:r>
      <w:r w:rsidRPr="00AE48C2">
        <w:rPr>
          <w:rFonts w:cs="Times New Roman"/>
          <w:spacing w:val="3"/>
        </w:rPr>
        <w:t xml:space="preserve"> </w:t>
      </w:r>
      <w:r w:rsidRPr="00AE48C2">
        <w:rPr>
          <w:rFonts w:cs="Times New Roman"/>
        </w:rPr>
        <w:t>o</w:t>
      </w:r>
      <w:r w:rsidRPr="00AE48C2">
        <w:rPr>
          <w:rFonts w:cs="Times New Roman"/>
          <w:spacing w:val="4"/>
        </w:rPr>
        <w:t xml:space="preserve"> </w:t>
      </w:r>
      <w:r w:rsidRPr="00AE48C2">
        <w:rPr>
          <w:rFonts w:cs="Times New Roman"/>
        </w:rPr>
        <w:t>implicare</w:t>
      </w:r>
      <w:r w:rsidRPr="00AE48C2">
        <w:rPr>
          <w:rFonts w:cs="Times New Roman"/>
          <w:spacing w:val="2"/>
        </w:rPr>
        <w:t xml:space="preserve"> </w:t>
      </w:r>
      <w:r w:rsidRPr="00AE48C2">
        <w:rPr>
          <w:rFonts w:cs="Times New Roman"/>
        </w:rPr>
        <w:t>a</w:t>
      </w:r>
      <w:r w:rsidRPr="00AE48C2">
        <w:rPr>
          <w:rFonts w:cs="Times New Roman"/>
          <w:spacing w:val="5"/>
        </w:rPr>
        <w:t xml:space="preserve"> </w:t>
      </w:r>
      <w:r w:rsidRPr="00AE48C2">
        <w:rPr>
          <w:rFonts w:cs="Times New Roman"/>
          <w:spacing w:val="-1"/>
        </w:rPr>
        <w:t>cadrelor</w:t>
      </w:r>
      <w:r w:rsidRPr="00AE48C2">
        <w:rPr>
          <w:rFonts w:cs="Times New Roman"/>
          <w:spacing w:val="105"/>
        </w:rPr>
        <w:t xml:space="preserve"> </w:t>
      </w:r>
      <w:r w:rsidRPr="00AE48C2">
        <w:rPr>
          <w:rFonts w:cs="Times New Roman"/>
          <w:spacing w:val="-1"/>
        </w:rPr>
        <w:t>didactice</w:t>
      </w:r>
      <w:r w:rsidRPr="00AE48C2">
        <w:rPr>
          <w:rFonts w:cs="Times New Roman"/>
          <w:spacing w:val="22"/>
        </w:rPr>
        <w:t xml:space="preserve"> </w:t>
      </w:r>
      <w:r w:rsidRPr="00AE48C2">
        <w:rPr>
          <w:rFonts w:cs="Times New Roman"/>
          <w:spacing w:val="-1"/>
        </w:rPr>
        <w:t>pentru</w:t>
      </w:r>
      <w:r w:rsidRPr="00AE48C2">
        <w:rPr>
          <w:rFonts w:cs="Times New Roman"/>
          <w:spacing w:val="23"/>
        </w:rPr>
        <w:t xml:space="preserve"> </w:t>
      </w:r>
      <w:r w:rsidRPr="00AE48C2">
        <w:rPr>
          <w:rFonts w:cs="Times New Roman"/>
        </w:rPr>
        <w:t>continua</w:t>
      </w:r>
      <w:r w:rsidRPr="00AE48C2">
        <w:rPr>
          <w:rFonts w:cs="Times New Roman"/>
          <w:spacing w:val="22"/>
        </w:rPr>
        <w:t xml:space="preserve"> </w:t>
      </w:r>
      <w:r w:rsidRPr="00AE48C2">
        <w:rPr>
          <w:rFonts w:cs="Times New Roman"/>
        </w:rPr>
        <w:t>lor</w:t>
      </w:r>
      <w:r w:rsidRPr="00AE48C2">
        <w:rPr>
          <w:rFonts w:cs="Times New Roman"/>
          <w:spacing w:val="23"/>
        </w:rPr>
        <w:t xml:space="preserve"> </w:t>
      </w:r>
      <w:r w:rsidRPr="00AE48C2">
        <w:rPr>
          <w:rFonts w:cs="Times New Roman"/>
          <w:spacing w:val="-1"/>
        </w:rPr>
        <w:t>perfecţionare</w:t>
      </w:r>
      <w:r w:rsidRPr="00AE48C2">
        <w:rPr>
          <w:rFonts w:cs="Times New Roman"/>
          <w:spacing w:val="22"/>
        </w:rPr>
        <w:t xml:space="preserve"> </w:t>
      </w:r>
      <w:r w:rsidRPr="00AE48C2">
        <w:rPr>
          <w:rFonts w:cs="Times New Roman"/>
        </w:rPr>
        <w:t>şi</w:t>
      </w:r>
      <w:r w:rsidRPr="00AE48C2">
        <w:rPr>
          <w:rFonts w:cs="Times New Roman"/>
          <w:spacing w:val="24"/>
        </w:rPr>
        <w:t xml:space="preserve"> </w:t>
      </w:r>
      <w:r w:rsidRPr="00AE48C2">
        <w:rPr>
          <w:rFonts w:cs="Times New Roman"/>
          <w:spacing w:val="-1"/>
        </w:rPr>
        <w:t>autoperfecţionare</w:t>
      </w:r>
      <w:r w:rsidRPr="00AE48C2">
        <w:rPr>
          <w:rFonts w:cs="Times New Roman"/>
          <w:spacing w:val="22"/>
        </w:rPr>
        <w:t xml:space="preserve"> </w:t>
      </w:r>
      <w:r w:rsidRPr="00AE48C2">
        <w:rPr>
          <w:rFonts w:cs="Times New Roman"/>
          <w:spacing w:val="-1"/>
        </w:rPr>
        <w:t>ştiinţifică</w:t>
      </w:r>
      <w:r w:rsidRPr="00AE48C2">
        <w:rPr>
          <w:rFonts w:cs="Times New Roman"/>
          <w:spacing w:val="24"/>
        </w:rPr>
        <w:t xml:space="preserve"> </w:t>
      </w:r>
      <w:r w:rsidRPr="00AE48C2">
        <w:rPr>
          <w:rFonts w:cs="Times New Roman"/>
        </w:rPr>
        <w:t>şi</w:t>
      </w:r>
      <w:r w:rsidRPr="00AE48C2">
        <w:rPr>
          <w:rFonts w:cs="Times New Roman"/>
          <w:spacing w:val="24"/>
        </w:rPr>
        <w:t xml:space="preserve"> </w:t>
      </w:r>
      <w:r w:rsidRPr="00AE48C2">
        <w:rPr>
          <w:rFonts w:cs="Times New Roman"/>
        </w:rPr>
        <w:t>metodică</w:t>
      </w:r>
      <w:r w:rsidRPr="00AE48C2">
        <w:rPr>
          <w:rFonts w:cs="Times New Roman"/>
          <w:spacing w:val="22"/>
        </w:rPr>
        <w:t xml:space="preserve"> </w:t>
      </w:r>
      <w:r w:rsidRPr="00AE48C2">
        <w:rPr>
          <w:rFonts w:cs="Times New Roman"/>
          <w:spacing w:val="-1"/>
        </w:rPr>
        <w:t>pentru</w:t>
      </w:r>
      <w:r w:rsidRPr="00AE48C2">
        <w:rPr>
          <w:rFonts w:cs="Times New Roman"/>
          <w:spacing w:val="107"/>
        </w:rPr>
        <w:t xml:space="preserve"> </w:t>
      </w:r>
      <w:r w:rsidRPr="00AE48C2">
        <w:rPr>
          <w:rFonts w:cs="Times New Roman"/>
          <w:spacing w:val="-1"/>
        </w:rPr>
        <w:t>a-şi</w:t>
      </w:r>
      <w:r w:rsidRPr="00AE48C2">
        <w:rPr>
          <w:rFonts w:cs="Times New Roman"/>
        </w:rPr>
        <w:t xml:space="preserve"> însuşi şi</w:t>
      </w:r>
      <w:r w:rsidRPr="00AE48C2">
        <w:rPr>
          <w:rFonts w:cs="Times New Roman"/>
          <w:spacing w:val="1"/>
        </w:rPr>
        <w:t xml:space="preserve"> </w:t>
      </w:r>
      <w:r w:rsidRPr="00AE48C2">
        <w:rPr>
          <w:rFonts w:cs="Times New Roman"/>
          <w:spacing w:val="-1"/>
        </w:rPr>
        <w:t>stăpâni</w:t>
      </w:r>
      <w:r w:rsidRPr="00AE48C2">
        <w:rPr>
          <w:rFonts w:cs="Times New Roman"/>
        </w:rPr>
        <w:t xml:space="preserve"> </w:t>
      </w:r>
      <w:r w:rsidRPr="00AE48C2">
        <w:rPr>
          <w:rFonts w:cs="Times New Roman"/>
          <w:spacing w:val="-1"/>
        </w:rPr>
        <w:t>terminologia</w:t>
      </w:r>
      <w:r w:rsidRPr="00AE48C2">
        <w:rPr>
          <w:rFonts w:cs="Times New Roman"/>
        </w:rPr>
        <w:t xml:space="preserve"> de</w:t>
      </w:r>
      <w:r w:rsidRPr="00AE48C2">
        <w:rPr>
          <w:rFonts w:cs="Times New Roman"/>
          <w:spacing w:val="-2"/>
        </w:rPr>
        <w:t xml:space="preserve"> </w:t>
      </w:r>
      <w:r w:rsidRPr="00AE48C2">
        <w:rPr>
          <w:rFonts w:cs="Times New Roman"/>
          <w:spacing w:val="-1"/>
        </w:rPr>
        <w:t>specialitate</w:t>
      </w:r>
      <w:r w:rsidRPr="00AE48C2">
        <w:rPr>
          <w:rFonts w:cs="Times New Roman"/>
        </w:rPr>
        <w:t xml:space="preserve"> ;</w:t>
      </w:r>
    </w:p>
    <w:p w:rsidR="008B2013" w:rsidRPr="00AE48C2" w:rsidRDefault="0075273F">
      <w:pPr>
        <w:pStyle w:val="BodyText"/>
        <w:numPr>
          <w:ilvl w:val="0"/>
          <w:numId w:val="1"/>
        </w:numPr>
        <w:tabs>
          <w:tab w:val="left" w:pos="258"/>
        </w:tabs>
        <w:spacing w:line="276" w:lineRule="exact"/>
        <w:ind w:right="647" w:firstLine="0"/>
        <w:rPr>
          <w:rFonts w:cs="Times New Roman"/>
        </w:rPr>
      </w:pPr>
      <w:r w:rsidRPr="00AE48C2">
        <w:rPr>
          <w:rFonts w:cs="Times New Roman"/>
          <w:spacing w:val="-2"/>
        </w:rPr>
        <w:t>La</w:t>
      </w:r>
      <w:r w:rsidRPr="00AE48C2">
        <w:rPr>
          <w:rFonts w:cs="Times New Roman"/>
          <w:spacing w:val="-1"/>
        </w:rPr>
        <w:t xml:space="preserve"> cadrele didactice</w:t>
      </w:r>
      <w:r w:rsidRPr="00AE48C2">
        <w:rPr>
          <w:rFonts w:cs="Times New Roman"/>
          <w:spacing w:val="1"/>
        </w:rPr>
        <w:t xml:space="preserve"> </w:t>
      </w:r>
      <w:r w:rsidRPr="00AE48C2">
        <w:rPr>
          <w:rFonts w:cs="Times New Roman"/>
          <w:spacing w:val="-1"/>
        </w:rPr>
        <w:t>cu</w:t>
      </w:r>
      <w:r w:rsidRPr="00AE48C2">
        <w:rPr>
          <w:rFonts w:cs="Times New Roman"/>
          <w:spacing w:val="2"/>
        </w:rPr>
        <w:t xml:space="preserve"> </w:t>
      </w:r>
      <w:r w:rsidRPr="00AE48C2">
        <w:rPr>
          <w:rFonts w:cs="Times New Roman"/>
        </w:rPr>
        <w:t xml:space="preserve">o </w:t>
      </w:r>
      <w:r w:rsidRPr="00AE48C2">
        <w:rPr>
          <w:rFonts w:cs="Times New Roman"/>
          <w:spacing w:val="-1"/>
        </w:rPr>
        <w:t>bogată</w:t>
      </w:r>
      <w:r w:rsidRPr="00AE48C2">
        <w:rPr>
          <w:rFonts w:cs="Times New Roman"/>
        </w:rPr>
        <w:t xml:space="preserve"> </w:t>
      </w:r>
      <w:r w:rsidRPr="00AE48C2">
        <w:rPr>
          <w:rFonts w:cs="Times New Roman"/>
          <w:spacing w:val="-1"/>
        </w:rPr>
        <w:t>experienţă didactică,</w:t>
      </w:r>
      <w:r w:rsidRPr="00AE48C2">
        <w:rPr>
          <w:rFonts w:cs="Times New Roman"/>
        </w:rPr>
        <w:t xml:space="preserve"> </w:t>
      </w:r>
      <w:r w:rsidRPr="00AE48C2">
        <w:rPr>
          <w:rFonts w:cs="Times New Roman"/>
          <w:spacing w:val="-1"/>
        </w:rPr>
        <w:t>dar</w:t>
      </w:r>
      <w:r w:rsidRPr="00AE48C2">
        <w:rPr>
          <w:rFonts w:cs="Times New Roman"/>
        </w:rPr>
        <w:t xml:space="preserve"> şi la</w:t>
      </w:r>
      <w:r w:rsidRPr="00AE48C2">
        <w:rPr>
          <w:rFonts w:cs="Times New Roman"/>
          <w:spacing w:val="-1"/>
        </w:rPr>
        <w:t xml:space="preserve"> </w:t>
      </w:r>
      <w:r w:rsidRPr="00AE48C2">
        <w:rPr>
          <w:rFonts w:cs="Times New Roman"/>
        </w:rPr>
        <w:t xml:space="preserve">unii mai </w:t>
      </w:r>
      <w:r w:rsidRPr="00AE48C2">
        <w:rPr>
          <w:rFonts w:cs="Times New Roman"/>
          <w:spacing w:val="-1"/>
        </w:rPr>
        <w:t>tineri,</w:t>
      </w:r>
      <w:r w:rsidRPr="00AE48C2">
        <w:rPr>
          <w:rFonts w:cs="Times New Roman"/>
        </w:rPr>
        <w:t xml:space="preserve"> se</w:t>
      </w:r>
      <w:r w:rsidRPr="00AE48C2">
        <w:rPr>
          <w:rFonts w:cs="Times New Roman"/>
          <w:spacing w:val="87"/>
        </w:rPr>
        <w:t xml:space="preserve"> </w:t>
      </w:r>
      <w:r w:rsidRPr="00AE48C2">
        <w:rPr>
          <w:rFonts w:cs="Times New Roman"/>
          <w:spacing w:val="-1"/>
        </w:rPr>
        <w:t xml:space="preserve">remarcă </w:t>
      </w:r>
      <w:r w:rsidRPr="00AE48C2">
        <w:rPr>
          <w:rFonts w:cs="Times New Roman"/>
        </w:rPr>
        <w:t xml:space="preserve">o </w:t>
      </w:r>
      <w:r w:rsidRPr="00AE48C2">
        <w:rPr>
          <w:rFonts w:cs="Times New Roman"/>
          <w:spacing w:val="-1"/>
        </w:rPr>
        <w:t>aplicare</w:t>
      </w:r>
      <w:r w:rsidRPr="00AE48C2">
        <w:rPr>
          <w:rFonts w:cs="Times New Roman"/>
        </w:rPr>
        <w:t xml:space="preserve"> a</w:t>
      </w:r>
      <w:r w:rsidRPr="00AE48C2">
        <w:rPr>
          <w:rFonts w:cs="Times New Roman"/>
          <w:spacing w:val="-1"/>
        </w:rPr>
        <w:t xml:space="preserve"> </w:t>
      </w:r>
      <w:r w:rsidRPr="00AE48C2">
        <w:rPr>
          <w:rFonts w:cs="Times New Roman"/>
        </w:rPr>
        <w:t>cunoştinţelor</w:t>
      </w:r>
      <w:r w:rsidRPr="00AE48C2">
        <w:rPr>
          <w:rFonts w:cs="Times New Roman"/>
          <w:spacing w:val="1"/>
        </w:rPr>
        <w:t xml:space="preserve"> </w:t>
      </w:r>
      <w:r w:rsidRPr="00AE48C2">
        <w:rPr>
          <w:rFonts w:cs="Times New Roman"/>
        </w:rPr>
        <w:t xml:space="preserve">în </w:t>
      </w:r>
      <w:r w:rsidRPr="00AE48C2">
        <w:rPr>
          <w:rFonts w:cs="Times New Roman"/>
          <w:spacing w:val="-1"/>
        </w:rPr>
        <w:t>situaţii</w:t>
      </w:r>
      <w:r w:rsidRPr="00AE48C2">
        <w:rPr>
          <w:rFonts w:cs="Times New Roman"/>
        </w:rPr>
        <w:t xml:space="preserve"> </w:t>
      </w:r>
      <w:r w:rsidRPr="00AE48C2">
        <w:rPr>
          <w:rFonts w:cs="Times New Roman"/>
          <w:spacing w:val="-1"/>
        </w:rPr>
        <w:t>diverse,</w:t>
      </w:r>
      <w:r w:rsidRPr="00AE48C2">
        <w:rPr>
          <w:rFonts w:cs="Times New Roman"/>
        </w:rPr>
        <w:t xml:space="preserve"> de</w:t>
      </w:r>
      <w:r w:rsidRPr="00AE48C2">
        <w:rPr>
          <w:rFonts w:cs="Times New Roman"/>
          <w:spacing w:val="-1"/>
        </w:rPr>
        <w:t xml:space="preserve"> </w:t>
      </w:r>
      <w:r w:rsidRPr="00AE48C2">
        <w:rPr>
          <w:rFonts w:cs="Times New Roman"/>
        </w:rPr>
        <w:t xml:space="preserve">la un </w:t>
      </w:r>
      <w:r w:rsidRPr="00AE48C2">
        <w:rPr>
          <w:rFonts w:cs="Times New Roman"/>
          <w:spacing w:val="-1"/>
        </w:rPr>
        <w:t>an</w:t>
      </w:r>
      <w:r w:rsidRPr="00AE48C2">
        <w:rPr>
          <w:rFonts w:cs="Times New Roman"/>
        </w:rPr>
        <w:t xml:space="preserve"> </w:t>
      </w:r>
      <w:r w:rsidRPr="00AE48C2">
        <w:rPr>
          <w:rFonts w:cs="Times New Roman"/>
          <w:spacing w:val="1"/>
        </w:rPr>
        <w:t>de</w:t>
      </w:r>
      <w:r w:rsidRPr="00AE48C2">
        <w:rPr>
          <w:rFonts w:cs="Times New Roman"/>
          <w:spacing w:val="-1"/>
        </w:rPr>
        <w:t xml:space="preserve"> </w:t>
      </w:r>
      <w:r w:rsidRPr="00AE48C2">
        <w:rPr>
          <w:rFonts w:cs="Times New Roman"/>
        </w:rPr>
        <w:t xml:space="preserve">studiu la </w:t>
      </w:r>
      <w:r w:rsidRPr="00AE48C2">
        <w:rPr>
          <w:rFonts w:cs="Times New Roman"/>
          <w:spacing w:val="-1"/>
        </w:rPr>
        <w:t>altul,</w:t>
      </w:r>
      <w:r w:rsidRPr="00AE48C2">
        <w:rPr>
          <w:rFonts w:cs="Times New Roman"/>
        </w:rPr>
        <w:t xml:space="preserve"> de la</w:t>
      </w:r>
      <w:r w:rsidRPr="00AE48C2">
        <w:rPr>
          <w:rFonts w:cs="Times New Roman"/>
          <w:spacing w:val="-1"/>
        </w:rPr>
        <w:t xml:space="preserve"> </w:t>
      </w:r>
      <w:r w:rsidRPr="00AE48C2">
        <w:rPr>
          <w:rFonts w:cs="Times New Roman"/>
        </w:rPr>
        <w:t>o</w:t>
      </w:r>
      <w:r w:rsidRPr="00AE48C2">
        <w:rPr>
          <w:rFonts w:cs="Times New Roman"/>
          <w:spacing w:val="53"/>
        </w:rPr>
        <w:t xml:space="preserve"> </w:t>
      </w:r>
      <w:r w:rsidRPr="00AE48C2">
        <w:rPr>
          <w:rFonts w:cs="Times New Roman"/>
        </w:rPr>
        <w:t>disciplină la</w:t>
      </w:r>
      <w:r w:rsidRPr="00AE48C2">
        <w:rPr>
          <w:rFonts w:cs="Times New Roman"/>
          <w:spacing w:val="-1"/>
        </w:rPr>
        <w:t xml:space="preserve"> alta;</w:t>
      </w:r>
    </w:p>
    <w:p w:rsidR="008B2013" w:rsidRPr="00AE48C2" w:rsidRDefault="0075273F">
      <w:pPr>
        <w:pStyle w:val="BodyText"/>
        <w:numPr>
          <w:ilvl w:val="0"/>
          <w:numId w:val="1"/>
        </w:numPr>
        <w:tabs>
          <w:tab w:val="left" w:pos="255"/>
        </w:tabs>
        <w:spacing w:line="273" w:lineRule="exact"/>
        <w:ind w:left="255" w:right="2366" w:hanging="140"/>
        <w:jc w:val="both"/>
        <w:rPr>
          <w:rFonts w:cs="Times New Roman"/>
        </w:rPr>
      </w:pPr>
      <w:r w:rsidRPr="00AE48C2">
        <w:rPr>
          <w:rFonts w:cs="Times New Roman"/>
        </w:rPr>
        <w:t xml:space="preserve">Climatul </w:t>
      </w:r>
      <w:r w:rsidRPr="00AE48C2">
        <w:rPr>
          <w:rFonts w:cs="Times New Roman"/>
          <w:spacing w:val="-1"/>
        </w:rPr>
        <w:t>creat</w:t>
      </w:r>
      <w:r w:rsidRPr="00AE48C2">
        <w:rPr>
          <w:rFonts w:cs="Times New Roman"/>
        </w:rPr>
        <w:t xml:space="preserve"> la </w:t>
      </w:r>
      <w:r w:rsidRPr="00AE48C2">
        <w:rPr>
          <w:rFonts w:cs="Times New Roman"/>
          <w:spacing w:val="-1"/>
        </w:rPr>
        <w:t>oră</w:t>
      </w:r>
      <w:r w:rsidRPr="00AE48C2">
        <w:rPr>
          <w:rFonts w:cs="Times New Roman"/>
          <w:spacing w:val="1"/>
        </w:rPr>
        <w:t xml:space="preserve"> </w:t>
      </w:r>
      <w:r w:rsidRPr="00AE48C2">
        <w:rPr>
          <w:rFonts w:cs="Times New Roman"/>
        </w:rPr>
        <w:t>este</w:t>
      </w:r>
      <w:r w:rsidRPr="00AE48C2">
        <w:rPr>
          <w:rFonts w:cs="Times New Roman"/>
          <w:spacing w:val="-1"/>
        </w:rPr>
        <w:t xml:space="preserve"> </w:t>
      </w:r>
      <w:r w:rsidRPr="00AE48C2">
        <w:rPr>
          <w:rFonts w:cs="Times New Roman"/>
        </w:rPr>
        <w:t>în</w:t>
      </w:r>
      <w:r w:rsidRPr="00AE48C2">
        <w:rPr>
          <w:rFonts w:cs="Times New Roman"/>
          <w:spacing w:val="1"/>
        </w:rPr>
        <w:t xml:space="preserve"> </w:t>
      </w:r>
      <w:r w:rsidRPr="00AE48C2">
        <w:rPr>
          <w:rFonts w:cs="Times New Roman"/>
          <w:spacing w:val="-1"/>
        </w:rPr>
        <w:t>general</w:t>
      </w:r>
      <w:r w:rsidRPr="00AE48C2">
        <w:rPr>
          <w:rFonts w:cs="Times New Roman"/>
        </w:rPr>
        <w:t xml:space="preserve"> </w:t>
      </w:r>
      <w:r w:rsidRPr="00AE48C2">
        <w:rPr>
          <w:rFonts w:cs="Times New Roman"/>
          <w:spacing w:val="-1"/>
        </w:rPr>
        <w:t>relaxant,</w:t>
      </w:r>
      <w:r w:rsidRPr="00AE48C2">
        <w:rPr>
          <w:rFonts w:cs="Times New Roman"/>
        </w:rPr>
        <w:t xml:space="preserve"> plăcut, </w:t>
      </w:r>
      <w:r w:rsidRPr="00AE48C2">
        <w:rPr>
          <w:rFonts w:cs="Times New Roman"/>
          <w:spacing w:val="-1"/>
        </w:rPr>
        <w:t>interesant</w:t>
      </w:r>
      <w:r w:rsidRPr="00AE48C2">
        <w:rPr>
          <w:rFonts w:cs="Times New Roman"/>
        </w:rPr>
        <w:t>;</w:t>
      </w:r>
    </w:p>
    <w:p w:rsidR="008B2013" w:rsidRPr="00AE48C2" w:rsidRDefault="0075273F">
      <w:pPr>
        <w:pStyle w:val="BodyText"/>
        <w:ind w:right="118"/>
        <w:rPr>
          <w:rFonts w:cs="Times New Roman"/>
        </w:rPr>
      </w:pPr>
      <w:r w:rsidRPr="00AE48C2">
        <w:rPr>
          <w:rFonts w:cs="Times New Roman"/>
          <w:spacing w:val="-1"/>
        </w:rPr>
        <w:t>-Unele</w:t>
      </w:r>
      <w:r w:rsidRPr="00AE48C2">
        <w:rPr>
          <w:rFonts w:cs="Times New Roman"/>
          <w:spacing w:val="1"/>
        </w:rPr>
        <w:t xml:space="preserve"> </w:t>
      </w:r>
      <w:r w:rsidRPr="00AE48C2">
        <w:rPr>
          <w:rFonts w:cs="Times New Roman"/>
          <w:spacing w:val="-1"/>
        </w:rPr>
        <w:t>activităţi</w:t>
      </w:r>
      <w:r w:rsidRPr="00AE48C2">
        <w:rPr>
          <w:rFonts w:cs="Times New Roman"/>
        </w:rPr>
        <w:t xml:space="preserve"> </w:t>
      </w:r>
      <w:r w:rsidRPr="00AE48C2">
        <w:rPr>
          <w:rFonts w:cs="Times New Roman"/>
          <w:spacing w:val="-1"/>
        </w:rPr>
        <w:t>au</w:t>
      </w:r>
      <w:r w:rsidRPr="00AE48C2">
        <w:rPr>
          <w:rFonts w:cs="Times New Roman"/>
          <w:spacing w:val="2"/>
        </w:rPr>
        <w:t xml:space="preserve"> </w:t>
      </w:r>
      <w:r w:rsidRPr="00AE48C2">
        <w:rPr>
          <w:rFonts w:cs="Times New Roman"/>
        </w:rPr>
        <w:t>fost</w:t>
      </w:r>
      <w:r w:rsidRPr="00AE48C2">
        <w:rPr>
          <w:rFonts w:cs="Times New Roman"/>
          <w:spacing w:val="1"/>
        </w:rPr>
        <w:t xml:space="preserve"> </w:t>
      </w:r>
      <w:r w:rsidRPr="00AE48C2">
        <w:rPr>
          <w:rFonts w:cs="Times New Roman"/>
          <w:spacing w:val="-1"/>
        </w:rPr>
        <w:t xml:space="preserve">implementate </w:t>
      </w:r>
      <w:r w:rsidRPr="00AE48C2">
        <w:rPr>
          <w:rFonts w:cs="Times New Roman"/>
        </w:rPr>
        <w:t>prin</w:t>
      </w:r>
      <w:r w:rsidRPr="00AE48C2">
        <w:rPr>
          <w:rFonts w:cs="Times New Roman"/>
          <w:spacing w:val="-1"/>
        </w:rPr>
        <w:t xml:space="preserve"> </w:t>
      </w:r>
      <w:r w:rsidRPr="00AE48C2">
        <w:rPr>
          <w:rFonts w:cs="Times New Roman"/>
        </w:rPr>
        <w:t>modalităţi</w:t>
      </w:r>
      <w:r w:rsidRPr="00AE48C2">
        <w:rPr>
          <w:rFonts w:cs="Times New Roman"/>
          <w:spacing w:val="1"/>
        </w:rPr>
        <w:t xml:space="preserve"> </w:t>
      </w:r>
      <w:r w:rsidRPr="00AE48C2">
        <w:rPr>
          <w:rFonts w:cs="Times New Roman"/>
          <w:spacing w:val="-1"/>
        </w:rPr>
        <w:t>interesante</w:t>
      </w:r>
      <w:r w:rsidRPr="00AE48C2">
        <w:rPr>
          <w:rFonts w:cs="Times New Roman"/>
          <w:spacing w:val="2"/>
        </w:rPr>
        <w:t xml:space="preserve"> </w:t>
      </w:r>
      <w:r w:rsidRPr="00AE48C2">
        <w:rPr>
          <w:rFonts w:cs="Times New Roman"/>
        </w:rPr>
        <w:t xml:space="preserve">şi antrenante: </w:t>
      </w:r>
      <w:r w:rsidRPr="00AE48C2">
        <w:rPr>
          <w:rFonts w:cs="Times New Roman"/>
          <w:spacing w:val="-1"/>
        </w:rPr>
        <w:t>jocuri,</w:t>
      </w:r>
      <w:r w:rsidRPr="00AE48C2">
        <w:rPr>
          <w:rFonts w:cs="Times New Roman"/>
        </w:rPr>
        <w:t xml:space="preserve"> învăţare</w:t>
      </w:r>
      <w:r w:rsidRPr="00AE48C2">
        <w:rPr>
          <w:rFonts w:cs="Times New Roman"/>
          <w:spacing w:val="73"/>
        </w:rPr>
        <w:t xml:space="preserve"> </w:t>
      </w:r>
      <w:r w:rsidRPr="00AE48C2">
        <w:rPr>
          <w:rFonts w:cs="Times New Roman"/>
        </w:rPr>
        <w:t>prin</w:t>
      </w:r>
      <w:r w:rsidRPr="00AE48C2">
        <w:rPr>
          <w:rFonts w:cs="Times New Roman"/>
          <w:spacing w:val="-1"/>
        </w:rPr>
        <w:t xml:space="preserve"> descoperire,</w:t>
      </w:r>
      <w:r w:rsidRPr="00AE48C2">
        <w:rPr>
          <w:rFonts w:cs="Times New Roman"/>
        </w:rPr>
        <w:t xml:space="preserve"> prin</w:t>
      </w:r>
      <w:r w:rsidRPr="00AE48C2">
        <w:rPr>
          <w:rFonts w:cs="Times New Roman"/>
          <w:spacing w:val="-1"/>
        </w:rPr>
        <w:t xml:space="preserve"> experimentare;</w:t>
      </w:r>
    </w:p>
    <w:p w:rsidR="008B2013" w:rsidRPr="00AE48C2" w:rsidRDefault="0075273F">
      <w:pPr>
        <w:pStyle w:val="BodyText"/>
        <w:numPr>
          <w:ilvl w:val="0"/>
          <w:numId w:val="1"/>
        </w:numPr>
        <w:tabs>
          <w:tab w:val="left" w:pos="255"/>
        </w:tabs>
        <w:ind w:left="255" w:right="4051" w:hanging="140"/>
        <w:jc w:val="both"/>
        <w:rPr>
          <w:rFonts w:cs="Times New Roman"/>
        </w:rPr>
      </w:pPr>
      <w:r w:rsidRPr="00AE48C2">
        <w:rPr>
          <w:rFonts w:cs="Times New Roman"/>
          <w:spacing w:val="-1"/>
        </w:rPr>
        <w:t xml:space="preserve">Oferirea </w:t>
      </w:r>
      <w:r w:rsidRPr="00AE48C2">
        <w:rPr>
          <w:rFonts w:cs="Times New Roman"/>
          <w:spacing w:val="1"/>
        </w:rPr>
        <w:t>de</w:t>
      </w:r>
      <w:r w:rsidRPr="00AE48C2">
        <w:rPr>
          <w:rFonts w:cs="Times New Roman"/>
          <w:spacing w:val="-1"/>
        </w:rPr>
        <w:t xml:space="preserve"> feedback</w:t>
      </w:r>
      <w:r w:rsidRPr="00AE48C2">
        <w:rPr>
          <w:rFonts w:cs="Times New Roman"/>
        </w:rPr>
        <w:t xml:space="preserve"> elevilor</w:t>
      </w:r>
      <w:r w:rsidRPr="00AE48C2">
        <w:rPr>
          <w:rFonts w:cs="Times New Roman"/>
          <w:spacing w:val="1"/>
        </w:rPr>
        <w:t xml:space="preserve"> </w:t>
      </w:r>
      <w:r w:rsidRPr="00AE48C2">
        <w:rPr>
          <w:rFonts w:cs="Times New Roman"/>
        </w:rPr>
        <w:t>în urma</w:t>
      </w:r>
      <w:r w:rsidRPr="00AE48C2">
        <w:rPr>
          <w:rFonts w:cs="Times New Roman"/>
          <w:spacing w:val="-2"/>
        </w:rPr>
        <w:t xml:space="preserve"> </w:t>
      </w:r>
      <w:r w:rsidRPr="00AE48C2">
        <w:rPr>
          <w:rFonts w:cs="Times New Roman"/>
        </w:rPr>
        <w:t>răspunsurilor;</w:t>
      </w:r>
    </w:p>
    <w:p w:rsidR="008B2013" w:rsidRPr="00AE48C2" w:rsidRDefault="0075273F">
      <w:pPr>
        <w:pStyle w:val="BodyText"/>
        <w:numPr>
          <w:ilvl w:val="0"/>
          <w:numId w:val="1"/>
        </w:numPr>
        <w:tabs>
          <w:tab w:val="left" w:pos="255"/>
        </w:tabs>
        <w:ind w:left="255" w:right="542" w:hanging="140"/>
        <w:jc w:val="both"/>
        <w:rPr>
          <w:rFonts w:cs="Times New Roman"/>
        </w:rPr>
      </w:pPr>
      <w:r w:rsidRPr="00AE48C2">
        <w:rPr>
          <w:rFonts w:cs="Times New Roman"/>
          <w:spacing w:val="-1"/>
        </w:rPr>
        <w:t>Portofolii</w:t>
      </w:r>
      <w:r w:rsidRPr="00AE48C2">
        <w:rPr>
          <w:rFonts w:cs="Times New Roman"/>
        </w:rPr>
        <w:t xml:space="preserve"> de </w:t>
      </w:r>
      <w:r w:rsidRPr="00AE48C2">
        <w:rPr>
          <w:rFonts w:cs="Times New Roman"/>
          <w:spacing w:val="-1"/>
        </w:rPr>
        <w:t>bunăc alitatate,</w:t>
      </w:r>
      <w:r w:rsidRPr="00AE48C2">
        <w:rPr>
          <w:rFonts w:cs="Times New Roman"/>
        </w:rPr>
        <w:t xml:space="preserve"> </w:t>
      </w:r>
      <w:r w:rsidRPr="00AE48C2">
        <w:rPr>
          <w:rFonts w:cs="Times New Roman"/>
          <w:spacing w:val="-1"/>
        </w:rPr>
        <w:t>complete</w:t>
      </w:r>
      <w:r w:rsidRPr="00AE48C2">
        <w:rPr>
          <w:rFonts w:cs="Times New Roman"/>
        </w:rPr>
        <w:t xml:space="preserve"> şi </w:t>
      </w:r>
      <w:r w:rsidRPr="00AE48C2">
        <w:rPr>
          <w:rFonts w:cs="Times New Roman"/>
          <w:spacing w:val="-1"/>
        </w:rPr>
        <w:t>cu</w:t>
      </w:r>
      <w:r w:rsidRPr="00AE48C2">
        <w:rPr>
          <w:rFonts w:cs="Times New Roman"/>
        </w:rPr>
        <w:t xml:space="preserve"> </w:t>
      </w:r>
      <w:r w:rsidRPr="00AE48C2">
        <w:rPr>
          <w:rFonts w:cs="Times New Roman"/>
          <w:spacing w:val="-1"/>
        </w:rPr>
        <w:t>aplicabilitate</w:t>
      </w:r>
      <w:r w:rsidRPr="00AE48C2">
        <w:rPr>
          <w:rFonts w:cs="Times New Roman"/>
        </w:rPr>
        <w:t xml:space="preserve"> </w:t>
      </w:r>
      <w:r w:rsidRPr="00AE48C2">
        <w:rPr>
          <w:rFonts w:cs="Times New Roman"/>
          <w:spacing w:val="-1"/>
        </w:rPr>
        <w:t>mare</w:t>
      </w:r>
      <w:r w:rsidRPr="00AE48C2">
        <w:rPr>
          <w:rFonts w:cs="Times New Roman"/>
          <w:spacing w:val="-2"/>
        </w:rPr>
        <w:t xml:space="preserve"> </w:t>
      </w:r>
      <w:r w:rsidRPr="00AE48C2">
        <w:rPr>
          <w:rFonts w:cs="Times New Roman"/>
        </w:rPr>
        <w:t xml:space="preserve">la </w:t>
      </w:r>
      <w:r w:rsidRPr="00AE48C2">
        <w:rPr>
          <w:rFonts w:cs="Times New Roman"/>
          <w:spacing w:val="-1"/>
        </w:rPr>
        <w:t>toate</w:t>
      </w:r>
      <w:r w:rsidRPr="00AE48C2">
        <w:rPr>
          <w:rFonts w:cs="Times New Roman"/>
          <w:spacing w:val="3"/>
        </w:rPr>
        <w:t xml:space="preserve"> </w:t>
      </w:r>
      <w:r w:rsidRPr="00AE48C2">
        <w:rPr>
          <w:rFonts w:cs="Times New Roman"/>
          <w:spacing w:val="-1"/>
        </w:rPr>
        <w:t>cadrele didactice;</w:t>
      </w:r>
    </w:p>
    <w:p w:rsidR="008B2013" w:rsidRPr="00AE48C2" w:rsidRDefault="0075273F">
      <w:pPr>
        <w:pStyle w:val="BodyText"/>
        <w:numPr>
          <w:ilvl w:val="0"/>
          <w:numId w:val="1"/>
        </w:numPr>
        <w:tabs>
          <w:tab w:val="left" w:pos="255"/>
        </w:tabs>
        <w:ind w:left="255" w:right="2997" w:hanging="140"/>
        <w:jc w:val="both"/>
        <w:rPr>
          <w:rFonts w:cs="Times New Roman"/>
        </w:rPr>
      </w:pPr>
      <w:r w:rsidRPr="00AE48C2">
        <w:rPr>
          <w:rFonts w:cs="Times New Roman"/>
          <w:spacing w:val="-1"/>
        </w:rPr>
        <w:t>Antrenarea</w:t>
      </w:r>
      <w:r w:rsidRPr="00AE48C2">
        <w:rPr>
          <w:rFonts w:cs="Times New Roman"/>
          <w:spacing w:val="1"/>
        </w:rPr>
        <w:t xml:space="preserve"> </w:t>
      </w:r>
      <w:r w:rsidRPr="00AE48C2">
        <w:rPr>
          <w:rFonts w:cs="Times New Roman"/>
          <w:spacing w:val="-1"/>
        </w:rPr>
        <w:t xml:space="preserve">elevilor </w:t>
      </w:r>
      <w:r w:rsidRPr="00AE48C2">
        <w:rPr>
          <w:rFonts w:cs="Times New Roman"/>
        </w:rPr>
        <w:t>pentru a</w:t>
      </w:r>
      <w:r w:rsidRPr="00AE48C2">
        <w:rPr>
          <w:rFonts w:cs="Times New Roman"/>
          <w:spacing w:val="-2"/>
        </w:rPr>
        <w:t xml:space="preserve"> </w:t>
      </w:r>
      <w:r w:rsidRPr="00AE48C2">
        <w:rPr>
          <w:rFonts w:cs="Times New Roman"/>
          <w:spacing w:val="-1"/>
        </w:rPr>
        <w:t>participa</w:t>
      </w:r>
      <w:r w:rsidRPr="00AE48C2">
        <w:rPr>
          <w:rFonts w:cs="Times New Roman"/>
          <w:spacing w:val="1"/>
        </w:rPr>
        <w:t xml:space="preserve"> </w:t>
      </w:r>
      <w:r w:rsidRPr="00AE48C2">
        <w:rPr>
          <w:rFonts w:cs="Times New Roman"/>
          <w:spacing w:val="-1"/>
        </w:rPr>
        <w:t>activ</w:t>
      </w:r>
      <w:r w:rsidRPr="00AE48C2">
        <w:rPr>
          <w:rFonts w:cs="Times New Roman"/>
        </w:rPr>
        <w:t xml:space="preserve"> la ora</w:t>
      </w:r>
      <w:r w:rsidRPr="00AE48C2">
        <w:rPr>
          <w:rFonts w:cs="Times New Roman"/>
          <w:spacing w:val="-1"/>
        </w:rPr>
        <w:t xml:space="preserve"> </w:t>
      </w:r>
      <w:r w:rsidRPr="00AE48C2">
        <w:rPr>
          <w:rFonts w:cs="Times New Roman"/>
        </w:rPr>
        <w:t>de</w:t>
      </w:r>
      <w:r w:rsidRPr="00AE48C2">
        <w:rPr>
          <w:rFonts w:cs="Times New Roman"/>
          <w:spacing w:val="-1"/>
        </w:rPr>
        <w:t xml:space="preserve"> dirigentie;</w:t>
      </w:r>
    </w:p>
    <w:p w:rsidR="008B2013" w:rsidRPr="00AE48C2" w:rsidRDefault="0075273F">
      <w:pPr>
        <w:pStyle w:val="BodyText"/>
        <w:numPr>
          <w:ilvl w:val="0"/>
          <w:numId w:val="1"/>
        </w:numPr>
        <w:tabs>
          <w:tab w:val="left" w:pos="255"/>
        </w:tabs>
        <w:ind w:left="255" w:right="1763" w:hanging="140"/>
        <w:jc w:val="both"/>
        <w:rPr>
          <w:rFonts w:cs="Times New Roman"/>
        </w:rPr>
      </w:pPr>
      <w:r w:rsidRPr="00AE48C2">
        <w:rPr>
          <w:rFonts w:cs="Times New Roman"/>
          <w:spacing w:val="-1"/>
        </w:rPr>
        <w:t>Diriginţii</w:t>
      </w:r>
      <w:r w:rsidRPr="00AE48C2">
        <w:rPr>
          <w:rFonts w:cs="Times New Roman"/>
          <w:spacing w:val="1"/>
        </w:rPr>
        <w:t xml:space="preserve"> </w:t>
      </w:r>
      <w:r w:rsidRPr="00AE48C2">
        <w:rPr>
          <w:rFonts w:cs="Times New Roman"/>
        </w:rPr>
        <w:t xml:space="preserve">sunt </w:t>
      </w:r>
      <w:r w:rsidRPr="00AE48C2">
        <w:rPr>
          <w:rFonts w:cs="Times New Roman"/>
          <w:spacing w:val="-1"/>
        </w:rPr>
        <w:t>atenţi</w:t>
      </w:r>
      <w:r w:rsidRPr="00AE48C2">
        <w:rPr>
          <w:rFonts w:cs="Times New Roman"/>
        </w:rPr>
        <w:t xml:space="preserve"> la</w:t>
      </w:r>
      <w:r w:rsidRPr="00AE48C2">
        <w:rPr>
          <w:rFonts w:cs="Times New Roman"/>
          <w:spacing w:val="1"/>
        </w:rPr>
        <w:t xml:space="preserve"> </w:t>
      </w:r>
      <w:r w:rsidRPr="00AE48C2">
        <w:rPr>
          <w:rFonts w:cs="Times New Roman"/>
          <w:spacing w:val="-1"/>
        </w:rPr>
        <w:t xml:space="preserve">reacţiile </w:t>
      </w:r>
      <w:r w:rsidRPr="00AE48C2">
        <w:rPr>
          <w:rFonts w:cs="Times New Roman"/>
        </w:rPr>
        <w:t>comportamentale</w:t>
      </w:r>
      <w:r w:rsidRPr="00AE48C2">
        <w:rPr>
          <w:rFonts w:cs="Times New Roman"/>
          <w:spacing w:val="-1"/>
        </w:rPr>
        <w:t xml:space="preserve"> </w:t>
      </w:r>
      <w:r w:rsidRPr="00AE48C2">
        <w:rPr>
          <w:rFonts w:cs="Times New Roman"/>
        </w:rPr>
        <w:t xml:space="preserve">şi </w:t>
      </w:r>
      <w:r w:rsidRPr="00AE48C2">
        <w:rPr>
          <w:rFonts w:cs="Times New Roman"/>
          <w:spacing w:val="-1"/>
        </w:rPr>
        <w:t xml:space="preserve">emoţionale ale </w:t>
      </w:r>
      <w:r w:rsidRPr="00AE48C2">
        <w:rPr>
          <w:rFonts w:cs="Times New Roman"/>
        </w:rPr>
        <w:t>elevilor;</w:t>
      </w:r>
    </w:p>
    <w:p w:rsidR="008B2013" w:rsidRPr="00AE48C2" w:rsidRDefault="0075273F">
      <w:pPr>
        <w:pStyle w:val="BodyText"/>
        <w:numPr>
          <w:ilvl w:val="0"/>
          <w:numId w:val="1"/>
        </w:numPr>
        <w:tabs>
          <w:tab w:val="left" w:pos="255"/>
        </w:tabs>
        <w:ind w:left="255" w:right="4531" w:hanging="140"/>
        <w:jc w:val="both"/>
        <w:rPr>
          <w:rFonts w:cs="Times New Roman"/>
        </w:rPr>
      </w:pPr>
      <w:r w:rsidRPr="00AE48C2">
        <w:rPr>
          <w:rFonts w:cs="Times New Roman"/>
          <w:spacing w:val="-1"/>
        </w:rPr>
        <w:t>Bună</w:t>
      </w:r>
      <w:r w:rsidRPr="00AE48C2">
        <w:rPr>
          <w:rFonts w:cs="Times New Roman"/>
          <w:spacing w:val="-2"/>
        </w:rPr>
        <w:t xml:space="preserve"> </w:t>
      </w:r>
      <w:r w:rsidRPr="00AE48C2">
        <w:rPr>
          <w:rFonts w:cs="Times New Roman"/>
          <w:spacing w:val="-1"/>
        </w:rPr>
        <w:t>organizare</w:t>
      </w:r>
      <w:r w:rsidRPr="00AE48C2">
        <w:rPr>
          <w:rFonts w:cs="Times New Roman"/>
        </w:rPr>
        <w:t xml:space="preserve"> a</w:t>
      </w:r>
      <w:r w:rsidRPr="00AE48C2">
        <w:rPr>
          <w:rFonts w:cs="Times New Roman"/>
          <w:spacing w:val="-1"/>
        </w:rPr>
        <w:t xml:space="preserve"> momentelor </w:t>
      </w:r>
      <w:r w:rsidRPr="00AE48C2">
        <w:rPr>
          <w:rFonts w:cs="Times New Roman"/>
        </w:rPr>
        <w:t>din timpul</w:t>
      </w:r>
      <w:r w:rsidRPr="00AE48C2">
        <w:rPr>
          <w:rFonts w:cs="Times New Roman"/>
          <w:spacing w:val="2"/>
        </w:rPr>
        <w:t xml:space="preserve"> </w:t>
      </w:r>
      <w:r w:rsidRPr="00AE48C2">
        <w:rPr>
          <w:rFonts w:cs="Times New Roman"/>
          <w:spacing w:val="-1"/>
        </w:rPr>
        <w:t>orei;</w:t>
      </w:r>
    </w:p>
    <w:p w:rsidR="008B2013" w:rsidRPr="00AE48C2" w:rsidRDefault="0075273F">
      <w:pPr>
        <w:pStyle w:val="BodyText"/>
        <w:numPr>
          <w:ilvl w:val="0"/>
          <w:numId w:val="1"/>
        </w:numPr>
        <w:tabs>
          <w:tab w:val="left" w:pos="255"/>
        </w:tabs>
        <w:ind w:left="255" w:right="3487" w:hanging="140"/>
        <w:jc w:val="both"/>
        <w:rPr>
          <w:rFonts w:cs="Times New Roman"/>
        </w:rPr>
      </w:pPr>
      <w:r w:rsidRPr="00AE48C2">
        <w:rPr>
          <w:rFonts w:cs="Times New Roman"/>
          <w:spacing w:val="-1"/>
        </w:rPr>
        <w:t xml:space="preserve">Cadrele didactice </w:t>
      </w:r>
      <w:r w:rsidRPr="00AE48C2">
        <w:rPr>
          <w:rFonts w:cs="Times New Roman"/>
        </w:rPr>
        <w:t xml:space="preserve">folosesc </w:t>
      </w:r>
      <w:r w:rsidRPr="00AE48C2">
        <w:rPr>
          <w:rFonts w:cs="Times New Roman"/>
          <w:spacing w:val="-1"/>
        </w:rPr>
        <w:t>eficient</w:t>
      </w:r>
      <w:r w:rsidRPr="00AE48C2">
        <w:rPr>
          <w:rFonts w:cs="Times New Roman"/>
        </w:rPr>
        <w:t xml:space="preserve"> baza</w:t>
      </w:r>
      <w:r w:rsidRPr="00AE48C2">
        <w:rPr>
          <w:rFonts w:cs="Times New Roman"/>
          <w:spacing w:val="-1"/>
        </w:rPr>
        <w:t xml:space="preserve"> materială</w:t>
      </w:r>
      <w:r w:rsidRPr="00AE48C2">
        <w:rPr>
          <w:rFonts w:cs="Times New Roman"/>
        </w:rPr>
        <w:t xml:space="preserve"> a</w:t>
      </w:r>
      <w:r w:rsidRPr="00AE48C2">
        <w:rPr>
          <w:rFonts w:cs="Times New Roman"/>
          <w:spacing w:val="-1"/>
        </w:rPr>
        <w:t xml:space="preserve"> şcolii;</w:t>
      </w:r>
    </w:p>
    <w:p w:rsidR="008B2013" w:rsidRPr="00AE48C2" w:rsidRDefault="0075273F">
      <w:pPr>
        <w:pStyle w:val="BodyText"/>
        <w:numPr>
          <w:ilvl w:val="0"/>
          <w:numId w:val="1"/>
        </w:numPr>
        <w:tabs>
          <w:tab w:val="left" w:pos="428"/>
          <w:tab w:val="left" w:pos="2391"/>
          <w:tab w:val="left" w:pos="2745"/>
          <w:tab w:val="left" w:pos="4202"/>
          <w:tab w:val="left" w:pos="6073"/>
          <w:tab w:val="left" w:pos="6478"/>
          <w:tab w:val="left" w:pos="7378"/>
          <w:tab w:val="left" w:pos="7836"/>
          <w:tab w:val="left" w:pos="9012"/>
        </w:tabs>
        <w:ind w:right="121" w:firstLine="0"/>
        <w:rPr>
          <w:rFonts w:cs="Times New Roman"/>
        </w:rPr>
      </w:pPr>
      <w:r w:rsidRPr="00AE48C2">
        <w:rPr>
          <w:rFonts w:cs="Times New Roman"/>
          <w:spacing w:val="-1"/>
        </w:rPr>
        <w:t>Profesorii</w:t>
      </w:r>
      <w:r w:rsidR="002E658B">
        <w:rPr>
          <w:rFonts w:cs="Times New Roman"/>
          <w:spacing w:val="-1"/>
        </w:rPr>
        <w:t xml:space="preserve"> </w:t>
      </w:r>
      <w:r w:rsidRPr="00AE48C2">
        <w:rPr>
          <w:rFonts w:cs="Times New Roman"/>
          <w:spacing w:val="-1"/>
        </w:rPr>
        <w:t>folosesc</w:t>
      </w:r>
      <w:r w:rsidRPr="00AE48C2">
        <w:rPr>
          <w:rFonts w:cs="Times New Roman"/>
          <w:spacing w:val="-1"/>
        </w:rPr>
        <w:tab/>
      </w:r>
      <w:r w:rsidRPr="00AE48C2">
        <w:rPr>
          <w:rFonts w:cs="Times New Roman"/>
        </w:rPr>
        <w:t>o</w:t>
      </w:r>
      <w:r w:rsidRPr="00AE48C2">
        <w:rPr>
          <w:rFonts w:cs="Times New Roman"/>
        </w:rPr>
        <w:tab/>
      </w:r>
      <w:r w:rsidRPr="00AE48C2">
        <w:rPr>
          <w:rFonts w:cs="Times New Roman"/>
          <w:spacing w:val="-1"/>
        </w:rPr>
        <w:t>terminologie</w:t>
      </w:r>
      <w:r w:rsidRPr="00AE48C2">
        <w:rPr>
          <w:rFonts w:cs="Times New Roman"/>
          <w:spacing w:val="-1"/>
        </w:rPr>
        <w:tab/>
        <w:t>adecvată</w:t>
      </w:r>
      <w:r w:rsidR="002E658B">
        <w:rPr>
          <w:rFonts w:cs="Times New Roman"/>
          <w:spacing w:val="-1"/>
        </w:rPr>
        <w:t xml:space="preserve"> </w:t>
      </w:r>
      <w:r w:rsidRPr="00AE48C2">
        <w:rPr>
          <w:rFonts w:cs="Times New Roman"/>
          <w:spacing w:val="-1"/>
        </w:rPr>
        <w:t>adaptată</w:t>
      </w:r>
      <w:r w:rsidRPr="00AE48C2">
        <w:rPr>
          <w:rFonts w:cs="Times New Roman"/>
          <w:spacing w:val="-1"/>
        </w:rPr>
        <w:tab/>
      </w:r>
      <w:r w:rsidRPr="00AE48C2">
        <w:rPr>
          <w:rFonts w:cs="Times New Roman"/>
        </w:rPr>
        <w:t>la</w:t>
      </w:r>
      <w:r w:rsidRPr="00AE48C2">
        <w:rPr>
          <w:rFonts w:cs="Times New Roman"/>
        </w:rPr>
        <w:tab/>
        <w:t>nivelul</w:t>
      </w:r>
      <w:r w:rsidRPr="00AE48C2">
        <w:rPr>
          <w:rFonts w:cs="Times New Roman"/>
        </w:rPr>
        <w:tab/>
        <w:t>de</w:t>
      </w:r>
      <w:r w:rsidRPr="00AE48C2">
        <w:rPr>
          <w:rFonts w:cs="Times New Roman"/>
        </w:rPr>
        <w:tab/>
      </w:r>
      <w:r w:rsidRPr="00AE48C2">
        <w:rPr>
          <w:rFonts w:cs="Times New Roman"/>
          <w:spacing w:val="-1"/>
        </w:rPr>
        <w:t>înţelegere</w:t>
      </w:r>
      <w:r w:rsidRPr="00AE48C2">
        <w:rPr>
          <w:rFonts w:cs="Times New Roman"/>
          <w:spacing w:val="-1"/>
        </w:rPr>
        <w:tab/>
        <w:t>al</w:t>
      </w:r>
      <w:r w:rsidRPr="00AE48C2">
        <w:rPr>
          <w:rFonts w:cs="Times New Roman"/>
          <w:spacing w:val="93"/>
        </w:rPr>
        <w:t xml:space="preserve"> </w:t>
      </w:r>
      <w:r w:rsidRPr="00AE48C2">
        <w:rPr>
          <w:rFonts w:cs="Times New Roman"/>
          <w:spacing w:val="-1"/>
        </w:rPr>
        <w:t>colectivelordeelevi;</w:t>
      </w:r>
    </w:p>
    <w:p w:rsidR="008B2013" w:rsidRPr="00AE48C2" w:rsidRDefault="0075273F">
      <w:pPr>
        <w:pStyle w:val="BodyText"/>
        <w:numPr>
          <w:ilvl w:val="0"/>
          <w:numId w:val="1"/>
        </w:numPr>
        <w:tabs>
          <w:tab w:val="left" w:pos="255"/>
        </w:tabs>
        <w:ind w:left="255" w:right="1199" w:hanging="140"/>
        <w:jc w:val="both"/>
        <w:rPr>
          <w:rFonts w:cs="Times New Roman"/>
        </w:rPr>
      </w:pPr>
      <w:r w:rsidRPr="00AE48C2">
        <w:rPr>
          <w:rFonts w:cs="Times New Roman"/>
          <w:spacing w:val="-1"/>
        </w:rPr>
        <w:t>Cadrele didactice</w:t>
      </w:r>
      <w:r w:rsidRPr="00AE48C2">
        <w:rPr>
          <w:rFonts w:cs="Times New Roman"/>
          <w:spacing w:val="1"/>
        </w:rPr>
        <w:t xml:space="preserve"> </w:t>
      </w:r>
      <w:r w:rsidRPr="00AE48C2">
        <w:rPr>
          <w:rFonts w:cs="Times New Roman"/>
          <w:spacing w:val="-1"/>
        </w:rPr>
        <w:t>consemnează</w:t>
      </w:r>
      <w:r w:rsidRPr="00AE48C2">
        <w:rPr>
          <w:rFonts w:cs="Times New Roman"/>
        </w:rPr>
        <w:t xml:space="preserve"> ritmic</w:t>
      </w:r>
      <w:r w:rsidRPr="00AE48C2">
        <w:rPr>
          <w:rFonts w:cs="Times New Roman"/>
          <w:spacing w:val="-1"/>
        </w:rPr>
        <w:t xml:space="preserve"> </w:t>
      </w:r>
      <w:r w:rsidRPr="00AE48C2">
        <w:rPr>
          <w:rFonts w:cs="Times New Roman"/>
        </w:rPr>
        <w:t xml:space="preserve">în </w:t>
      </w:r>
      <w:r w:rsidRPr="00AE48C2">
        <w:rPr>
          <w:rFonts w:cs="Times New Roman"/>
          <w:spacing w:val="-1"/>
        </w:rPr>
        <w:t xml:space="preserve">cataloage situaţia </w:t>
      </w:r>
      <w:r w:rsidRPr="00AE48C2">
        <w:rPr>
          <w:rFonts w:cs="Times New Roman"/>
        </w:rPr>
        <w:t>notelor</w:t>
      </w:r>
      <w:r w:rsidRPr="00AE48C2">
        <w:rPr>
          <w:rFonts w:cs="Times New Roman"/>
          <w:spacing w:val="-1"/>
        </w:rPr>
        <w:t xml:space="preserve"> </w:t>
      </w:r>
      <w:r w:rsidRPr="00AE48C2">
        <w:rPr>
          <w:rFonts w:cs="Times New Roman"/>
        </w:rPr>
        <w:t>şi a</w:t>
      </w:r>
      <w:r w:rsidRPr="00AE48C2">
        <w:rPr>
          <w:rFonts w:cs="Times New Roman"/>
          <w:spacing w:val="-1"/>
        </w:rPr>
        <w:t xml:space="preserve"> absenţelor;</w:t>
      </w:r>
    </w:p>
    <w:p w:rsidR="008B2013" w:rsidRPr="00AE48C2" w:rsidRDefault="0075273F">
      <w:pPr>
        <w:pStyle w:val="BodyText"/>
        <w:numPr>
          <w:ilvl w:val="0"/>
          <w:numId w:val="1"/>
        </w:numPr>
        <w:tabs>
          <w:tab w:val="left" w:pos="255"/>
        </w:tabs>
        <w:ind w:right="262" w:firstLine="0"/>
        <w:rPr>
          <w:rFonts w:cs="Times New Roman"/>
        </w:rPr>
      </w:pPr>
      <w:r w:rsidRPr="00AE48C2">
        <w:rPr>
          <w:rFonts w:cs="Times New Roman"/>
          <w:spacing w:val="-1"/>
        </w:rPr>
        <w:t>Majoritatea</w:t>
      </w:r>
      <w:r w:rsidRPr="00AE48C2">
        <w:rPr>
          <w:rFonts w:cs="Times New Roman"/>
          <w:spacing w:val="1"/>
        </w:rPr>
        <w:t xml:space="preserve"> </w:t>
      </w:r>
      <w:r w:rsidRPr="00AE48C2">
        <w:rPr>
          <w:rFonts w:cs="Times New Roman"/>
          <w:spacing w:val="-1"/>
        </w:rPr>
        <w:t>cadrelor</w:t>
      </w:r>
      <w:r w:rsidRPr="00AE48C2">
        <w:rPr>
          <w:rFonts w:cs="Times New Roman"/>
        </w:rPr>
        <w:t xml:space="preserve"> </w:t>
      </w:r>
      <w:r w:rsidRPr="00AE48C2">
        <w:rPr>
          <w:rFonts w:cs="Times New Roman"/>
          <w:spacing w:val="-1"/>
        </w:rPr>
        <w:t>didactice</w:t>
      </w:r>
      <w:r w:rsidRPr="00AE48C2">
        <w:rPr>
          <w:rFonts w:cs="Times New Roman"/>
        </w:rPr>
        <w:t xml:space="preserve"> </w:t>
      </w:r>
      <w:r w:rsidRPr="00AE48C2">
        <w:rPr>
          <w:rFonts w:cs="Times New Roman"/>
          <w:spacing w:val="-1"/>
        </w:rPr>
        <w:t>stăpânesc</w:t>
      </w:r>
      <w:r w:rsidRPr="00AE48C2">
        <w:rPr>
          <w:rFonts w:cs="Times New Roman"/>
          <w:spacing w:val="1"/>
        </w:rPr>
        <w:t xml:space="preserve"> </w:t>
      </w:r>
      <w:r w:rsidRPr="00AE48C2">
        <w:rPr>
          <w:rFonts w:cs="Times New Roman"/>
          <w:spacing w:val="-1"/>
        </w:rPr>
        <w:t>foarte</w:t>
      </w:r>
      <w:r w:rsidRPr="00AE48C2">
        <w:rPr>
          <w:rFonts w:cs="Times New Roman"/>
        </w:rPr>
        <w:t xml:space="preserve"> bine </w:t>
      </w:r>
      <w:r w:rsidRPr="00AE48C2">
        <w:rPr>
          <w:rFonts w:cs="Times New Roman"/>
          <w:spacing w:val="-1"/>
        </w:rPr>
        <w:t>elementele deontologiei</w:t>
      </w:r>
      <w:r w:rsidRPr="00AE48C2">
        <w:rPr>
          <w:rFonts w:cs="Times New Roman"/>
          <w:spacing w:val="1"/>
        </w:rPr>
        <w:t xml:space="preserve"> </w:t>
      </w:r>
      <w:r w:rsidRPr="00AE48C2">
        <w:rPr>
          <w:rFonts w:cs="Times New Roman"/>
          <w:spacing w:val="-1"/>
        </w:rPr>
        <w:t xml:space="preserve">profesionale </w:t>
      </w:r>
      <w:r w:rsidRPr="00AE48C2">
        <w:rPr>
          <w:rFonts w:cs="Times New Roman"/>
        </w:rPr>
        <w:t>la</w:t>
      </w:r>
      <w:r w:rsidRPr="00AE48C2">
        <w:rPr>
          <w:rFonts w:cs="Times New Roman"/>
          <w:spacing w:val="127"/>
        </w:rPr>
        <w:t xml:space="preserve"> </w:t>
      </w:r>
      <w:r w:rsidRPr="00AE48C2">
        <w:rPr>
          <w:rFonts w:cs="Times New Roman"/>
        </w:rPr>
        <w:t xml:space="preserve">nivelul </w:t>
      </w:r>
      <w:r w:rsidRPr="00AE48C2">
        <w:rPr>
          <w:rFonts w:cs="Times New Roman"/>
          <w:spacing w:val="-1"/>
        </w:rPr>
        <w:t>disciplinelor,</w:t>
      </w:r>
    </w:p>
    <w:p w:rsidR="008B2013" w:rsidRPr="00AE48C2" w:rsidRDefault="0075273F">
      <w:pPr>
        <w:pStyle w:val="BodyText"/>
        <w:numPr>
          <w:ilvl w:val="0"/>
          <w:numId w:val="1"/>
        </w:numPr>
        <w:tabs>
          <w:tab w:val="left" w:pos="262"/>
        </w:tabs>
        <w:spacing w:before="2" w:line="276" w:lineRule="exact"/>
        <w:ind w:right="121" w:firstLine="0"/>
        <w:rPr>
          <w:rFonts w:cs="Times New Roman"/>
        </w:rPr>
      </w:pPr>
      <w:r w:rsidRPr="00AE48C2">
        <w:rPr>
          <w:rFonts w:cs="Times New Roman"/>
          <w:spacing w:val="-1"/>
        </w:rPr>
        <w:t>Cadrele</w:t>
      </w:r>
      <w:r w:rsidRPr="00AE48C2">
        <w:rPr>
          <w:rFonts w:cs="Times New Roman"/>
          <w:spacing w:val="6"/>
        </w:rPr>
        <w:t xml:space="preserve"> </w:t>
      </w:r>
      <w:r w:rsidRPr="00AE48C2">
        <w:rPr>
          <w:rFonts w:cs="Times New Roman"/>
          <w:spacing w:val="-1"/>
        </w:rPr>
        <w:t>didactice</w:t>
      </w:r>
      <w:r w:rsidRPr="00AE48C2">
        <w:rPr>
          <w:rFonts w:cs="Times New Roman"/>
          <w:spacing w:val="6"/>
        </w:rPr>
        <w:t xml:space="preserve"> </w:t>
      </w:r>
      <w:r w:rsidRPr="00AE48C2">
        <w:rPr>
          <w:rFonts w:cs="Times New Roman"/>
        </w:rPr>
        <w:t>participă</w:t>
      </w:r>
      <w:r w:rsidRPr="00AE48C2">
        <w:rPr>
          <w:rFonts w:cs="Times New Roman"/>
          <w:spacing w:val="7"/>
        </w:rPr>
        <w:t xml:space="preserve"> </w:t>
      </w:r>
      <w:r w:rsidRPr="00AE48C2">
        <w:rPr>
          <w:rFonts w:cs="Times New Roman"/>
          <w:spacing w:val="-1"/>
        </w:rPr>
        <w:t>aproape</w:t>
      </w:r>
      <w:r w:rsidRPr="00AE48C2">
        <w:rPr>
          <w:rFonts w:cs="Times New Roman"/>
          <w:spacing w:val="6"/>
        </w:rPr>
        <w:t xml:space="preserve"> </w:t>
      </w:r>
      <w:r w:rsidRPr="00AE48C2">
        <w:rPr>
          <w:rFonts w:cs="Times New Roman"/>
          <w:spacing w:val="-1"/>
        </w:rPr>
        <w:t>integral</w:t>
      </w:r>
      <w:r w:rsidRPr="00AE48C2">
        <w:rPr>
          <w:rFonts w:cs="Times New Roman"/>
          <w:spacing w:val="7"/>
        </w:rPr>
        <w:t xml:space="preserve"> </w:t>
      </w:r>
      <w:r w:rsidRPr="00AE48C2">
        <w:rPr>
          <w:rFonts w:cs="Times New Roman"/>
        </w:rPr>
        <w:t>la</w:t>
      </w:r>
      <w:r w:rsidRPr="00AE48C2">
        <w:rPr>
          <w:rFonts w:cs="Times New Roman"/>
          <w:spacing w:val="6"/>
        </w:rPr>
        <w:t xml:space="preserve"> </w:t>
      </w:r>
      <w:r w:rsidRPr="00AE48C2">
        <w:rPr>
          <w:rFonts w:cs="Times New Roman"/>
        </w:rPr>
        <w:t>toate</w:t>
      </w:r>
      <w:r w:rsidRPr="00AE48C2">
        <w:rPr>
          <w:rFonts w:cs="Times New Roman"/>
          <w:spacing w:val="7"/>
        </w:rPr>
        <w:t xml:space="preserve"> </w:t>
      </w:r>
      <w:r w:rsidRPr="00AE48C2">
        <w:rPr>
          <w:rFonts w:cs="Times New Roman"/>
          <w:spacing w:val="-1"/>
        </w:rPr>
        <w:t>instruirile</w:t>
      </w:r>
      <w:r w:rsidRPr="00AE48C2">
        <w:rPr>
          <w:rFonts w:cs="Times New Roman"/>
          <w:spacing w:val="6"/>
        </w:rPr>
        <w:t xml:space="preserve"> </w:t>
      </w:r>
      <w:r w:rsidRPr="00AE48C2">
        <w:rPr>
          <w:rFonts w:cs="Times New Roman"/>
        </w:rPr>
        <w:t>şi</w:t>
      </w:r>
      <w:r w:rsidRPr="00AE48C2">
        <w:rPr>
          <w:rFonts w:cs="Times New Roman"/>
          <w:spacing w:val="7"/>
        </w:rPr>
        <w:t xml:space="preserve"> </w:t>
      </w:r>
      <w:r w:rsidRPr="00AE48C2">
        <w:rPr>
          <w:rFonts w:cs="Times New Roman"/>
          <w:spacing w:val="-1"/>
        </w:rPr>
        <w:t>perfecţionările</w:t>
      </w:r>
      <w:r w:rsidRPr="00AE48C2">
        <w:rPr>
          <w:rFonts w:cs="Times New Roman"/>
          <w:spacing w:val="6"/>
        </w:rPr>
        <w:t xml:space="preserve"> </w:t>
      </w:r>
      <w:r w:rsidRPr="00AE48C2">
        <w:rPr>
          <w:rFonts w:cs="Times New Roman"/>
        </w:rPr>
        <w:t>care</w:t>
      </w:r>
      <w:r w:rsidRPr="00AE48C2">
        <w:rPr>
          <w:rFonts w:cs="Times New Roman"/>
          <w:spacing w:val="7"/>
        </w:rPr>
        <w:t xml:space="preserve"> </w:t>
      </w:r>
      <w:r w:rsidRPr="00AE48C2">
        <w:rPr>
          <w:rFonts w:cs="Times New Roman"/>
          <w:spacing w:val="-1"/>
        </w:rPr>
        <w:t>au</w:t>
      </w:r>
      <w:r w:rsidRPr="00AE48C2">
        <w:rPr>
          <w:rFonts w:cs="Times New Roman"/>
          <w:spacing w:val="6"/>
        </w:rPr>
        <w:t xml:space="preserve"> </w:t>
      </w:r>
      <w:r w:rsidRPr="00AE48C2">
        <w:rPr>
          <w:rFonts w:cs="Times New Roman"/>
          <w:spacing w:val="-1"/>
        </w:rPr>
        <w:t>avut</w:t>
      </w:r>
      <w:r w:rsidRPr="00AE48C2">
        <w:rPr>
          <w:rFonts w:cs="Times New Roman"/>
          <w:spacing w:val="109"/>
        </w:rPr>
        <w:t xml:space="preserve"> </w:t>
      </w:r>
      <w:r w:rsidRPr="00AE48C2">
        <w:rPr>
          <w:rFonts w:cs="Times New Roman"/>
        </w:rPr>
        <w:t>loc la</w:t>
      </w:r>
      <w:r w:rsidRPr="00AE48C2">
        <w:rPr>
          <w:rFonts w:cs="Times New Roman"/>
          <w:spacing w:val="-1"/>
        </w:rPr>
        <w:t xml:space="preserve"> </w:t>
      </w:r>
      <w:r w:rsidRPr="00AE48C2">
        <w:rPr>
          <w:rFonts w:cs="Times New Roman"/>
        </w:rPr>
        <w:t>nivel de</w:t>
      </w:r>
      <w:r w:rsidRPr="00AE48C2">
        <w:rPr>
          <w:rFonts w:cs="Times New Roman"/>
          <w:spacing w:val="-1"/>
        </w:rPr>
        <w:t xml:space="preserve"> </w:t>
      </w:r>
      <w:r w:rsidRPr="00AE48C2">
        <w:rPr>
          <w:rFonts w:cs="Times New Roman"/>
        </w:rPr>
        <w:t>judeţ</w:t>
      </w:r>
      <w:r w:rsidRPr="00AE48C2">
        <w:rPr>
          <w:rFonts w:cs="Times New Roman"/>
          <w:spacing w:val="-1"/>
        </w:rPr>
        <w:t xml:space="preserve"> sau</w:t>
      </w:r>
      <w:r w:rsidRPr="00AE48C2">
        <w:rPr>
          <w:rFonts w:cs="Times New Roman"/>
        </w:rPr>
        <w:t xml:space="preserve"> </w:t>
      </w:r>
      <w:r w:rsidRPr="00AE48C2">
        <w:rPr>
          <w:rFonts w:cs="Times New Roman"/>
          <w:spacing w:val="1"/>
        </w:rPr>
        <w:t>la</w:t>
      </w:r>
      <w:r w:rsidRPr="00AE48C2">
        <w:rPr>
          <w:rFonts w:cs="Times New Roman"/>
          <w:spacing w:val="-1"/>
        </w:rPr>
        <w:t xml:space="preserve"> </w:t>
      </w:r>
      <w:r w:rsidRPr="00AE48C2">
        <w:rPr>
          <w:rFonts w:cs="Times New Roman"/>
        </w:rPr>
        <w:t xml:space="preserve">nivel </w:t>
      </w:r>
      <w:r w:rsidRPr="00AE48C2">
        <w:rPr>
          <w:rFonts w:cs="Times New Roman"/>
          <w:spacing w:val="-1"/>
        </w:rPr>
        <w:t>naţional;</w:t>
      </w:r>
    </w:p>
    <w:p w:rsidR="008B2013" w:rsidRPr="00AE48C2" w:rsidRDefault="0075273F">
      <w:pPr>
        <w:pStyle w:val="BodyText"/>
        <w:numPr>
          <w:ilvl w:val="0"/>
          <w:numId w:val="1"/>
        </w:numPr>
        <w:tabs>
          <w:tab w:val="left" w:pos="255"/>
        </w:tabs>
        <w:spacing w:line="276" w:lineRule="exact"/>
        <w:ind w:right="611" w:firstLine="0"/>
        <w:rPr>
          <w:rFonts w:cs="Times New Roman"/>
        </w:rPr>
      </w:pPr>
      <w:r w:rsidRPr="00AE48C2">
        <w:rPr>
          <w:rFonts w:cs="Times New Roman"/>
          <w:spacing w:val="-1"/>
        </w:rPr>
        <w:t>Majoritatea</w:t>
      </w:r>
      <w:r w:rsidRPr="00AE48C2">
        <w:rPr>
          <w:rFonts w:cs="Times New Roman"/>
          <w:spacing w:val="1"/>
        </w:rPr>
        <w:t xml:space="preserve"> </w:t>
      </w:r>
      <w:r w:rsidRPr="00AE48C2">
        <w:rPr>
          <w:rFonts w:cs="Times New Roman"/>
          <w:spacing w:val="-1"/>
        </w:rPr>
        <w:t>cadrelor</w:t>
      </w:r>
      <w:r w:rsidRPr="00AE48C2">
        <w:rPr>
          <w:rFonts w:cs="Times New Roman"/>
        </w:rPr>
        <w:t xml:space="preserve"> </w:t>
      </w:r>
      <w:r w:rsidRPr="00AE48C2">
        <w:rPr>
          <w:rFonts w:cs="Times New Roman"/>
          <w:spacing w:val="-1"/>
        </w:rPr>
        <w:t>didactice</w:t>
      </w:r>
      <w:r w:rsidRPr="00AE48C2">
        <w:rPr>
          <w:rFonts w:cs="Times New Roman"/>
        </w:rPr>
        <w:t xml:space="preserve"> inspectate</w:t>
      </w:r>
      <w:r w:rsidRPr="00AE48C2">
        <w:rPr>
          <w:rFonts w:cs="Times New Roman"/>
          <w:spacing w:val="-1"/>
        </w:rPr>
        <w:t xml:space="preserve"> au</w:t>
      </w:r>
      <w:r w:rsidRPr="00AE48C2">
        <w:rPr>
          <w:rFonts w:cs="Times New Roman"/>
        </w:rPr>
        <w:t xml:space="preserve"> planificări </w:t>
      </w:r>
      <w:r w:rsidRPr="00AE48C2">
        <w:rPr>
          <w:rFonts w:cs="Times New Roman"/>
          <w:spacing w:val="-1"/>
        </w:rPr>
        <w:t>calendaristice</w:t>
      </w:r>
      <w:r w:rsidRPr="00AE48C2">
        <w:rPr>
          <w:rFonts w:cs="Times New Roman"/>
          <w:spacing w:val="1"/>
        </w:rPr>
        <w:t xml:space="preserve"> </w:t>
      </w:r>
      <w:r w:rsidRPr="00AE48C2">
        <w:rPr>
          <w:rFonts w:cs="Times New Roman"/>
          <w:spacing w:val="-1"/>
        </w:rPr>
        <w:t>corect</w:t>
      </w:r>
      <w:r w:rsidRPr="00AE48C2">
        <w:rPr>
          <w:rFonts w:cs="Times New Roman"/>
          <w:spacing w:val="1"/>
        </w:rPr>
        <w:t xml:space="preserve"> </w:t>
      </w:r>
      <w:r w:rsidRPr="00AE48C2">
        <w:rPr>
          <w:rFonts w:cs="Times New Roman"/>
          <w:spacing w:val="-1"/>
        </w:rPr>
        <w:t>realizate,</w:t>
      </w:r>
      <w:r w:rsidRPr="00AE48C2">
        <w:rPr>
          <w:rFonts w:cs="Times New Roman"/>
        </w:rPr>
        <w:t xml:space="preserve"> în</w:t>
      </w:r>
      <w:r w:rsidRPr="00AE48C2">
        <w:rPr>
          <w:rFonts w:cs="Times New Roman"/>
          <w:spacing w:val="99"/>
        </w:rPr>
        <w:t xml:space="preserve"> </w:t>
      </w:r>
      <w:r w:rsidRPr="00AE48C2">
        <w:rPr>
          <w:rFonts w:cs="Times New Roman"/>
          <w:spacing w:val="-1"/>
        </w:rPr>
        <w:t>Conformitate cu</w:t>
      </w:r>
      <w:r w:rsidRPr="00AE48C2">
        <w:rPr>
          <w:rFonts w:cs="Times New Roman"/>
        </w:rPr>
        <w:t xml:space="preserve"> </w:t>
      </w:r>
      <w:r w:rsidRPr="00AE48C2">
        <w:rPr>
          <w:rFonts w:cs="Times New Roman"/>
          <w:spacing w:val="-1"/>
        </w:rPr>
        <w:t>programa</w:t>
      </w:r>
      <w:r w:rsidRPr="00AE48C2">
        <w:rPr>
          <w:rFonts w:cs="Times New Roman"/>
        </w:rPr>
        <w:t xml:space="preserve"> </w:t>
      </w:r>
      <w:r w:rsidRPr="00AE48C2">
        <w:rPr>
          <w:rFonts w:cs="Times New Roman"/>
          <w:spacing w:val="-1"/>
        </w:rPr>
        <w:t>şcolară;</w:t>
      </w:r>
    </w:p>
    <w:p w:rsidR="008B2013" w:rsidRPr="00AE48C2" w:rsidRDefault="0075273F">
      <w:pPr>
        <w:pStyle w:val="BodyText"/>
        <w:numPr>
          <w:ilvl w:val="0"/>
          <w:numId w:val="1"/>
        </w:numPr>
        <w:tabs>
          <w:tab w:val="left" w:pos="255"/>
        </w:tabs>
        <w:spacing w:line="276" w:lineRule="exact"/>
        <w:ind w:right="720" w:firstLine="0"/>
        <w:rPr>
          <w:rFonts w:cs="Times New Roman"/>
        </w:rPr>
      </w:pPr>
      <w:r w:rsidRPr="00AE48C2">
        <w:rPr>
          <w:rFonts w:cs="Times New Roman"/>
          <w:spacing w:val="-1"/>
        </w:rPr>
        <w:t>Profesorii</w:t>
      </w:r>
      <w:r w:rsidRPr="00AE48C2">
        <w:rPr>
          <w:rFonts w:cs="Times New Roman"/>
        </w:rPr>
        <w:t xml:space="preserve"> care</w:t>
      </w:r>
      <w:r w:rsidRPr="00AE48C2">
        <w:rPr>
          <w:rFonts w:cs="Times New Roman"/>
          <w:spacing w:val="-2"/>
        </w:rPr>
        <w:t xml:space="preserve"> </w:t>
      </w:r>
      <w:r w:rsidRPr="00AE48C2">
        <w:rPr>
          <w:rFonts w:cs="Times New Roman"/>
          <w:spacing w:val="-1"/>
        </w:rPr>
        <w:t>predau</w:t>
      </w:r>
      <w:r w:rsidRPr="00AE48C2">
        <w:rPr>
          <w:rFonts w:cs="Times New Roman"/>
          <w:spacing w:val="1"/>
        </w:rPr>
        <w:t xml:space="preserve"> </w:t>
      </w:r>
      <w:r w:rsidRPr="00AE48C2">
        <w:rPr>
          <w:rFonts w:cs="Times New Roman"/>
        </w:rPr>
        <w:t>discipline</w:t>
      </w:r>
      <w:r w:rsidRPr="00AE48C2">
        <w:rPr>
          <w:rFonts w:cs="Times New Roman"/>
          <w:spacing w:val="-1"/>
        </w:rPr>
        <w:t xml:space="preserve"> </w:t>
      </w:r>
      <w:r w:rsidRPr="00AE48C2">
        <w:rPr>
          <w:rFonts w:cs="Times New Roman"/>
        </w:rPr>
        <w:t>de</w:t>
      </w:r>
      <w:r w:rsidRPr="00AE48C2">
        <w:rPr>
          <w:rFonts w:cs="Times New Roman"/>
          <w:spacing w:val="-1"/>
        </w:rPr>
        <w:t xml:space="preserve"> </w:t>
      </w:r>
      <w:r w:rsidRPr="00AE48C2">
        <w:rPr>
          <w:rFonts w:cs="Times New Roman"/>
        </w:rPr>
        <w:t xml:space="preserve">examen, la </w:t>
      </w:r>
      <w:r w:rsidRPr="00AE48C2">
        <w:rPr>
          <w:rFonts w:cs="Times New Roman"/>
          <w:spacing w:val="-1"/>
        </w:rPr>
        <w:t>clase terminale,</w:t>
      </w:r>
      <w:r w:rsidRPr="00AE48C2">
        <w:rPr>
          <w:rFonts w:cs="Times New Roman"/>
        </w:rPr>
        <w:t xml:space="preserve"> </w:t>
      </w:r>
      <w:r w:rsidRPr="00AE48C2">
        <w:rPr>
          <w:rFonts w:cs="Times New Roman"/>
          <w:spacing w:val="-1"/>
        </w:rPr>
        <w:t xml:space="preserve">organizează </w:t>
      </w:r>
      <w:r w:rsidRPr="00AE48C2">
        <w:rPr>
          <w:rFonts w:cs="Times New Roman"/>
        </w:rPr>
        <w:t>consultaţii</w:t>
      </w:r>
      <w:r w:rsidRPr="00AE48C2">
        <w:rPr>
          <w:rFonts w:cs="Times New Roman"/>
          <w:spacing w:val="71"/>
        </w:rPr>
        <w:t xml:space="preserve"> </w:t>
      </w:r>
      <w:r w:rsidRPr="00AE48C2">
        <w:rPr>
          <w:rFonts w:cs="Times New Roman"/>
        </w:rPr>
        <w:t>după</w:t>
      </w:r>
      <w:r w:rsidRPr="00AE48C2">
        <w:rPr>
          <w:rFonts w:cs="Times New Roman"/>
          <w:spacing w:val="-1"/>
        </w:rPr>
        <w:t xml:space="preserve"> </w:t>
      </w:r>
      <w:r w:rsidRPr="00AE48C2">
        <w:rPr>
          <w:rFonts w:cs="Times New Roman"/>
        </w:rPr>
        <w:t xml:space="preserve">un </w:t>
      </w:r>
      <w:r w:rsidRPr="00AE48C2">
        <w:rPr>
          <w:rFonts w:cs="Times New Roman"/>
          <w:spacing w:val="-1"/>
        </w:rPr>
        <w:t>orar</w:t>
      </w:r>
      <w:r w:rsidRPr="00AE48C2">
        <w:rPr>
          <w:rFonts w:cs="Times New Roman"/>
        </w:rPr>
        <w:t xml:space="preserve"> bine</w:t>
      </w:r>
      <w:r w:rsidRPr="00AE48C2">
        <w:rPr>
          <w:rFonts w:cs="Times New Roman"/>
          <w:spacing w:val="-1"/>
        </w:rPr>
        <w:t xml:space="preserve"> </w:t>
      </w:r>
      <w:r w:rsidRPr="00AE48C2">
        <w:rPr>
          <w:rFonts w:cs="Times New Roman"/>
        </w:rPr>
        <w:t>stabilit;</w:t>
      </w:r>
    </w:p>
    <w:p w:rsidR="008B2013" w:rsidRPr="00AE48C2" w:rsidRDefault="0075273F">
      <w:pPr>
        <w:pStyle w:val="BodyText"/>
        <w:numPr>
          <w:ilvl w:val="0"/>
          <w:numId w:val="1"/>
        </w:numPr>
        <w:tabs>
          <w:tab w:val="left" w:pos="274"/>
        </w:tabs>
        <w:spacing w:line="276" w:lineRule="exact"/>
        <w:ind w:right="117" w:firstLine="0"/>
        <w:rPr>
          <w:rFonts w:cs="Times New Roman"/>
        </w:rPr>
      </w:pPr>
      <w:r w:rsidRPr="00AE48C2">
        <w:rPr>
          <w:rFonts w:cs="Times New Roman"/>
          <w:spacing w:val="-1"/>
        </w:rPr>
        <w:t>Relaţia</w:t>
      </w:r>
      <w:r w:rsidRPr="00AE48C2">
        <w:rPr>
          <w:rFonts w:cs="Times New Roman"/>
          <w:spacing w:val="18"/>
        </w:rPr>
        <w:t xml:space="preserve"> </w:t>
      </w:r>
      <w:r w:rsidRPr="00AE48C2">
        <w:rPr>
          <w:rFonts w:cs="Times New Roman"/>
          <w:spacing w:val="-1"/>
        </w:rPr>
        <w:t>profesor-elev</w:t>
      </w:r>
      <w:r w:rsidRPr="00AE48C2">
        <w:rPr>
          <w:rFonts w:cs="Times New Roman"/>
          <w:spacing w:val="18"/>
        </w:rPr>
        <w:t xml:space="preserve"> </w:t>
      </w:r>
      <w:r w:rsidRPr="00AE48C2">
        <w:rPr>
          <w:rFonts w:cs="Times New Roman"/>
        </w:rPr>
        <w:t>este</w:t>
      </w:r>
      <w:r w:rsidRPr="00AE48C2">
        <w:rPr>
          <w:rFonts w:cs="Times New Roman"/>
          <w:spacing w:val="18"/>
        </w:rPr>
        <w:t xml:space="preserve"> </w:t>
      </w:r>
      <w:r w:rsidRPr="00AE48C2">
        <w:rPr>
          <w:rFonts w:cs="Times New Roman"/>
          <w:spacing w:val="-1"/>
        </w:rPr>
        <w:t>bună,</w:t>
      </w:r>
      <w:r w:rsidRPr="00AE48C2">
        <w:rPr>
          <w:rFonts w:cs="Times New Roman"/>
          <w:spacing w:val="18"/>
        </w:rPr>
        <w:t xml:space="preserve"> </w:t>
      </w:r>
      <w:r w:rsidRPr="00AE48C2">
        <w:rPr>
          <w:rFonts w:cs="Times New Roman"/>
          <w:spacing w:val="-1"/>
        </w:rPr>
        <w:t>profesorii</w:t>
      </w:r>
      <w:r w:rsidRPr="00AE48C2">
        <w:rPr>
          <w:rFonts w:cs="Times New Roman"/>
          <w:spacing w:val="21"/>
        </w:rPr>
        <w:t xml:space="preserve"> </w:t>
      </w:r>
      <w:r w:rsidRPr="00AE48C2">
        <w:rPr>
          <w:rFonts w:cs="Times New Roman"/>
          <w:spacing w:val="-1"/>
        </w:rPr>
        <w:t>stimulează</w:t>
      </w:r>
      <w:r w:rsidRPr="00AE48C2">
        <w:rPr>
          <w:rFonts w:cs="Times New Roman"/>
          <w:spacing w:val="19"/>
        </w:rPr>
        <w:t xml:space="preserve"> </w:t>
      </w:r>
      <w:r w:rsidRPr="00AE48C2">
        <w:rPr>
          <w:rFonts w:cs="Times New Roman"/>
          <w:spacing w:val="-1"/>
        </w:rPr>
        <w:t>creativitatea</w:t>
      </w:r>
      <w:r w:rsidRPr="00AE48C2">
        <w:rPr>
          <w:rFonts w:cs="Times New Roman"/>
          <w:spacing w:val="18"/>
        </w:rPr>
        <w:t xml:space="preserve"> </w:t>
      </w:r>
      <w:r w:rsidRPr="00AE48C2">
        <w:rPr>
          <w:rFonts w:cs="Times New Roman"/>
        </w:rPr>
        <w:t>elevilor,</w:t>
      </w:r>
      <w:r w:rsidRPr="00AE48C2">
        <w:rPr>
          <w:rFonts w:cs="Times New Roman"/>
          <w:spacing w:val="18"/>
        </w:rPr>
        <w:t xml:space="preserve"> </w:t>
      </w:r>
      <w:r w:rsidRPr="00AE48C2">
        <w:rPr>
          <w:rFonts w:cs="Times New Roman"/>
          <w:spacing w:val="-1"/>
        </w:rPr>
        <w:t>gândirea</w:t>
      </w:r>
      <w:r w:rsidRPr="00AE48C2">
        <w:rPr>
          <w:rFonts w:cs="Times New Roman"/>
          <w:spacing w:val="19"/>
        </w:rPr>
        <w:t xml:space="preserve"> </w:t>
      </w:r>
      <w:r w:rsidRPr="00AE48C2">
        <w:rPr>
          <w:rFonts w:cs="Times New Roman"/>
          <w:spacing w:val="-1"/>
        </w:rPr>
        <w:t>critică</w:t>
      </w:r>
      <w:r w:rsidRPr="00AE48C2">
        <w:rPr>
          <w:rFonts w:cs="Times New Roman"/>
          <w:spacing w:val="109"/>
        </w:rPr>
        <w:t xml:space="preserve"> </w:t>
      </w:r>
      <w:r w:rsidRPr="00AE48C2">
        <w:rPr>
          <w:rFonts w:cs="Times New Roman"/>
        </w:rPr>
        <w:t xml:space="preserve">şi </w:t>
      </w:r>
      <w:r w:rsidRPr="00AE48C2">
        <w:rPr>
          <w:rFonts w:cs="Times New Roman"/>
          <w:spacing w:val="-1"/>
        </w:rPr>
        <w:t xml:space="preserve">toleranţa </w:t>
      </w:r>
      <w:r w:rsidRPr="00AE48C2">
        <w:rPr>
          <w:rFonts w:cs="Times New Roman"/>
        </w:rPr>
        <w:t xml:space="preserve">şi </w:t>
      </w:r>
      <w:r w:rsidRPr="00AE48C2">
        <w:rPr>
          <w:rFonts w:cs="Times New Roman"/>
          <w:spacing w:val="-1"/>
        </w:rPr>
        <w:t>respectul</w:t>
      </w:r>
      <w:r w:rsidRPr="00AE48C2">
        <w:rPr>
          <w:rFonts w:cs="Times New Roman"/>
          <w:spacing w:val="1"/>
        </w:rPr>
        <w:t xml:space="preserve"> </w:t>
      </w:r>
      <w:r w:rsidRPr="00AE48C2">
        <w:rPr>
          <w:rFonts w:cs="Times New Roman"/>
          <w:spacing w:val="-1"/>
        </w:rPr>
        <w:t>reciproc;</w:t>
      </w:r>
    </w:p>
    <w:p w:rsidR="008B2013" w:rsidRPr="00AE48C2" w:rsidRDefault="0075273F">
      <w:pPr>
        <w:pStyle w:val="BodyText"/>
        <w:numPr>
          <w:ilvl w:val="0"/>
          <w:numId w:val="1"/>
        </w:numPr>
        <w:tabs>
          <w:tab w:val="left" w:pos="255"/>
        </w:tabs>
        <w:spacing w:line="276" w:lineRule="exact"/>
        <w:ind w:right="585" w:firstLine="0"/>
        <w:rPr>
          <w:rFonts w:cs="Times New Roman"/>
        </w:rPr>
      </w:pPr>
      <w:r w:rsidRPr="00AE48C2">
        <w:rPr>
          <w:rFonts w:cs="Times New Roman"/>
        </w:rPr>
        <w:t>Se</w:t>
      </w:r>
      <w:r w:rsidRPr="00AE48C2">
        <w:rPr>
          <w:rFonts w:cs="Times New Roman"/>
          <w:spacing w:val="-1"/>
        </w:rPr>
        <w:t xml:space="preserve"> urmăreşte </w:t>
      </w:r>
      <w:r w:rsidRPr="00AE48C2">
        <w:rPr>
          <w:rFonts w:cs="Times New Roman"/>
        </w:rPr>
        <w:t xml:space="preserve">în </w:t>
      </w:r>
      <w:r w:rsidRPr="00AE48C2">
        <w:rPr>
          <w:rFonts w:cs="Times New Roman"/>
          <w:spacing w:val="-1"/>
        </w:rPr>
        <w:t>permanenţă</w:t>
      </w:r>
      <w:r w:rsidRPr="00AE48C2">
        <w:rPr>
          <w:rFonts w:cs="Times New Roman"/>
        </w:rPr>
        <w:t xml:space="preserve"> </w:t>
      </w:r>
      <w:r w:rsidRPr="00AE48C2">
        <w:rPr>
          <w:rFonts w:cs="Times New Roman"/>
          <w:spacing w:val="-1"/>
        </w:rPr>
        <w:t>activizarea elevilor,</w:t>
      </w:r>
      <w:r w:rsidRPr="00AE48C2">
        <w:rPr>
          <w:rFonts w:cs="Times New Roman"/>
          <w:spacing w:val="1"/>
        </w:rPr>
        <w:t xml:space="preserve"> </w:t>
      </w:r>
      <w:r w:rsidRPr="00AE48C2">
        <w:rPr>
          <w:rFonts w:cs="Times New Roman"/>
          <w:spacing w:val="-1"/>
        </w:rPr>
        <w:t>crearea</w:t>
      </w:r>
      <w:r w:rsidRPr="00AE48C2">
        <w:rPr>
          <w:rFonts w:cs="Times New Roman"/>
        </w:rPr>
        <w:t xml:space="preserve"> </w:t>
      </w:r>
      <w:r w:rsidRPr="00AE48C2">
        <w:rPr>
          <w:rFonts w:cs="Times New Roman"/>
          <w:spacing w:val="-1"/>
        </w:rPr>
        <w:t>unei</w:t>
      </w:r>
      <w:r w:rsidRPr="00AE48C2">
        <w:rPr>
          <w:rFonts w:cs="Times New Roman"/>
        </w:rPr>
        <w:t xml:space="preserve"> motivaţii</w:t>
      </w:r>
      <w:r w:rsidRPr="00AE48C2">
        <w:rPr>
          <w:rFonts w:cs="Times New Roman"/>
          <w:spacing w:val="1"/>
        </w:rPr>
        <w:t xml:space="preserve"> </w:t>
      </w:r>
      <w:r w:rsidRPr="00AE48C2">
        <w:rPr>
          <w:rFonts w:cs="Times New Roman"/>
        </w:rPr>
        <w:t>susţinute</w:t>
      </w:r>
      <w:r w:rsidRPr="00AE48C2">
        <w:rPr>
          <w:rFonts w:cs="Times New Roman"/>
          <w:spacing w:val="-1"/>
        </w:rPr>
        <w:t xml:space="preserve"> </w:t>
      </w:r>
      <w:r w:rsidRPr="00AE48C2">
        <w:rPr>
          <w:rFonts w:cs="Times New Roman"/>
        </w:rPr>
        <w:t xml:space="preserve">în </w:t>
      </w:r>
      <w:r w:rsidRPr="00AE48C2">
        <w:rPr>
          <w:rFonts w:cs="Times New Roman"/>
          <w:spacing w:val="-1"/>
        </w:rPr>
        <w:t>actul</w:t>
      </w:r>
      <w:r w:rsidRPr="00AE48C2">
        <w:rPr>
          <w:rFonts w:cs="Times New Roman"/>
          <w:spacing w:val="87"/>
        </w:rPr>
        <w:t xml:space="preserve"> </w:t>
      </w:r>
      <w:r w:rsidRPr="00AE48C2">
        <w:rPr>
          <w:rFonts w:cs="Times New Roman"/>
          <w:spacing w:val="-1"/>
        </w:rPr>
        <w:t>învăţării;</w:t>
      </w:r>
    </w:p>
    <w:p w:rsidR="008B2013" w:rsidRPr="00AE48C2" w:rsidRDefault="0075273F">
      <w:pPr>
        <w:pStyle w:val="BodyText"/>
        <w:numPr>
          <w:ilvl w:val="0"/>
          <w:numId w:val="1"/>
        </w:numPr>
        <w:tabs>
          <w:tab w:val="left" w:pos="255"/>
        </w:tabs>
        <w:spacing w:line="273" w:lineRule="exact"/>
        <w:ind w:left="255" w:right="752" w:hanging="140"/>
        <w:jc w:val="both"/>
        <w:rPr>
          <w:rFonts w:cs="Times New Roman"/>
        </w:rPr>
      </w:pPr>
      <w:r w:rsidRPr="00AE48C2">
        <w:rPr>
          <w:rFonts w:cs="Times New Roman"/>
          <w:spacing w:val="-1"/>
        </w:rPr>
        <w:t>S-a constatat</w:t>
      </w:r>
      <w:r w:rsidRPr="00AE48C2">
        <w:rPr>
          <w:rFonts w:cs="Times New Roman"/>
        </w:rPr>
        <w:t xml:space="preserve"> la</w:t>
      </w:r>
      <w:r w:rsidRPr="00AE48C2">
        <w:rPr>
          <w:rFonts w:cs="Times New Roman"/>
          <w:spacing w:val="1"/>
        </w:rPr>
        <w:t xml:space="preserve"> </w:t>
      </w:r>
      <w:r w:rsidRPr="00AE48C2">
        <w:rPr>
          <w:rFonts w:cs="Times New Roman"/>
          <w:spacing w:val="-1"/>
        </w:rPr>
        <w:t>cadrele</w:t>
      </w:r>
      <w:r w:rsidRPr="00AE48C2">
        <w:rPr>
          <w:rFonts w:cs="Times New Roman"/>
          <w:spacing w:val="3"/>
        </w:rPr>
        <w:t xml:space="preserve"> </w:t>
      </w:r>
      <w:r w:rsidRPr="00AE48C2">
        <w:rPr>
          <w:rFonts w:cs="Times New Roman"/>
          <w:spacing w:val="-1"/>
        </w:rPr>
        <w:t xml:space="preserve">didactice rigoarea </w:t>
      </w:r>
      <w:r w:rsidRPr="00AE48C2">
        <w:rPr>
          <w:rFonts w:cs="Times New Roman"/>
        </w:rPr>
        <w:t>ştiinţifică</w:t>
      </w:r>
      <w:r w:rsidRPr="00AE48C2">
        <w:rPr>
          <w:rFonts w:cs="Times New Roman"/>
          <w:spacing w:val="-1"/>
        </w:rPr>
        <w:t xml:space="preserve"> </w:t>
      </w:r>
      <w:r w:rsidRPr="00AE48C2">
        <w:rPr>
          <w:rFonts w:cs="Times New Roman"/>
        </w:rPr>
        <w:t xml:space="preserve">şi </w:t>
      </w:r>
      <w:r w:rsidRPr="00AE48C2">
        <w:rPr>
          <w:rFonts w:cs="Times New Roman"/>
          <w:spacing w:val="-1"/>
        </w:rPr>
        <w:t>metodică,</w:t>
      </w:r>
      <w:r w:rsidRPr="00AE48C2">
        <w:rPr>
          <w:rFonts w:cs="Times New Roman"/>
        </w:rPr>
        <w:t xml:space="preserve"> adecvarea </w:t>
      </w:r>
      <w:r w:rsidRPr="00AE48C2">
        <w:rPr>
          <w:rFonts w:cs="Times New Roman"/>
          <w:spacing w:val="-1"/>
        </w:rPr>
        <w:t>strategiilor</w:t>
      </w:r>
    </w:p>
    <w:p w:rsidR="008B2013" w:rsidRPr="00AE48C2" w:rsidRDefault="0075273F">
      <w:pPr>
        <w:pStyle w:val="BodyText"/>
        <w:ind w:right="114"/>
        <w:rPr>
          <w:rFonts w:cs="Times New Roman"/>
        </w:rPr>
      </w:pPr>
      <w:proofErr w:type="gramStart"/>
      <w:r w:rsidRPr="00AE48C2">
        <w:rPr>
          <w:rFonts w:cs="Times New Roman"/>
          <w:spacing w:val="-1"/>
        </w:rPr>
        <w:t>didactice</w:t>
      </w:r>
      <w:proofErr w:type="gramEnd"/>
      <w:r w:rsidRPr="00AE48C2">
        <w:rPr>
          <w:rFonts w:cs="Times New Roman"/>
          <w:spacing w:val="18"/>
        </w:rPr>
        <w:t xml:space="preserve"> </w:t>
      </w:r>
      <w:r w:rsidRPr="00AE48C2">
        <w:rPr>
          <w:rFonts w:cs="Times New Roman"/>
        </w:rPr>
        <w:t>la</w:t>
      </w:r>
      <w:r w:rsidRPr="00AE48C2">
        <w:rPr>
          <w:rFonts w:cs="Times New Roman"/>
          <w:spacing w:val="18"/>
        </w:rPr>
        <w:t xml:space="preserve"> </w:t>
      </w:r>
      <w:r w:rsidRPr="00AE48C2">
        <w:rPr>
          <w:rFonts w:cs="Times New Roman"/>
          <w:spacing w:val="-1"/>
        </w:rPr>
        <w:t>conţinuturile</w:t>
      </w:r>
      <w:r w:rsidRPr="00AE48C2">
        <w:rPr>
          <w:rFonts w:cs="Times New Roman"/>
          <w:spacing w:val="20"/>
        </w:rPr>
        <w:t xml:space="preserve"> </w:t>
      </w:r>
      <w:r w:rsidRPr="00AE48C2">
        <w:rPr>
          <w:rFonts w:cs="Times New Roman"/>
        </w:rPr>
        <w:t>de</w:t>
      </w:r>
      <w:r w:rsidRPr="00AE48C2">
        <w:rPr>
          <w:rFonts w:cs="Times New Roman"/>
          <w:spacing w:val="18"/>
        </w:rPr>
        <w:t xml:space="preserve"> </w:t>
      </w:r>
      <w:r w:rsidRPr="00AE48C2">
        <w:rPr>
          <w:rFonts w:cs="Times New Roman"/>
          <w:spacing w:val="-1"/>
        </w:rPr>
        <w:t>instruire,</w:t>
      </w:r>
      <w:r w:rsidRPr="00AE48C2">
        <w:rPr>
          <w:rFonts w:cs="Times New Roman"/>
          <w:spacing w:val="18"/>
        </w:rPr>
        <w:t xml:space="preserve"> </w:t>
      </w:r>
      <w:r w:rsidRPr="00AE48C2">
        <w:rPr>
          <w:rFonts w:cs="Times New Roman"/>
        </w:rPr>
        <w:t>la</w:t>
      </w:r>
      <w:r w:rsidRPr="00AE48C2">
        <w:rPr>
          <w:rFonts w:cs="Times New Roman"/>
          <w:spacing w:val="18"/>
        </w:rPr>
        <w:t xml:space="preserve"> </w:t>
      </w:r>
      <w:r w:rsidRPr="00AE48C2">
        <w:rPr>
          <w:rFonts w:cs="Times New Roman"/>
          <w:spacing w:val="-1"/>
        </w:rPr>
        <w:t>obiectivele</w:t>
      </w:r>
      <w:r w:rsidRPr="00AE48C2">
        <w:rPr>
          <w:rFonts w:cs="Times New Roman"/>
          <w:spacing w:val="22"/>
        </w:rPr>
        <w:t xml:space="preserve"> </w:t>
      </w:r>
      <w:r w:rsidRPr="00AE48C2">
        <w:rPr>
          <w:rFonts w:cs="Times New Roman"/>
          <w:spacing w:val="-1"/>
        </w:rPr>
        <w:t>operaţionale</w:t>
      </w:r>
      <w:r w:rsidRPr="00AE48C2">
        <w:rPr>
          <w:rFonts w:cs="Times New Roman"/>
          <w:spacing w:val="18"/>
        </w:rPr>
        <w:t xml:space="preserve"> </w:t>
      </w:r>
      <w:r w:rsidRPr="00AE48C2">
        <w:rPr>
          <w:rFonts w:cs="Times New Roman"/>
          <w:spacing w:val="-1"/>
        </w:rPr>
        <w:t>propuse,</w:t>
      </w:r>
      <w:r w:rsidRPr="00AE48C2">
        <w:rPr>
          <w:rFonts w:cs="Times New Roman"/>
          <w:spacing w:val="21"/>
        </w:rPr>
        <w:t xml:space="preserve"> </w:t>
      </w:r>
      <w:r w:rsidRPr="00AE48C2">
        <w:rPr>
          <w:rFonts w:cs="Times New Roman"/>
        </w:rPr>
        <w:t>la</w:t>
      </w:r>
      <w:r w:rsidRPr="00AE48C2">
        <w:rPr>
          <w:rFonts w:cs="Times New Roman"/>
          <w:spacing w:val="18"/>
        </w:rPr>
        <w:t xml:space="preserve"> </w:t>
      </w:r>
      <w:r w:rsidRPr="00AE48C2">
        <w:rPr>
          <w:rFonts w:cs="Times New Roman"/>
        </w:rPr>
        <w:t>nivelul</w:t>
      </w:r>
      <w:r w:rsidRPr="00AE48C2">
        <w:rPr>
          <w:rFonts w:cs="Times New Roman"/>
          <w:spacing w:val="19"/>
        </w:rPr>
        <w:t xml:space="preserve"> </w:t>
      </w:r>
      <w:r w:rsidRPr="00AE48C2">
        <w:rPr>
          <w:rFonts w:cs="Times New Roman"/>
          <w:spacing w:val="-1"/>
        </w:rPr>
        <w:t>clasei</w:t>
      </w:r>
      <w:r w:rsidRPr="00AE48C2">
        <w:rPr>
          <w:rFonts w:cs="Times New Roman"/>
          <w:spacing w:val="19"/>
        </w:rPr>
        <w:t xml:space="preserve"> </w:t>
      </w:r>
      <w:r w:rsidRPr="00AE48C2">
        <w:rPr>
          <w:rFonts w:cs="Times New Roman"/>
        </w:rPr>
        <w:t>şi</w:t>
      </w:r>
      <w:r w:rsidRPr="00AE48C2">
        <w:rPr>
          <w:rFonts w:cs="Times New Roman"/>
          <w:spacing w:val="105"/>
        </w:rPr>
        <w:t xml:space="preserve"> </w:t>
      </w:r>
      <w:r w:rsidRPr="00AE48C2">
        <w:rPr>
          <w:rFonts w:cs="Times New Roman"/>
          <w:spacing w:val="-1"/>
        </w:rPr>
        <w:t>vârsta</w:t>
      </w:r>
      <w:r w:rsidRPr="00AE48C2">
        <w:rPr>
          <w:rFonts w:cs="Times New Roman"/>
          <w:spacing w:val="-2"/>
        </w:rPr>
        <w:t xml:space="preserve"> </w:t>
      </w:r>
      <w:r w:rsidRPr="00AE48C2">
        <w:rPr>
          <w:rFonts w:cs="Times New Roman"/>
          <w:spacing w:val="-1"/>
        </w:rPr>
        <w:t>elevilor;</w:t>
      </w:r>
    </w:p>
    <w:p w:rsidR="008B2013" w:rsidRPr="00AE48C2" w:rsidRDefault="0075273F">
      <w:pPr>
        <w:pStyle w:val="BodyText"/>
        <w:numPr>
          <w:ilvl w:val="0"/>
          <w:numId w:val="1"/>
        </w:numPr>
        <w:tabs>
          <w:tab w:val="left" w:pos="255"/>
        </w:tabs>
        <w:ind w:right="314" w:firstLine="0"/>
        <w:rPr>
          <w:rFonts w:cs="Times New Roman"/>
        </w:rPr>
      </w:pPr>
      <w:r w:rsidRPr="00AE48C2">
        <w:rPr>
          <w:rFonts w:cs="Times New Roman"/>
          <w:spacing w:val="-1"/>
        </w:rPr>
        <w:t xml:space="preserve">Proiectele </w:t>
      </w:r>
      <w:r w:rsidRPr="00AE48C2">
        <w:rPr>
          <w:rFonts w:cs="Times New Roman"/>
          <w:spacing w:val="1"/>
        </w:rPr>
        <w:t>de</w:t>
      </w:r>
      <w:r w:rsidRPr="00AE48C2">
        <w:rPr>
          <w:rFonts w:cs="Times New Roman"/>
          <w:spacing w:val="-1"/>
        </w:rPr>
        <w:t xml:space="preserve"> lecţie </w:t>
      </w:r>
      <w:r w:rsidRPr="00AE48C2">
        <w:rPr>
          <w:rFonts w:cs="Times New Roman"/>
        </w:rPr>
        <w:t>sunt</w:t>
      </w:r>
      <w:r w:rsidRPr="00AE48C2">
        <w:rPr>
          <w:rFonts w:cs="Times New Roman"/>
          <w:spacing w:val="2"/>
        </w:rPr>
        <w:t xml:space="preserve"> </w:t>
      </w:r>
      <w:r w:rsidRPr="00AE48C2">
        <w:rPr>
          <w:rFonts w:cs="Times New Roman"/>
          <w:spacing w:val="-1"/>
        </w:rPr>
        <w:t>complexe,</w:t>
      </w:r>
      <w:r w:rsidRPr="00AE48C2">
        <w:rPr>
          <w:rFonts w:cs="Times New Roman"/>
        </w:rPr>
        <w:t xml:space="preserve"> </w:t>
      </w:r>
      <w:r w:rsidRPr="00AE48C2">
        <w:rPr>
          <w:rFonts w:cs="Times New Roman"/>
          <w:spacing w:val="-1"/>
        </w:rPr>
        <w:t>întocmite</w:t>
      </w:r>
      <w:r w:rsidRPr="00AE48C2">
        <w:rPr>
          <w:rFonts w:cs="Times New Roman"/>
          <w:spacing w:val="1"/>
        </w:rPr>
        <w:t xml:space="preserve"> </w:t>
      </w:r>
      <w:r w:rsidRPr="00AE48C2">
        <w:rPr>
          <w:rFonts w:cs="Times New Roman"/>
          <w:spacing w:val="-1"/>
        </w:rPr>
        <w:t>cu</w:t>
      </w:r>
      <w:r w:rsidRPr="00AE48C2">
        <w:rPr>
          <w:rFonts w:cs="Times New Roman"/>
        </w:rPr>
        <w:t xml:space="preserve"> </w:t>
      </w:r>
      <w:r w:rsidRPr="00AE48C2">
        <w:rPr>
          <w:rFonts w:cs="Times New Roman"/>
          <w:spacing w:val="-1"/>
        </w:rPr>
        <w:t>rigurozitate</w:t>
      </w:r>
      <w:r w:rsidRPr="00AE48C2">
        <w:rPr>
          <w:rFonts w:cs="Times New Roman"/>
        </w:rPr>
        <w:t xml:space="preserve"> şi sunt </w:t>
      </w:r>
      <w:r w:rsidRPr="00AE48C2">
        <w:rPr>
          <w:rFonts w:cs="Times New Roman"/>
          <w:spacing w:val="-1"/>
        </w:rPr>
        <w:t xml:space="preserve">însoţite </w:t>
      </w:r>
      <w:r w:rsidRPr="00AE48C2">
        <w:rPr>
          <w:rFonts w:cs="Times New Roman"/>
        </w:rPr>
        <w:t>de</w:t>
      </w:r>
      <w:r w:rsidRPr="00AE48C2">
        <w:rPr>
          <w:rFonts w:cs="Times New Roman"/>
          <w:spacing w:val="-1"/>
        </w:rPr>
        <w:t xml:space="preserve"> </w:t>
      </w:r>
      <w:r w:rsidRPr="00AE48C2">
        <w:rPr>
          <w:rFonts w:cs="Times New Roman"/>
        </w:rPr>
        <w:t>fişe</w:t>
      </w:r>
      <w:r w:rsidRPr="00AE48C2">
        <w:rPr>
          <w:rFonts w:cs="Times New Roman"/>
          <w:spacing w:val="-1"/>
        </w:rPr>
        <w:t xml:space="preserve"> </w:t>
      </w:r>
      <w:r w:rsidRPr="00AE48C2">
        <w:rPr>
          <w:rFonts w:cs="Times New Roman"/>
          <w:spacing w:val="1"/>
        </w:rPr>
        <w:t>de</w:t>
      </w:r>
      <w:r w:rsidRPr="00AE48C2">
        <w:rPr>
          <w:rFonts w:cs="Times New Roman"/>
          <w:spacing w:val="-1"/>
        </w:rPr>
        <w:t xml:space="preserve"> lucru</w:t>
      </w:r>
      <w:r w:rsidRPr="00AE48C2">
        <w:rPr>
          <w:rFonts w:cs="Times New Roman"/>
          <w:spacing w:val="91"/>
        </w:rPr>
        <w:t xml:space="preserve"> </w:t>
      </w:r>
      <w:r w:rsidRPr="00AE48C2">
        <w:rPr>
          <w:rFonts w:cs="Times New Roman"/>
          <w:spacing w:val="-1"/>
        </w:rPr>
        <w:t xml:space="preserve">Folosite </w:t>
      </w:r>
      <w:r w:rsidRPr="00AE48C2">
        <w:rPr>
          <w:rFonts w:cs="Times New Roman"/>
        </w:rPr>
        <w:t xml:space="preserve">în </w:t>
      </w:r>
      <w:r w:rsidRPr="00AE48C2">
        <w:rPr>
          <w:rFonts w:cs="Times New Roman"/>
          <w:spacing w:val="-1"/>
        </w:rPr>
        <w:t>cadrul activităţilor;</w:t>
      </w:r>
    </w:p>
    <w:p w:rsidR="008B2013" w:rsidRPr="00AE48C2" w:rsidRDefault="0075273F">
      <w:pPr>
        <w:pStyle w:val="BodyText"/>
        <w:numPr>
          <w:ilvl w:val="0"/>
          <w:numId w:val="1"/>
        </w:numPr>
        <w:tabs>
          <w:tab w:val="left" w:pos="291"/>
        </w:tabs>
        <w:ind w:right="117" w:firstLine="0"/>
        <w:rPr>
          <w:rFonts w:cs="Times New Roman"/>
        </w:rPr>
      </w:pPr>
      <w:r w:rsidRPr="00AE48C2">
        <w:rPr>
          <w:rFonts w:cs="Times New Roman"/>
          <w:spacing w:val="-1"/>
        </w:rPr>
        <w:t>Lecţiile</w:t>
      </w:r>
      <w:r w:rsidRPr="00AE48C2">
        <w:rPr>
          <w:rFonts w:cs="Times New Roman"/>
          <w:spacing w:val="33"/>
        </w:rPr>
        <w:t xml:space="preserve"> </w:t>
      </w:r>
      <w:r w:rsidRPr="00AE48C2">
        <w:rPr>
          <w:rFonts w:cs="Times New Roman"/>
          <w:spacing w:val="-1"/>
        </w:rPr>
        <w:t>asistate</w:t>
      </w:r>
      <w:r w:rsidRPr="00AE48C2">
        <w:rPr>
          <w:rFonts w:cs="Times New Roman"/>
          <w:spacing w:val="32"/>
        </w:rPr>
        <w:t xml:space="preserve"> </w:t>
      </w:r>
      <w:r w:rsidRPr="00AE48C2">
        <w:rPr>
          <w:rFonts w:cs="Times New Roman"/>
        </w:rPr>
        <w:t>s-au</w:t>
      </w:r>
      <w:r w:rsidRPr="00AE48C2">
        <w:rPr>
          <w:rFonts w:cs="Times New Roman"/>
          <w:spacing w:val="34"/>
        </w:rPr>
        <w:t xml:space="preserve"> </w:t>
      </w:r>
      <w:r w:rsidRPr="00AE48C2">
        <w:rPr>
          <w:rFonts w:cs="Times New Roman"/>
          <w:spacing w:val="-1"/>
        </w:rPr>
        <w:t>desfăşurat</w:t>
      </w:r>
      <w:r w:rsidRPr="00AE48C2">
        <w:rPr>
          <w:rFonts w:cs="Times New Roman"/>
          <w:spacing w:val="34"/>
        </w:rPr>
        <w:t xml:space="preserve"> </w:t>
      </w:r>
      <w:r w:rsidRPr="00AE48C2">
        <w:rPr>
          <w:rFonts w:cs="Times New Roman"/>
        </w:rPr>
        <w:t>la</w:t>
      </w:r>
      <w:r w:rsidRPr="00AE48C2">
        <w:rPr>
          <w:rFonts w:cs="Times New Roman"/>
          <w:spacing w:val="32"/>
        </w:rPr>
        <w:t xml:space="preserve"> </w:t>
      </w:r>
      <w:r w:rsidRPr="00AE48C2">
        <w:rPr>
          <w:rFonts w:cs="Times New Roman"/>
        </w:rPr>
        <w:t>un</w:t>
      </w:r>
      <w:r w:rsidRPr="00AE48C2">
        <w:rPr>
          <w:rFonts w:cs="Times New Roman"/>
          <w:spacing w:val="33"/>
        </w:rPr>
        <w:t xml:space="preserve"> </w:t>
      </w:r>
      <w:r w:rsidRPr="00AE48C2">
        <w:rPr>
          <w:rFonts w:cs="Times New Roman"/>
        </w:rPr>
        <w:t>nivel</w:t>
      </w:r>
      <w:r w:rsidRPr="00AE48C2">
        <w:rPr>
          <w:rFonts w:cs="Times New Roman"/>
          <w:spacing w:val="34"/>
        </w:rPr>
        <w:t xml:space="preserve"> </w:t>
      </w:r>
      <w:r w:rsidRPr="00AE48C2">
        <w:rPr>
          <w:rFonts w:cs="Times New Roman"/>
          <w:spacing w:val="-1"/>
        </w:rPr>
        <w:t>calitativ</w:t>
      </w:r>
      <w:r w:rsidRPr="00AE48C2">
        <w:rPr>
          <w:rFonts w:cs="Times New Roman"/>
          <w:spacing w:val="34"/>
        </w:rPr>
        <w:t xml:space="preserve"> </w:t>
      </w:r>
      <w:r w:rsidRPr="00AE48C2">
        <w:rPr>
          <w:rFonts w:cs="Times New Roman"/>
          <w:spacing w:val="-1"/>
        </w:rPr>
        <w:t>superior,</w:t>
      </w:r>
      <w:r w:rsidRPr="00AE48C2">
        <w:rPr>
          <w:rFonts w:cs="Times New Roman"/>
          <w:spacing w:val="33"/>
        </w:rPr>
        <w:t xml:space="preserve"> </w:t>
      </w:r>
      <w:r w:rsidRPr="00AE48C2">
        <w:rPr>
          <w:rFonts w:cs="Times New Roman"/>
        </w:rPr>
        <w:t>fiind</w:t>
      </w:r>
      <w:r w:rsidRPr="00AE48C2">
        <w:rPr>
          <w:rFonts w:cs="Times New Roman"/>
          <w:spacing w:val="34"/>
        </w:rPr>
        <w:t xml:space="preserve"> </w:t>
      </w:r>
      <w:r w:rsidRPr="00AE48C2">
        <w:rPr>
          <w:rFonts w:cs="Times New Roman"/>
          <w:spacing w:val="-1"/>
        </w:rPr>
        <w:t>pregătite</w:t>
      </w:r>
      <w:r w:rsidRPr="00AE48C2">
        <w:rPr>
          <w:rFonts w:cs="Times New Roman"/>
          <w:spacing w:val="34"/>
        </w:rPr>
        <w:t xml:space="preserve"> </w:t>
      </w:r>
      <w:r w:rsidRPr="00AE48C2">
        <w:rPr>
          <w:rFonts w:cs="Times New Roman"/>
        </w:rPr>
        <w:t>în</w:t>
      </w:r>
      <w:r w:rsidRPr="00AE48C2">
        <w:rPr>
          <w:rFonts w:cs="Times New Roman"/>
          <w:spacing w:val="33"/>
        </w:rPr>
        <w:t xml:space="preserve"> </w:t>
      </w:r>
      <w:r w:rsidRPr="00AE48C2">
        <w:rPr>
          <w:rFonts w:cs="Times New Roman"/>
          <w:spacing w:val="-1"/>
        </w:rPr>
        <w:t>detaliu</w:t>
      </w:r>
      <w:r w:rsidRPr="00AE48C2">
        <w:rPr>
          <w:rFonts w:cs="Times New Roman"/>
          <w:spacing w:val="34"/>
        </w:rPr>
        <w:t xml:space="preserve"> </w:t>
      </w:r>
      <w:r w:rsidRPr="00AE48C2">
        <w:rPr>
          <w:rFonts w:cs="Times New Roman"/>
        </w:rPr>
        <w:t>de</w:t>
      </w:r>
      <w:r w:rsidRPr="00AE48C2">
        <w:rPr>
          <w:rFonts w:cs="Times New Roman"/>
          <w:spacing w:val="87"/>
        </w:rPr>
        <w:t xml:space="preserve"> </w:t>
      </w:r>
      <w:r w:rsidRPr="00AE48C2">
        <w:rPr>
          <w:rFonts w:cs="Times New Roman"/>
          <w:spacing w:val="-1"/>
        </w:rPr>
        <w:t>către</w:t>
      </w:r>
      <w:r w:rsidRPr="00AE48C2">
        <w:rPr>
          <w:rFonts w:cs="Times New Roman"/>
          <w:spacing w:val="1"/>
        </w:rPr>
        <w:t xml:space="preserve"> </w:t>
      </w:r>
      <w:r w:rsidRPr="00AE48C2">
        <w:rPr>
          <w:rFonts w:cs="Times New Roman"/>
          <w:spacing w:val="-1"/>
        </w:rPr>
        <w:t>cadrele didactice;</w:t>
      </w:r>
    </w:p>
    <w:p w:rsidR="008B2013" w:rsidRPr="00AE48C2" w:rsidRDefault="0075273F">
      <w:pPr>
        <w:pStyle w:val="BodyText"/>
        <w:numPr>
          <w:ilvl w:val="0"/>
          <w:numId w:val="1"/>
        </w:numPr>
        <w:tabs>
          <w:tab w:val="left" w:pos="265"/>
        </w:tabs>
        <w:ind w:right="120" w:firstLine="0"/>
        <w:rPr>
          <w:rFonts w:cs="Times New Roman"/>
        </w:rPr>
      </w:pPr>
      <w:r w:rsidRPr="00AE48C2">
        <w:rPr>
          <w:rFonts w:cs="Times New Roman"/>
          <w:spacing w:val="-1"/>
        </w:rPr>
        <w:t>Dozarea</w:t>
      </w:r>
      <w:r w:rsidRPr="00AE48C2">
        <w:rPr>
          <w:rFonts w:cs="Times New Roman"/>
          <w:spacing w:val="11"/>
        </w:rPr>
        <w:t xml:space="preserve"> </w:t>
      </w:r>
      <w:r w:rsidRPr="00AE48C2">
        <w:rPr>
          <w:rFonts w:cs="Times New Roman"/>
          <w:spacing w:val="-1"/>
        </w:rPr>
        <w:t>corectă</w:t>
      </w:r>
      <w:r w:rsidRPr="00AE48C2">
        <w:rPr>
          <w:rFonts w:cs="Times New Roman"/>
          <w:spacing w:val="11"/>
        </w:rPr>
        <w:t xml:space="preserve"> </w:t>
      </w:r>
      <w:r w:rsidRPr="00AE48C2">
        <w:rPr>
          <w:rFonts w:cs="Times New Roman"/>
        </w:rPr>
        <w:t xml:space="preserve">a </w:t>
      </w:r>
      <w:r w:rsidRPr="00AE48C2">
        <w:rPr>
          <w:rFonts w:cs="Times New Roman"/>
          <w:spacing w:val="18"/>
        </w:rPr>
        <w:t xml:space="preserve"> </w:t>
      </w:r>
      <w:r w:rsidRPr="00AE48C2">
        <w:rPr>
          <w:rFonts w:cs="Times New Roman"/>
        </w:rPr>
        <w:t>timpului</w:t>
      </w:r>
      <w:r w:rsidRPr="00AE48C2">
        <w:rPr>
          <w:rFonts w:cs="Times New Roman"/>
          <w:spacing w:val="10"/>
        </w:rPr>
        <w:t xml:space="preserve"> </w:t>
      </w:r>
      <w:r w:rsidRPr="00AE48C2">
        <w:rPr>
          <w:rFonts w:cs="Times New Roman"/>
        </w:rPr>
        <w:t>a</w:t>
      </w:r>
      <w:r w:rsidRPr="00AE48C2">
        <w:rPr>
          <w:rFonts w:cs="Times New Roman"/>
          <w:spacing w:val="8"/>
        </w:rPr>
        <w:t xml:space="preserve"> </w:t>
      </w:r>
      <w:r w:rsidRPr="00AE48C2">
        <w:rPr>
          <w:rFonts w:cs="Times New Roman"/>
          <w:spacing w:val="-1"/>
        </w:rPr>
        <w:t>permis</w:t>
      </w:r>
      <w:r w:rsidRPr="00AE48C2">
        <w:rPr>
          <w:rFonts w:cs="Times New Roman"/>
          <w:spacing w:val="9"/>
        </w:rPr>
        <w:t xml:space="preserve"> </w:t>
      </w:r>
      <w:r w:rsidRPr="00AE48C2">
        <w:rPr>
          <w:rFonts w:cs="Times New Roman"/>
          <w:spacing w:val="-1"/>
        </w:rPr>
        <w:t>îndeplinirea</w:t>
      </w:r>
      <w:r w:rsidRPr="00AE48C2">
        <w:rPr>
          <w:rFonts w:cs="Times New Roman"/>
          <w:spacing w:val="8"/>
        </w:rPr>
        <w:t xml:space="preserve"> </w:t>
      </w:r>
      <w:r w:rsidRPr="00AE48C2">
        <w:rPr>
          <w:rFonts w:cs="Times New Roman"/>
          <w:spacing w:val="1"/>
        </w:rPr>
        <w:t>de</w:t>
      </w:r>
      <w:r w:rsidRPr="00AE48C2">
        <w:rPr>
          <w:rFonts w:cs="Times New Roman"/>
          <w:spacing w:val="8"/>
        </w:rPr>
        <w:t xml:space="preserve"> </w:t>
      </w:r>
      <w:r w:rsidRPr="00AE48C2">
        <w:rPr>
          <w:rFonts w:cs="Times New Roman"/>
        </w:rPr>
        <w:t>către</w:t>
      </w:r>
      <w:r w:rsidRPr="00AE48C2">
        <w:rPr>
          <w:rFonts w:cs="Times New Roman"/>
          <w:spacing w:val="14"/>
        </w:rPr>
        <w:t xml:space="preserve"> </w:t>
      </w:r>
      <w:r w:rsidRPr="00AE48C2">
        <w:rPr>
          <w:rFonts w:cs="Times New Roman"/>
          <w:spacing w:val="-1"/>
        </w:rPr>
        <w:t>elevi</w:t>
      </w:r>
      <w:r w:rsidRPr="00AE48C2">
        <w:rPr>
          <w:rFonts w:cs="Times New Roman"/>
          <w:spacing w:val="11"/>
        </w:rPr>
        <w:t xml:space="preserve"> </w:t>
      </w:r>
      <w:r w:rsidRPr="00AE48C2">
        <w:rPr>
          <w:rFonts w:cs="Times New Roman"/>
        </w:rPr>
        <w:t>a</w:t>
      </w:r>
      <w:r w:rsidRPr="00AE48C2">
        <w:rPr>
          <w:rFonts w:cs="Times New Roman"/>
          <w:spacing w:val="8"/>
        </w:rPr>
        <w:t xml:space="preserve"> </w:t>
      </w:r>
      <w:r w:rsidRPr="00AE48C2">
        <w:rPr>
          <w:rFonts w:cs="Times New Roman"/>
        </w:rPr>
        <w:t>tuturor</w:t>
      </w:r>
      <w:r w:rsidRPr="00AE48C2">
        <w:rPr>
          <w:rFonts w:cs="Times New Roman"/>
          <w:spacing w:val="10"/>
        </w:rPr>
        <w:t xml:space="preserve"> </w:t>
      </w:r>
      <w:r w:rsidRPr="00AE48C2">
        <w:rPr>
          <w:rFonts w:cs="Times New Roman"/>
          <w:spacing w:val="-1"/>
        </w:rPr>
        <w:t>sarcinilor</w:t>
      </w:r>
      <w:r w:rsidRPr="00AE48C2">
        <w:rPr>
          <w:rFonts w:cs="Times New Roman"/>
          <w:spacing w:val="9"/>
        </w:rPr>
        <w:t xml:space="preserve"> </w:t>
      </w:r>
      <w:r w:rsidRPr="00AE48C2">
        <w:rPr>
          <w:rFonts w:cs="Times New Roman"/>
        </w:rPr>
        <w:t>de</w:t>
      </w:r>
      <w:r w:rsidRPr="00AE48C2">
        <w:rPr>
          <w:rFonts w:cs="Times New Roman"/>
          <w:spacing w:val="10"/>
        </w:rPr>
        <w:t xml:space="preserve"> </w:t>
      </w:r>
      <w:r w:rsidRPr="00AE48C2">
        <w:rPr>
          <w:rFonts w:cs="Times New Roman"/>
          <w:spacing w:val="-1"/>
        </w:rPr>
        <w:t>lucru</w:t>
      </w:r>
      <w:r w:rsidRPr="00AE48C2">
        <w:rPr>
          <w:rFonts w:cs="Times New Roman"/>
          <w:spacing w:val="93"/>
        </w:rPr>
        <w:t xml:space="preserve"> </w:t>
      </w:r>
      <w:r w:rsidRPr="00AE48C2">
        <w:rPr>
          <w:rFonts w:cs="Times New Roman"/>
        </w:rPr>
        <w:t xml:space="preserve">şi </w:t>
      </w:r>
      <w:r w:rsidRPr="00AE48C2">
        <w:rPr>
          <w:rFonts w:cs="Times New Roman"/>
          <w:spacing w:val="-1"/>
        </w:rPr>
        <w:t>atingerea obiectivelor</w:t>
      </w:r>
      <w:r w:rsidRPr="00AE48C2">
        <w:rPr>
          <w:rFonts w:cs="Times New Roman"/>
          <w:spacing w:val="3"/>
        </w:rPr>
        <w:t xml:space="preserve"> </w:t>
      </w:r>
      <w:r w:rsidRPr="00AE48C2">
        <w:rPr>
          <w:rFonts w:cs="Times New Roman"/>
          <w:spacing w:val="-1"/>
        </w:rPr>
        <w:t>propuse;</w:t>
      </w:r>
    </w:p>
    <w:p w:rsidR="008B2013" w:rsidRPr="00AE48C2" w:rsidRDefault="0075273F">
      <w:pPr>
        <w:pStyle w:val="BodyText"/>
        <w:numPr>
          <w:ilvl w:val="0"/>
          <w:numId w:val="1"/>
        </w:numPr>
        <w:tabs>
          <w:tab w:val="left" w:pos="255"/>
        </w:tabs>
        <w:ind w:left="255" w:right="2386" w:hanging="140"/>
        <w:jc w:val="both"/>
        <w:rPr>
          <w:rFonts w:cs="Times New Roman"/>
        </w:rPr>
      </w:pPr>
      <w:r w:rsidRPr="00AE48C2">
        <w:rPr>
          <w:rFonts w:cs="Times New Roman"/>
          <w:spacing w:val="-1"/>
        </w:rPr>
        <w:lastRenderedPageBreak/>
        <w:t xml:space="preserve">Evaluările </w:t>
      </w:r>
      <w:r w:rsidRPr="00AE48C2">
        <w:rPr>
          <w:rFonts w:cs="Times New Roman"/>
        </w:rPr>
        <w:t xml:space="preserve">sunt </w:t>
      </w:r>
      <w:r w:rsidRPr="00AE48C2">
        <w:rPr>
          <w:rFonts w:cs="Times New Roman"/>
          <w:spacing w:val="-1"/>
        </w:rPr>
        <w:t>corect</w:t>
      </w:r>
      <w:r w:rsidRPr="00AE48C2">
        <w:rPr>
          <w:rFonts w:cs="Times New Roman"/>
          <w:spacing w:val="3"/>
        </w:rPr>
        <w:t xml:space="preserve"> </w:t>
      </w:r>
      <w:r w:rsidRPr="00AE48C2">
        <w:rPr>
          <w:rFonts w:cs="Times New Roman"/>
          <w:spacing w:val="-1"/>
        </w:rPr>
        <w:t>realizate,</w:t>
      </w:r>
      <w:r w:rsidRPr="00AE48C2">
        <w:rPr>
          <w:rFonts w:cs="Times New Roman"/>
        </w:rPr>
        <w:t xml:space="preserve"> </w:t>
      </w:r>
      <w:r w:rsidRPr="00AE48C2">
        <w:rPr>
          <w:rFonts w:cs="Times New Roman"/>
          <w:spacing w:val="-1"/>
        </w:rPr>
        <w:t>atât</w:t>
      </w:r>
      <w:r w:rsidRPr="00AE48C2">
        <w:rPr>
          <w:rFonts w:cs="Times New Roman"/>
        </w:rPr>
        <w:t xml:space="preserve"> cele</w:t>
      </w:r>
      <w:r w:rsidRPr="00AE48C2">
        <w:rPr>
          <w:rFonts w:cs="Times New Roman"/>
          <w:spacing w:val="-1"/>
        </w:rPr>
        <w:t xml:space="preserve"> orale</w:t>
      </w:r>
      <w:r w:rsidRPr="00AE48C2">
        <w:rPr>
          <w:rFonts w:cs="Times New Roman"/>
          <w:spacing w:val="1"/>
        </w:rPr>
        <w:t xml:space="preserve"> </w:t>
      </w:r>
      <w:r w:rsidRPr="00AE48C2">
        <w:rPr>
          <w:rFonts w:cs="Times New Roman"/>
        </w:rPr>
        <w:t xml:space="preserve">cât </w:t>
      </w:r>
      <w:r w:rsidRPr="00AE48C2">
        <w:rPr>
          <w:rFonts w:cs="Times New Roman"/>
          <w:spacing w:val="-1"/>
        </w:rPr>
        <w:t>mai</w:t>
      </w:r>
      <w:r w:rsidRPr="00AE48C2">
        <w:rPr>
          <w:rFonts w:cs="Times New Roman"/>
        </w:rPr>
        <w:t xml:space="preserve"> </w:t>
      </w:r>
      <w:r w:rsidRPr="00AE48C2">
        <w:rPr>
          <w:rFonts w:cs="Times New Roman"/>
          <w:spacing w:val="-1"/>
        </w:rPr>
        <w:t>ales</w:t>
      </w:r>
      <w:r w:rsidRPr="00AE48C2">
        <w:rPr>
          <w:rFonts w:cs="Times New Roman"/>
        </w:rPr>
        <w:t xml:space="preserve"> cele </w:t>
      </w:r>
      <w:r w:rsidRPr="00AE48C2">
        <w:rPr>
          <w:rFonts w:cs="Times New Roman"/>
          <w:spacing w:val="-1"/>
        </w:rPr>
        <w:t>scrise</w:t>
      </w:r>
    </w:p>
    <w:p w:rsidR="008B2013" w:rsidRPr="00AE48C2" w:rsidRDefault="0075273F">
      <w:pPr>
        <w:pStyle w:val="BodyText"/>
        <w:numPr>
          <w:ilvl w:val="0"/>
          <w:numId w:val="1"/>
        </w:numPr>
        <w:tabs>
          <w:tab w:val="left" w:pos="255"/>
        </w:tabs>
        <w:ind w:right="664" w:firstLine="0"/>
        <w:rPr>
          <w:rFonts w:cs="Times New Roman"/>
        </w:rPr>
      </w:pPr>
      <w:r w:rsidRPr="00AE48C2">
        <w:rPr>
          <w:rFonts w:cs="Times New Roman"/>
          <w:spacing w:val="-1"/>
        </w:rPr>
        <w:t xml:space="preserve">Evaluarea ritmică </w:t>
      </w:r>
      <w:r w:rsidRPr="00AE48C2">
        <w:rPr>
          <w:rFonts w:cs="Times New Roman"/>
          <w:spacing w:val="1"/>
        </w:rPr>
        <w:t>se</w:t>
      </w:r>
      <w:r w:rsidRPr="00AE48C2">
        <w:rPr>
          <w:rFonts w:cs="Times New Roman"/>
          <w:spacing w:val="-1"/>
        </w:rPr>
        <w:t xml:space="preserve"> </w:t>
      </w:r>
      <w:r w:rsidRPr="00AE48C2">
        <w:rPr>
          <w:rFonts w:cs="Times New Roman"/>
        </w:rPr>
        <w:t xml:space="preserve">realizează, </w:t>
      </w:r>
      <w:r w:rsidRPr="00AE48C2">
        <w:rPr>
          <w:rFonts w:cs="Times New Roman"/>
          <w:spacing w:val="-1"/>
        </w:rPr>
        <w:t xml:space="preserve">respectându-se </w:t>
      </w:r>
      <w:r w:rsidRPr="00AE48C2">
        <w:rPr>
          <w:rFonts w:cs="Times New Roman"/>
        </w:rPr>
        <w:t>principiul</w:t>
      </w:r>
      <w:r w:rsidRPr="00AE48C2">
        <w:rPr>
          <w:rFonts w:cs="Times New Roman"/>
          <w:spacing w:val="1"/>
        </w:rPr>
        <w:t xml:space="preserve"> </w:t>
      </w:r>
      <w:r w:rsidRPr="00AE48C2">
        <w:rPr>
          <w:rFonts w:cs="Times New Roman"/>
          <w:spacing w:val="-1"/>
        </w:rPr>
        <w:t>asigurării</w:t>
      </w:r>
      <w:r w:rsidRPr="00AE48C2">
        <w:rPr>
          <w:rFonts w:cs="Times New Roman"/>
        </w:rPr>
        <w:t xml:space="preserve"> calităţii</w:t>
      </w:r>
      <w:r w:rsidRPr="00AE48C2">
        <w:rPr>
          <w:rFonts w:cs="Times New Roman"/>
          <w:spacing w:val="2"/>
        </w:rPr>
        <w:t xml:space="preserve"> </w:t>
      </w:r>
      <w:r w:rsidRPr="00AE48C2">
        <w:rPr>
          <w:rFonts w:cs="Times New Roman"/>
        </w:rPr>
        <w:t xml:space="preserve">în </w:t>
      </w:r>
      <w:r w:rsidRPr="00AE48C2">
        <w:rPr>
          <w:rFonts w:cs="Times New Roman"/>
          <w:spacing w:val="-1"/>
        </w:rPr>
        <w:t>procesul</w:t>
      </w:r>
      <w:r w:rsidRPr="00AE48C2">
        <w:rPr>
          <w:rFonts w:cs="Times New Roman"/>
          <w:spacing w:val="73"/>
        </w:rPr>
        <w:t xml:space="preserve"> </w:t>
      </w:r>
      <w:r w:rsidRPr="00AE48C2">
        <w:rPr>
          <w:rFonts w:cs="Times New Roman"/>
          <w:spacing w:val="-1"/>
        </w:rPr>
        <w:t>instructiv- educativ;</w:t>
      </w:r>
    </w:p>
    <w:p w:rsidR="008B2013" w:rsidRDefault="0075273F" w:rsidP="002E658B">
      <w:pPr>
        <w:pStyle w:val="BodyText"/>
        <w:numPr>
          <w:ilvl w:val="0"/>
          <w:numId w:val="1"/>
        </w:numPr>
        <w:tabs>
          <w:tab w:val="left" w:pos="363"/>
        </w:tabs>
        <w:ind w:right="119" w:firstLine="0"/>
        <w:rPr>
          <w:rFonts w:cs="Times New Roman"/>
        </w:rPr>
      </w:pPr>
      <w:r w:rsidRPr="00AE48C2">
        <w:rPr>
          <w:rFonts w:cs="Times New Roman"/>
          <w:spacing w:val="-2"/>
        </w:rPr>
        <w:t>În</w:t>
      </w:r>
      <w:r w:rsidRPr="00AE48C2">
        <w:rPr>
          <w:rFonts w:cs="Times New Roman"/>
        </w:rPr>
        <w:t xml:space="preserve"> </w:t>
      </w:r>
      <w:r w:rsidRPr="00AE48C2">
        <w:rPr>
          <w:rFonts w:cs="Times New Roman"/>
          <w:spacing w:val="47"/>
        </w:rPr>
        <w:t xml:space="preserve"> </w:t>
      </w:r>
      <w:r w:rsidRPr="00AE48C2">
        <w:rPr>
          <w:rFonts w:cs="Times New Roman"/>
          <w:spacing w:val="-1"/>
        </w:rPr>
        <w:t>general,</w:t>
      </w:r>
      <w:r w:rsidRPr="00AE48C2">
        <w:rPr>
          <w:rFonts w:cs="Times New Roman"/>
        </w:rPr>
        <w:t xml:space="preserve"> </w:t>
      </w:r>
      <w:r w:rsidRPr="00AE48C2">
        <w:rPr>
          <w:rFonts w:cs="Times New Roman"/>
          <w:spacing w:val="45"/>
        </w:rPr>
        <w:t xml:space="preserve"> </w:t>
      </w:r>
      <w:r w:rsidRPr="00AE48C2">
        <w:rPr>
          <w:rFonts w:cs="Times New Roman"/>
          <w:spacing w:val="-1"/>
        </w:rPr>
        <w:t>activitatea</w:t>
      </w:r>
      <w:r w:rsidRPr="00AE48C2">
        <w:rPr>
          <w:rFonts w:cs="Times New Roman"/>
        </w:rPr>
        <w:t xml:space="preserve"> </w:t>
      </w:r>
      <w:r w:rsidRPr="00AE48C2">
        <w:rPr>
          <w:rFonts w:cs="Times New Roman"/>
          <w:spacing w:val="46"/>
        </w:rPr>
        <w:t xml:space="preserve"> </w:t>
      </w:r>
      <w:r w:rsidRPr="00AE48C2">
        <w:rPr>
          <w:rFonts w:cs="Times New Roman"/>
          <w:spacing w:val="-1"/>
        </w:rPr>
        <w:t>este</w:t>
      </w:r>
      <w:r w:rsidRPr="00AE48C2">
        <w:rPr>
          <w:rFonts w:cs="Times New Roman"/>
        </w:rPr>
        <w:t xml:space="preserve"> </w:t>
      </w:r>
      <w:r w:rsidRPr="00AE48C2">
        <w:rPr>
          <w:rFonts w:cs="Times New Roman"/>
          <w:spacing w:val="45"/>
        </w:rPr>
        <w:t xml:space="preserve"> </w:t>
      </w:r>
      <w:r w:rsidRPr="00AE48C2">
        <w:rPr>
          <w:rFonts w:cs="Times New Roman"/>
          <w:spacing w:val="-1"/>
        </w:rPr>
        <w:t>centrată</w:t>
      </w:r>
      <w:r w:rsidRPr="00AE48C2">
        <w:rPr>
          <w:rFonts w:cs="Times New Roman"/>
        </w:rPr>
        <w:t xml:space="preserve"> </w:t>
      </w:r>
      <w:r w:rsidRPr="00AE48C2">
        <w:rPr>
          <w:rFonts w:cs="Times New Roman"/>
          <w:spacing w:val="45"/>
        </w:rPr>
        <w:t xml:space="preserve"> </w:t>
      </w:r>
      <w:r w:rsidRPr="00AE48C2">
        <w:rPr>
          <w:rFonts w:cs="Times New Roman"/>
          <w:spacing w:val="1"/>
        </w:rPr>
        <w:t>pe</w:t>
      </w:r>
      <w:r w:rsidRPr="00AE48C2">
        <w:rPr>
          <w:rFonts w:cs="Times New Roman"/>
        </w:rPr>
        <w:t xml:space="preserve"> </w:t>
      </w:r>
      <w:r w:rsidRPr="00AE48C2">
        <w:rPr>
          <w:rFonts w:cs="Times New Roman"/>
          <w:spacing w:val="45"/>
        </w:rPr>
        <w:t xml:space="preserve"> </w:t>
      </w:r>
      <w:r w:rsidRPr="00AE48C2">
        <w:rPr>
          <w:rFonts w:cs="Times New Roman"/>
        </w:rPr>
        <w:t xml:space="preserve">elev, </w:t>
      </w:r>
      <w:r w:rsidRPr="00AE48C2">
        <w:rPr>
          <w:rFonts w:cs="Times New Roman"/>
          <w:spacing w:val="45"/>
        </w:rPr>
        <w:t xml:space="preserve"> </w:t>
      </w:r>
      <w:r w:rsidRPr="00AE48C2">
        <w:rPr>
          <w:rFonts w:cs="Times New Roman"/>
          <w:spacing w:val="-1"/>
        </w:rPr>
        <w:t>valorificându-se</w:t>
      </w:r>
      <w:r w:rsidRPr="00AE48C2">
        <w:rPr>
          <w:rFonts w:cs="Times New Roman"/>
        </w:rPr>
        <w:t xml:space="preserve"> </w:t>
      </w:r>
      <w:r w:rsidRPr="00AE48C2">
        <w:rPr>
          <w:rFonts w:cs="Times New Roman"/>
          <w:spacing w:val="44"/>
        </w:rPr>
        <w:t xml:space="preserve"> </w:t>
      </w:r>
      <w:r w:rsidRPr="00AE48C2">
        <w:rPr>
          <w:rFonts w:cs="Times New Roman"/>
          <w:spacing w:val="-1"/>
        </w:rPr>
        <w:t>creativitatea</w:t>
      </w:r>
      <w:r w:rsidRPr="00AE48C2">
        <w:rPr>
          <w:rFonts w:cs="Times New Roman"/>
        </w:rPr>
        <w:t xml:space="preserve"> </w:t>
      </w:r>
      <w:r w:rsidRPr="00AE48C2">
        <w:rPr>
          <w:rFonts w:cs="Times New Roman"/>
          <w:spacing w:val="46"/>
        </w:rPr>
        <w:t xml:space="preserve"> </w:t>
      </w:r>
      <w:r w:rsidRPr="00AE48C2">
        <w:rPr>
          <w:rFonts w:cs="Times New Roman"/>
          <w:spacing w:val="-1"/>
        </w:rPr>
        <w:t>acestuia,</w:t>
      </w:r>
      <w:r w:rsidRPr="00AE48C2">
        <w:rPr>
          <w:rFonts w:cs="Times New Roman"/>
          <w:spacing w:val="111"/>
        </w:rPr>
        <w:t xml:space="preserve"> </w:t>
      </w:r>
      <w:r w:rsidRPr="00AE48C2">
        <w:rPr>
          <w:rFonts w:cs="Times New Roman"/>
          <w:spacing w:val="-1"/>
        </w:rPr>
        <w:t xml:space="preserve">imaginaţia </w:t>
      </w:r>
      <w:r w:rsidRPr="00AE48C2">
        <w:rPr>
          <w:rFonts w:cs="Times New Roman"/>
        </w:rPr>
        <w:t>şi fantezia</w:t>
      </w:r>
      <w:r w:rsidR="002E658B">
        <w:rPr>
          <w:rFonts w:cs="Times New Roman"/>
        </w:rPr>
        <w:t>.</w:t>
      </w:r>
    </w:p>
    <w:p w:rsidR="0064604E" w:rsidRPr="00AE48C2" w:rsidRDefault="0064604E" w:rsidP="0064604E">
      <w:pPr>
        <w:pStyle w:val="BodyText"/>
        <w:numPr>
          <w:ilvl w:val="0"/>
          <w:numId w:val="1"/>
        </w:numPr>
        <w:tabs>
          <w:tab w:val="left" w:pos="255"/>
        </w:tabs>
        <w:spacing w:before="49"/>
        <w:ind w:left="255" w:hanging="140"/>
        <w:rPr>
          <w:rFonts w:cs="Times New Roman"/>
        </w:rPr>
      </w:pPr>
      <w:r w:rsidRPr="00AE48C2">
        <w:rPr>
          <w:rFonts w:cs="Times New Roman"/>
        </w:rPr>
        <w:t>Există</w:t>
      </w:r>
      <w:r w:rsidRPr="00AE48C2">
        <w:rPr>
          <w:rFonts w:cs="Times New Roman"/>
          <w:spacing w:val="-1"/>
        </w:rPr>
        <w:t xml:space="preserve"> </w:t>
      </w:r>
      <w:r w:rsidRPr="00AE48C2">
        <w:rPr>
          <w:rFonts w:cs="Times New Roman"/>
        </w:rPr>
        <w:t xml:space="preserve">o </w:t>
      </w:r>
      <w:r w:rsidRPr="00AE48C2">
        <w:rPr>
          <w:rFonts w:cs="Times New Roman"/>
          <w:spacing w:val="-1"/>
        </w:rPr>
        <w:t>preocupare</w:t>
      </w:r>
      <w:r w:rsidRPr="00AE48C2">
        <w:rPr>
          <w:rFonts w:cs="Times New Roman"/>
          <w:spacing w:val="1"/>
        </w:rPr>
        <w:t xml:space="preserve"> </w:t>
      </w:r>
      <w:r w:rsidRPr="00AE48C2">
        <w:rPr>
          <w:rFonts w:cs="Times New Roman"/>
        </w:rPr>
        <w:t>reală vizând ţinuta</w:t>
      </w:r>
      <w:r w:rsidRPr="00AE48C2">
        <w:rPr>
          <w:rFonts w:cs="Times New Roman"/>
          <w:spacing w:val="-1"/>
        </w:rPr>
        <w:t xml:space="preserve"> modernă</w:t>
      </w:r>
      <w:r w:rsidRPr="00AE48C2">
        <w:rPr>
          <w:rFonts w:cs="Times New Roman"/>
          <w:spacing w:val="-2"/>
        </w:rPr>
        <w:t xml:space="preserve"> </w:t>
      </w:r>
      <w:r w:rsidRPr="00AE48C2">
        <w:rPr>
          <w:rFonts w:cs="Times New Roman"/>
        </w:rPr>
        <w:t>a</w:t>
      </w:r>
      <w:r w:rsidRPr="00AE48C2">
        <w:rPr>
          <w:rFonts w:cs="Times New Roman"/>
          <w:spacing w:val="-1"/>
        </w:rPr>
        <w:t xml:space="preserve"> lecţiilor;</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rPr>
        <w:t xml:space="preserve">Sunt </w:t>
      </w:r>
      <w:r w:rsidRPr="00AE48C2">
        <w:rPr>
          <w:rFonts w:cs="Times New Roman"/>
          <w:spacing w:val="-1"/>
        </w:rPr>
        <w:t>utilizate,</w:t>
      </w:r>
      <w:r w:rsidRPr="00AE48C2">
        <w:rPr>
          <w:rFonts w:cs="Times New Roman"/>
        </w:rPr>
        <w:t xml:space="preserve"> </w:t>
      </w:r>
      <w:r w:rsidRPr="00AE48C2">
        <w:rPr>
          <w:rFonts w:cs="Times New Roman"/>
          <w:spacing w:val="-1"/>
        </w:rPr>
        <w:t>frecvent,</w:t>
      </w:r>
      <w:r w:rsidRPr="00AE48C2">
        <w:rPr>
          <w:rFonts w:cs="Times New Roman"/>
          <w:spacing w:val="1"/>
        </w:rPr>
        <w:t xml:space="preserve"> </w:t>
      </w:r>
      <w:r w:rsidRPr="00AE48C2">
        <w:rPr>
          <w:rFonts w:cs="Times New Roman"/>
        </w:rPr>
        <w:t xml:space="preserve">textile </w:t>
      </w:r>
      <w:r w:rsidRPr="00AE48C2">
        <w:rPr>
          <w:rFonts w:cs="Times New Roman"/>
          <w:spacing w:val="-1"/>
        </w:rPr>
        <w:t>support</w:t>
      </w:r>
      <w:r w:rsidRPr="00AE48C2">
        <w:rPr>
          <w:rFonts w:cs="Times New Roman"/>
        </w:rPr>
        <w:t xml:space="preserve"> şi </w:t>
      </w:r>
      <w:r w:rsidRPr="00AE48C2">
        <w:rPr>
          <w:rFonts w:cs="Times New Roman"/>
          <w:spacing w:val="-1"/>
        </w:rPr>
        <w:t>fişele</w:t>
      </w:r>
      <w:r w:rsidRPr="00AE48C2">
        <w:rPr>
          <w:rFonts w:cs="Times New Roman"/>
        </w:rPr>
        <w:t xml:space="preserve"> </w:t>
      </w:r>
      <w:r w:rsidRPr="00AE48C2">
        <w:rPr>
          <w:rFonts w:cs="Times New Roman"/>
          <w:spacing w:val="-2"/>
        </w:rPr>
        <w:t>de</w:t>
      </w:r>
      <w:r w:rsidRPr="00AE48C2">
        <w:rPr>
          <w:rFonts w:cs="Times New Roman"/>
          <w:spacing w:val="-1"/>
        </w:rPr>
        <w:t xml:space="preserve"> lucru;</w:t>
      </w:r>
    </w:p>
    <w:p w:rsidR="0064604E" w:rsidRPr="00AE48C2" w:rsidRDefault="0064604E" w:rsidP="0064604E">
      <w:pPr>
        <w:pStyle w:val="BodyText"/>
        <w:numPr>
          <w:ilvl w:val="0"/>
          <w:numId w:val="1"/>
        </w:numPr>
        <w:tabs>
          <w:tab w:val="left" w:pos="255"/>
        </w:tabs>
        <w:ind w:left="255" w:hanging="140"/>
        <w:rPr>
          <w:rFonts w:cs="Times New Roman"/>
        </w:rPr>
      </w:pPr>
      <w:r w:rsidRPr="00AE48C2">
        <w:rPr>
          <w:rFonts w:cs="Times New Roman"/>
        </w:rPr>
        <w:t>Conţinutul</w:t>
      </w:r>
      <w:r w:rsidRPr="00AE48C2">
        <w:rPr>
          <w:rFonts w:cs="Times New Roman"/>
          <w:spacing w:val="1"/>
        </w:rPr>
        <w:t xml:space="preserve"> </w:t>
      </w:r>
      <w:r w:rsidRPr="00AE48C2">
        <w:rPr>
          <w:rFonts w:cs="Times New Roman"/>
          <w:spacing w:val="-1"/>
        </w:rPr>
        <w:t>ştiinţific al</w:t>
      </w:r>
      <w:r w:rsidRPr="00AE48C2">
        <w:rPr>
          <w:rFonts w:cs="Times New Roman"/>
        </w:rPr>
        <w:t xml:space="preserve"> </w:t>
      </w:r>
      <w:r w:rsidRPr="00AE48C2">
        <w:rPr>
          <w:rFonts w:cs="Times New Roman"/>
          <w:spacing w:val="-1"/>
        </w:rPr>
        <w:t>lecţiilor</w:t>
      </w:r>
      <w:r w:rsidRPr="00AE48C2">
        <w:rPr>
          <w:rFonts w:cs="Times New Roman"/>
        </w:rPr>
        <w:t xml:space="preserve"> </w:t>
      </w:r>
      <w:r w:rsidRPr="00AE48C2">
        <w:rPr>
          <w:rFonts w:cs="Times New Roman"/>
          <w:spacing w:val="-1"/>
        </w:rPr>
        <w:t>este</w:t>
      </w:r>
      <w:r w:rsidRPr="00AE48C2">
        <w:rPr>
          <w:rFonts w:cs="Times New Roman"/>
        </w:rPr>
        <w:t xml:space="preserve"> unul</w:t>
      </w:r>
      <w:r w:rsidRPr="00AE48C2">
        <w:rPr>
          <w:rFonts w:cs="Times New Roman"/>
          <w:spacing w:val="1"/>
        </w:rPr>
        <w:t xml:space="preserve"> </w:t>
      </w:r>
      <w:r w:rsidRPr="00AE48C2">
        <w:rPr>
          <w:rFonts w:cs="Times New Roman"/>
          <w:spacing w:val="-1"/>
        </w:rPr>
        <w:t>dens</w:t>
      </w:r>
      <w:r w:rsidRPr="00AE48C2">
        <w:rPr>
          <w:rFonts w:cs="Times New Roman"/>
        </w:rPr>
        <w:t xml:space="preserve"> şi</w:t>
      </w:r>
      <w:r w:rsidRPr="00AE48C2">
        <w:rPr>
          <w:rFonts w:cs="Times New Roman"/>
          <w:spacing w:val="2"/>
        </w:rPr>
        <w:t xml:space="preserve"> </w:t>
      </w:r>
      <w:r w:rsidRPr="00AE48C2">
        <w:rPr>
          <w:rFonts w:cs="Times New Roman"/>
        </w:rPr>
        <w:t xml:space="preserve">bine </w:t>
      </w:r>
      <w:r w:rsidRPr="00AE48C2">
        <w:rPr>
          <w:rFonts w:cs="Times New Roman"/>
          <w:spacing w:val="-1"/>
        </w:rPr>
        <w:t>structurat;</w:t>
      </w:r>
    </w:p>
    <w:p w:rsidR="0064604E" w:rsidRPr="00AE48C2" w:rsidRDefault="0064604E" w:rsidP="0064604E">
      <w:pPr>
        <w:pStyle w:val="BodyText"/>
        <w:numPr>
          <w:ilvl w:val="0"/>
          <w:numId w:val="1"/>
        </w:numPr>
        <w:tabs>
          <w:tab w:val="left" w:pos="255"/>
        </w:tabs>
        <w:ind w:right="850" w:firstLine="0"/>
        <w:rPr>
          <w:rFonts w:cs="Times New Roman"/>
        </w:rPr>
      </w:pPr>
      <w:r w:rsidRPr="00AE48C2">
        <w:rPr>
          <w:rFonts w:cs="Times New Roman"/>
        </w:rPr>
        <w:t xml:space="preserve">Este utilizată o </w:t>
      </w:r>
      <w:proofErr w:type="gramStart"/>
      <w:r w:rsidRPr="00AE48C2">
        <w:rPr>
          <w:rFonts w:cs="Times New Roman"/>
          <w:spacing w:val="-1"/>
        </w:rPr>
        <w:t>gamă</w:t>
      </w:r>
      <w:proofErr w:type="gramEnd"/>
      <w:r w:rsidRPr="00AE48C2">
        <w:rPr>
          <w:rFonts w:cs="Times New Roman"/>
        </w:rPr>
        <w:t xml:space="preserve"> largă</w:t>
      </w:r>
      <w:r w:rsidRPr="00AE48C2">
        <w:rPr>
          <w:rFonts w:cs="Times New Roman"/>
          <w:spacing w:val="-2"/>
        </w:rPr>
        <w:t xml:space="preserve"> </w:t>
      </w:r>
      <w:r w:rsidRPr="00AE48C2">
        <w:rPr>
          <w:rFonts w:cs="Times New Roman"/>
        </w:rPr>
        <w:t>de</w:t>
      </w:r>
      <w:r w:rsidRPr="00AE48C2">
        <w:rPr>
          <w:rFonts w:cs="Times New Roman"/>
          <w:spacing w:val="-1"/>
        </w:rPr>
        <w:t xml:space="preserve"> </w:t>
      </w:r>
      <w:r w:rsidRPr="00AE48C2">
        <w:rPr>
          <w:rFonts w:cs="Times New Roman"/>
        </w:rPr>
        <w:t>resurse</w:t>
      </w:r>
      <w:r w:rsidRPr="00AE48C2">
        <w:rPr>
          <w:rFonts w:cs="Times New Roman"/>
          <w:spacing w:val="-1"/>
        </w:rPr>
        <w:t xml:space="preserve"> materiale</w:t>
      </w:r>
      <w:r w:rsidRPr="00AE48C2">
        <w:rPr>
          <w:rFonts w:cs="Times New Roman"/>
          <w:spacing w:val="1"/>
        </w:rPr>
        <w:t xml:space="preserve"> </w:t>
      </w:r>
      <w:r w:rsidRPr="00AE48C2">
        <w:rPr>
          <w:rFonts w:cs="Times New Roman"/>
          <w:spacing w:val="-1"/>
        </w:rPr>
        <w:t>(dicţionare,</w:t>
      </w:r>
      <w:r w:rsidRPr="00AE48C2">
        <w:rPr>
          <w:rFonts w:cs="Times New Roman"/>
        </w:rPr>
        <w:t xml:space="preserve"> </w:t>
      </w:r>
      <w:r w:rsidRPr="00AE48C2">
        <w:rPr>
          <w:rFonts w:cs="Times New Roman"/>
          <w:spacing w:val="-1"/>
        </w:rPr>
        <w:t>volume,</w:t>
      </w:r>
      <w:r w:rsidRPr="00AE48C2">
        <w:rPr>
          <w:rFonts w:cs="Times New Roman"/>
        </w:rPr>
        <w:t xml:space="preserve"> </w:t>
      </w:r>
      <w:r w:rsidRPr="00AE48C2">
        <w:rPr>
          <w:rFonts w:cs="Times New Roman"/>
          <w:spacing w:val="-1"/>
        </w:rPr>
        <w:t>culegeri</w:t>
      </w:r>
      <w:r w:rsidRPr="00AE48C2">
        <w:rPr>
          <w:rFonts w:cs="Times New Roman"/>
        </w:rPr>
        <w:t xml:space="preserve"> de</w:t>
      </w:r>
      <w:r w:rsidRPr="00AE48C2">
        <w:rPr>
          <w:rFonts w:cs="Times New Roman"/>
          <w:spacing w:val="-2"/>
        </w:rPr>
        <w:t xml:space="preserve"> </w:t>
      </w:r>
      <w:r w:rsidRPr="00AE48C2">
        <w:rPr>
          <w:rFonts w:cs="Times New Roman"/>
          <w:spacing w:val="-1"/>
        </w:rPr>
        <w:t>teste,</w:t>
      </w:r>
      <w:r w:rsidRPr="00AE48C2">
        <w:rPr>
          <w:rFonts w:cs="Times New Roman"/>
          <w:spacing w:val="75"/>
        </w:rPr>
        <w:t xml:space="preserve"> </w:t>
      </w:r>
      <w:r w:rsidRPr="00AE48C2">
        <w:rPr>
          <w:rFonts w:cs="Times New Roman"/>
          <w:spacing w:val="-1"/>
        </w:rPr>
        <w:t>videoproiector,</w:t>
      </w:r>
      <w:r w:rsidRPr="00AE48C2">
        <w:rPr>
          <w:rFonts w:cs="Times New Roman"/>
        </w:rPr>
        <w:t xml:space="preserve"> </w:t>
      </w:r>
      <w:r w:rsidRPr="00AE48C2">
        <w:rPr>
          <w:rFonts w:cs="Times New Roman"/>
          <w:spacing w:val="-1"/>
        </w:rPr>
        <w:t>flipchart,</w:t>
      </w:r>
      <w:r w:rsidRPr="00AE48C2">
        <w:rPr>
          <w:rFonts w:cs="Times New Roman"/>
          <w:spacing w:val="1"/>
        </w:rPr>
        <w:t xml:space="preserve"> </w:t>
      </w:r>
      <w:r w:rsidRPr="00AE48C2">
        <w:rPr>
          <w:rFonts w:cs="Times New Roman"/>
          <w:spacing w:val="-1"/>
        </w:rPr>
        <w:t>etc.);</w:t>
      </w:r>
    </w:p>
    <w:p w:rsidR="0064604E" w:rsidRPr="00AE48C2" w:rsidRDefault="0064604E" w:rsidP="0064604E">
      <w:pPr>
        <w:spacing w:line="240" w:lineRule="exact"/>
        <w:rPr>
          <w:rFonts w:ascii="Times New Roman" w:hAnsi="Times New Roman" w:cs="Times New Roman"/>
          <w:sz w:val="24"/>
          <w:szCs w:val="24"/>
        </w:rPr>
      </w:pPr>
    </w:p>
    <w:p w:rsidR="0064604E" w:rsidRPr="00AE48C2" w:rsidRDefault="0064604E" w:rsidP="0064604E">
      <w:pPr>
        <w:spacing w:before="17" w:line="300" w:lineRule="exact"/>
        <w:rPr>
          <w:rFonts w:ascii="Times New Roman" w:hAnsi="Times New Roman" w:cs="Times New Roman"/>
          <w:sz w:val="30"/>
          <w:szCs w:val="30"/>
        </w:rPr>
      </w:pPr>
    </w:p>
    <w:p w:rsidR="0064604E" w:rsidRPr="00AE48C2" w:rsidRDefault="0064604E" w:rsidP="0064604E">
      <w:pPr>
        <w:pStyle w:val="Heading2"/>
        <w:ind w:right="720"/>
        <w:rPr>
          <w:rFonts w:cs="Times New Roman"/>
          <w:b w:val="0"/>
          <w:bCs w:val="0"/>
        </w:rPr>
      </w:pPr>
      <w:r w:rsidRPr="00AE48C2">
        <w:rPr>
          <w:rFonts w:cs="Times New Roman"/>
          <w:spacing w:val="-1"/>
        </w:rPr>
        <w:t>Aspecte</w:t>
      </w:r>
      <w:r w:rsidRPr="00AE48C2">
        <w:rPr>
          <w:rFonts w:cs="Times New Roman"/>
          <w:spacing w:val="-2"/>
        </w:rPr>
        <w:t xml:space="preserve"> </w:t>
      </w:r>
      <w:r w:rsidRPr="00AE48C2">
        <w:rPr>
          <w:rFonts w:cs="Times New Roman"/>
          <w:spacing w:val="-1"/>
        </w:rPr>
        <w:t>negative:</w:t>
      </w:r>
    </w:p>
    <w:p w:rsidR="0064604E" w:rsidRPr="00AE48C2" w:rsidRDefault="0064604E" w:rsidP="00957C4E">
      <w:pPr>
        <w:spacing w:before="11" w:line="260" w:lineRule="exact"/>
        <w:jc w:val="both"/>
        <w:rPr>
          <w:rFonts w:ascii="Times New Roman" w:hAnsi="Times New Roman" w:cs="Times New Roman"/>
          <w:sz w:val="26"/>
          <w:szCs w:val="26"/>
        </w:rPr>
      </w:pPr>
    </w:p>
    <w:p w:rsidR="0064604E" w:rsidRPr="00AE48C2" w:rsidRDefault="0064604E" w:rsidP="00957C4E">
      <w:pPr>
        <w:pStyle w:val="BodyText"/>
        <w:ind w:right="122"/>
        <w:jc w:val="both"/>
        <w:rPr>
          <w:rFonts w:cs="Times New Roman"/>
        </w:rPr>
      </w:pPr>
      <w:r w:rsidRPr="00AE48C2">
        <w:rPr>
          <w:rFonts w:cs="Times New Roman"/>
          <w:spacing w:val="-1"/>
        </w:rPr>
        <w:t>-Insuficienta</w:t>
      </w:r>
      <w:r w:rsidRPr="00AE48C2">
        <w:rPr>
          <w:rFonts w:cs="Times New Roman"/>
          <w:spacing w:val="1"/>
        </w:rPr>
        <w:t xml:space="preserve"> </w:t>
      </w:r>
      <w:r w:rsidRPr="00AE48C2">
        <w:rPr>
          <w:rFonts w:cs="Times New Roman"/>
          <w:spacing w:val="-1"/>
        </w:rPr>
        <w:t xml:space="preserve">atenţie </w:t>
      </w:r>
      <w:r w:rsidRPr="00AE48C2">
        <w:rPr>
          <w:rFonts w:cs="Times New Roman"/>
        </w:rPr>
        <w:t xml:space="preserve">acordată </w:t>
      </w:r>
      <w:r w:rsidRPr="00AE48C2">
        <w:rPr>
          <w:rFonts w:cs="Times New Roman"/>
          <w:spacing w:val="-1"/>
        </w:rPr>
        <w:t>elevilor cu</w:t>
      </w:r>
      <w:r w:rsidRPr="00AE48C2">
        <w:rPr>
          <w:rFonts w:cs="Times New Roman"/>
        </w:rPr>
        <w:t xml:space="preserve"> probleme, prin </w:t>
      </w:r>
      <w:r w:rsidRPr="00AE48C2">
        <w:rPr>
          <w:rFonts w:cs="Times New Roman"/>
          <w:spacing w:val="-1"/>
        </w:rPr>
        <w:t xml:space="preserve">proiectarea </w:t>
      </w:r>
      <w:r w:rsidRPr="00AE48C2">
        <w:rPr>
          <w:rFonts w:cs="Times New Roman"/>
          <w:spacing w:val="1"/>
        </w:rPr>
        <w:t>de</w:t>
      </w:r>
      <w:r w:rsidRPr="00AE48C2">
        <w:rPr>
          <w:rFonts w:cs="Times New Roman"/>
          <w:spacing w:val="-1"/>
        </w:rPr>
        <w:t xml:space="preserve"> parcursuri</w:t>
      </w:r>
      <w:r w:rsidRPr="00AE48C2">
        <w:rPr>
          <w:rFonts w:cs="Times New Roman"/>
          <w:spacing w:val="2"/>
        </w:rPr>
        <w:t xml:space="preserve"> </w:t>
      </w:r>
      <w:r w:rsidRPr="00AE48C2">
        <w:rPr>
          <w:rFonts w:cs="Times New Roman"/>
        </w:rPr>
        <w:t>individuale</w:t>
      </w:r>
      <w:r w:rsidRPr="00AE48C2">
        <w:rPr>
          <w:rFonts w:cs="Times New Roman"/>
          <w:spacing w:val="81"/>
        </w:rPr>
        <w:t xml:space="preserve"> </w:t>
      </w:r>
      <w:proofErr w:type="gramStart"/>
      <w:r w:rsidRPr="00AE48C2">
        <w:rPr>
          <w:rFonts w:cs="Times New Roman"/>
          <w:spacing w:val="-1"/>
        </w:rPr>
        <w:t>Strict</w:t>
      </w:r>
      <w:proofErr w:type="gramEnd"/>
      <w:r w:rsidRPr="00AE48C2">
        <w:rPr>
          <w:rFonts w:cs="Times New Roman"/>
        </w:rPr>
        <w:t xml:space="preserve"> </w:t>
      </w:r>
      <w:r w:rsidRPr="00AE48C2">
        <w:rPr>
          <w:rFonts w:cs="Times New Roman"/>
          <w:spacing w:val="-1"/>
        </w:rPr>
        <w:t>raportate</w:t>
      </w:r>
      <w:r w:rsidRPr="00AE48C2">
        <w:rPr>
          <w:rFonts w:cs="Times New Roman"/>
        </w:rPr>
        <w:t xml:space="preserve"> la</w:t>
      </w:r>
      <w:r w:rsidRPr="00AE48C2">
        <w:rPr>
          <w:rFonts w:cs="Times New Roman"/>
          <w:spacing w:val="-1"/>
        </w:rPr>
        <w:t xml:space="preserve"> </w:t>
      </w:r>
      <w:r w:rsidRPr="00AE48C2">
        <w:rPr>
          <w:rFonts w:cs="Times New Roman"/>
        </w:rPr>
        <w:t xml:space="preserve">prevederile </w:t>
      </w:r>
      <w:r w:rsidRPr="00AE48C2">
        <w:rPr>
          <w:rFonts w:cs="Times New Roman"/>
          <w:spacing w:val="-1"/>
        </w:rPr>
        <w:t>programelor;</w:t>
      </w:r>
    </w:p>
    <w:p w:rsidR="0064604E" w:rsidRPr="00AE48C2" w:rsidRDefault="0064604E" w:rsidP="00957C4E">
      <w:pPr>
        <w:pStyle w:val="BodyText"/>
        <w:numPr>
          <w:ilvl w:val="0"/>
          <w:numId w:val="1"/>
        </w:numPr>
        <w:tabs>
          <w:tab w:val="left" w:pos="306"/>
        </w:tabs>
        <w:ind w:right="114" w:firstLine="0"/>
        <w:jc w:val="both"/>
        <w:rPr>
          <w:rFonts w:cs="Times New Roman"/>
        </w:rPr>
      </w:pPr>
      <w:r w:rsidRPr="00AE48C2">
        <w:rPr>
          <w:rFonts w:cs="Times New Roman"/>
        </w:rPr>
        <w:t>Nu</w:t>
      </w:r>
      <w:r w:rsidRPr="00AE48C2">
        <w:rPr>
          <w:rFonts w:cs="Times New Roman"/>
          <w:spacing w:val="49"/>
        </w:rPr>
        <w:t xml:space="preserve"> </w:t>
      </w:r>
      <w:r w:rsidRPr="00AE48C2">
        <w:rPr>
          <w:rFonts w:cs="Times New Roman"/>
        </w:rPr>
        <w:t>în</w:t>
      </w:r>
      <w:r w:rsidRPr="00AE48C2">
        <w:rPr>
          <w:rFonts w:cs="Times New Roman"/>
          <w:spacing w:val="51"/>
        </w:rPr>
        <w:t xml:space="preserve"> </w:t>
      </w:r>
      <w:r w:rsidRPr="00AE48C2">
        <w:rPr>
          <w:rFonts w:cs="Times New Roman"/>
        </w:rPr>
        <w:t>toate</w:t>
      </w:r>
      <w:r w:rsidRPr="00AE48C2">
        <w:rPr>
          <w:rFonts w:cs="Times New Roman"/>
          <w:spacing w:val="49"/>
        </w:rPr>
        <w:t xml:space="preserve"> </w:t>
      </w:r>
      <w:r w:rsidRPr="00AE48C2">
        <w:rPr>
          <w:rFonts w:cs="Times New Roman"/>
          <w:spacing w:val="-1"/>
        </w:rPr>
        <w:t>cazurile</w:t>
      </w:r>
      <w:r w:rsidRPr="00AE48C2">
        <w:rPr>
          <w:rFonts w:cs="Times New Roman"/>
          <w:spacing w:val="49"/>
        </w:rPr>
        <w:t xml:space="preserve"> </w:t>
      </w:r>
      <w:r w:rsidRPr="00AE48C2">
        <w:rPr>
          <w:rFonts w:cs="Times New Roman"/>
          <w:spacing w:val="-2"/>
        </w:rPr>
        <w:t>se</w:t>
      </w:r>
      <w:r w:rsidRPr="00AE48C2">
        <w:rPr>
          <w:rFonts w:cs="Times New Roman"/>
          <w:spacing w:val="49"/>
        </w:rPr>
        <w:t xml:space="preserve"> </w:t>
      </w:r>
      <w:r w:rsidRPr="00AE48C2">
        <w:rPr>
          <w:rFonts w:cs="Times New Roman"/>
          <w:spacing w:val="-1"/>
        </w:rPr>
        <w:t>face</w:t>
      </w:r>
      <w:r w:rsidRPr="00AE48C2">
        <w:rPr>
          <w:rFonts w:cs="Times New Roman"/>
          <w:spacing w:val="49"/>
        </w:rPr>
        <w:t xml:space="preserve"> </w:t>
      </w:r>
      <w:r w:rsidRPr="00AE48C2">
        <w:rPr>
          <w:rFonts w:cs="Times New Roman"/>
        </w:rPr>
        <w:t>apel</w:t>
      </w:r>
      <w:r w:rsidRPr="00AE48C2">
        <w:rPr>
          <w:rFonts w:cs="Times New Roman"/>
          <w:spacing w:val="50"/>
        </w:rPr>
        <w:t xml:space="preserve"> </w:t>
      </w:r>
      <w:r w:rsidRPr="00AE48C2">
        <w:rPr>
          <w:rFonts w:cs="Times New Roman"/>
        </w:rPr>
        <w:t>la</w:t>
      </w:r>
      <w:r w:rsidRPr="00AE48C2">
        <w:rPr>
          <w:rFonts w:cs="Times New Roman"/>
          <w:spacing w:val="49"/>
        </w:rPr>
        <w:t xml:space="preserve"> </w:t>
      </w:r>
      <w:r w:rsidRPr="00AE48C2">
        <w:rPr>
          <w:rFonts w:cs="Times New Roman"/>
          <w:spacing w:val="-1"/>
        </w:rPr>
        <w:t>folosirea</w:t>
      </w:r>
      <w:r w:rsidRPr="00AE48C2">
        <w:rPr>
          <w:rFonts w:cs="Times New Roman"/>
          <w:spacing w:val="54"/>
        </w:rPr>
        <w:t xml:space="preserve"> </w:t>
      </w:r>
      <w:r w:rsidRPr="00AE48C2">
        <w:rPr>
          <w:rFonts w:cs="Times New Roman"/>
          <w:spacing w:val="-1"/>
        </w:rPr>
        <w:t>exemplelor</w:t>
      </w:r>
      <w:r w:rsidRPr="00AE48C2">
        <w:rPr>
          <w:rFonts w:cs="Times New Roman"/>
          <w:spacing w:val="49"/>
        </w:rPr>
        <w:t xml:space="preserve"> </w:t>
      </w:r>
      <w:r w:rsidRPr="00AE48C2">
        <w:rPr>
          <w:rFonts w:cs="Times New Roman"/>
          <w:spacing w:val="-1"/>
        </w:rPr>
        <w:t>practice,</w:t>
      </w:r>
      <w:r w:rsidRPr="00AE48C2">
        <w:rPr>
          <w:rFonts w:cs="Times New Roman"/>
          <w:spacing w:val="51"/>
        </w:rPr>
        <w:t xml:space="preserve"> </w:t>
      </w:r>
      <w:r w:rsidRPr="00AE48C2">
        <w:rPr>
          <w:rFonts w:cs="Times New Roman"/>
        </w:rPr>
        <w:t>mai</w:t>
      </w:r>
      <w:r w:rsidRPr="00AE48C2">
        <w:rPr>
          <w:rFonts w:cs="Times New Roman"/>
          <w:spacing w:val="50"/>
        </w:rPr>
        <w:t xml:space="preserve"> </w:t>
      </w:r>
      <w:r w:rsidRPr="00AE48C2">
        <w:rPr>
          <w:rFonts w:cs="Times New Roman"/>
          <w:spacing w:val="-1"/>
        </w:rPr>
        <w:t>ales</w:t>
      </w:r>
      <w:r w:rsidRPr="00AE48C2">
        <w:rPr>
          <w:rFonts w:cs="Times New Roman"/>
          <w:spacing w:val="49"/>
        </w:rPr>
        <w:t xml:space="preserve"> </w:t>
      </w:r>
      <w:r w:rsidRPr="00AE48C2">
        <w:rPr>
          <w:rFonts w:cs="Times New Roman"/>
        </w:rPr>
        <w:t>a</w:t>
      </w:r>
      <w:r w:rsidRPr="00AE48C2">
        <w:rPr>
          <w:rFonts w:cs="Times New Roman"/>
          <w:spacing w:val="49"/>
        </w:rPr>
        <w:t xml:space="preserve"> </w:t>
      </w:r>
      <w:r w:rsidRPr="00AE48C2">
        <w:rPr>
          <w:rFonts w:cs="Times New Roman"/>
          <w:spacing w:val="-1"/>
        </w:rPr>
        <w:t>celor</w:t>
      </w:r>
      <w:r w:rsidRPr="00AE48C2">
        <w:rPr>
          <w:rFonts w:cs="Times New Roman"/>
          <w:spacing w:val="50"/>
        </w:rPr>
        <w:t xml:space="preserve"> </w:t>
      </w:r>
      <w:r w:rsidRPr="00AE48C2">
        <w:rPr>
          <w:rFonts w:cs="Times New Roman"/>
        </w:rPr>
        <w:t>din</w:t>
      </w:r>
      <w:r w:rsidRPr="00AE48C2">
        <w:rPr>
          <w:rFonts w:cs="Times New Roman"/>
          <w:spacing w:val="71"/>
        </w:rPr>
        <w:t xml:space="preserve"> </w:t>
      </w:r>
      <w:r w:rsidRPr="00AE48C2">
        <w:rPr>
          <w:rFonts w:cs="Times New Roman"/>
        </w:rPr>
        <w:t xml:space="preserve">orizontul </w:t>
      </w:r>
      <w:r w:rsidRPr="00AE48C2">
        <w:rPr>
          <w:rFonts w:cs="Times New Roman"/>
          <w:spacing w:val="-1"/>
        </w:rPr>
        <w:t>local</w:t>
      </w:r>
      <w:r w:rsidRPr="00AE48C2">
        <w:rPr>
          <w:rFonts w:cs="Times New Roman"/>
        </w:rPr>
        <w:t xml:space="preserve"> si </w:t>
      </w:r>
      <w:r w:rsidRPr="00AE48C2">
        <w:rPr>
          <w:rFonts w:cs="Times New Roman"/>
          <w:spacing w:val="-1"/>
        </w:rPr>
        <w:t>apropiat,</w:t>
      </w:r>
    </w:p>
    <w:p w:rsidR="0064604E" w:rsidRPr="00AE48C2" w:rsidRDefault="0064604E" w:rsidP="00957C4E">
      <w:pPr>
        <w:pStyle w:val="BodyText"/>
        <w:jc w:val="both"/>
        <w:rPr>
          <w:rFonts w:cs="Times New Roman"/>
        </w:rPr>
      </w:pPr>
      <w:r w:rsidRPr="00AE48C2">
        <w:rPr>
          <w:rFonts w:cs="Times New Roman"/>
          <w:spacing w:val="-1"/>
        </w:rPr>
        <w:t>-În</w:t>
      </w:r>
      <w:r w:rsidRPr="00AE48C2">
        <w:rPr>
          <w:rFonts w:cs="Times New Roman"/>
          <w:spacing w:val="45"/>
        </w:rPr>
        <w:t xml:space="preserve"> </w:t>
      </w:r>
      <w:r w:rsidRPr="00AE48C2">
        <w:rPr>
          <w:rFonts w:cs="Times New Roman"/>
          <w:spacing w:val="-1"/>
        </w:rPr>
        <w:t>unele</w:t>
      </w:r>
      <w:r w:rsidRPr="00AE48C2">
        <w:rPr>
          <w:rFonts w:cs="Times New Roman"/>
          <w:spacing w:val="45"/>
        </w:rPr>
        <w:t xml:space="preserve"> </w:t>
      </w:r>
      <w:r w:rsidRPr="00AE48C2">
        <w:rPr>
          <w:rFonts w:cs="Times New Roman"/>
        </w:rPr>
        <w:t>cazuri</w:t>
      </w:r>
      <w:r w:rsidRPr="00AE48C2">
        <w:rPr>
          <w:rFonts w:cs="Times New Roman"/>
          <w:spacing w:val="45"/>
        </w:rPr>
        <w:t xml:space="preserve"> </w:t>
      </w:r>
      <w:r w:rsidRPr="00AE48C2">
        <w:rPr>
          <w:rFonts w:cs="Times New Roman"/>
        </w:rPr>
        <w:t>sunt</w:t>
      </w:r>
      <w:r w:rsidRPr="00AE48C2">
        <w:rPr>
          <w:rFonts w:cs="Times New Roman"/>
          <w:spacing w:val="46"/>
        </w:rPr>
        <w:t xml:space="preserve"> </w:t>
      </w:r>
      <w:r w:rsidRPr="00AE48C2">
        <w:rPr>
          <w:rFonts w:cs="Times New Roman"/>
          <w:spacing w:val="-1"/>
        </w:rPr>
        <w:t>probleme</w:t>
      </w:r>
      <w:r w:rsidRPr="00AE48C2">
        <w:rPr>
          <w:rFonts w:cs="Times New Roman"/>
          <w:spacing w:val="45"/>
        </w:rPr>
        <w:t xml:space="preserve"> </w:t>
      </w:r>
      <w:r w:rsidRPr="00AE48C2">
        <w:rPr>
          <w:rFonts w:cs="Times New Roman"/>
          <w:spacing w:val="-1"/>
        </w:rPr>
        <w:t>cu</w:t>
      </w:r>
      <w:r w:rsidRPr="00AE48C2">
        <w:rPr>
          <w:rFonts w:cs="Times New Roman"/>
          <w:spacing w:val="45"/>
        </w:rPr>
        <w:t xml:space="preserve"> </w:t>
      </w:r>
      <w:r w:rsidRPr="00AE48C2">
        <w:rPr>
          <w:rFonts w:cs="Times New Roman"/>
          <w:spacing w:val="-1"/>
        </w:rPr>
        <w:t>gestionarea</w:t>
      </w:r>
      <w:r w:rsidRPr="00AE48C2">
        <w:rPr>
          <w:rFonts w:cs="Times New Roman"/>
          <w:spacing w:val="47"/>
        </w:rPr>
        <w:t xml:space="preserve"> </w:t>
      </w:r>
      <w:r w:rsidRPr="00AE48C2">
        <w:rPr>
          <w:rFonts w:cs="Times New Roman"/>
        </w:rPr>
        <w:t>optimă</w:t>
      </w:r>
      <w:r w:rsidRPr="00AE48C2">
        <w:rPr>
          <w:rFonts w:cs="Times New Roman"/>
          <w:spacing w:val="45"/>
        </w:rPr>
        <w:t xml:space="preserve"> </w:t>
      </w:r>
      <w:r w:rsidRPr="00AE48C2">
        <w:rPr>
          <w:rFonts w:cs="Times New Roman"/>
        </w:rPr>
        <w:t>a</w:t>
      </w:r>
      <w:r w:rsidRPr="00AE48C2">
        <w:rPr>
          <w:rFonts w:cs="Times New Roman"/>
          <w:spacing w:val="44"/>
        </w:rPr>
        <w:t xml:space="preserve"> </w:t>
      </w:r>
      <w:r w:rsidRPr="00AE48C2">
        <w:rPr>
          <w:rFonts w:cs="Times New Roman"/>
        </w:rPr>
        <w:t>timpului</w:t>
      </w:r>
      <w:r w:rsidRPr="00AE48C2">
        <w:rPr>
          <w:rFonts w:cs="Times New Roman"/>
          <w:spacing w:val="46"/>
        </w:rPr>
        <w:t xml:space="preserve"> </w:t>
      </w:r>
      <w:r w:rsidRPr="00AE48C2">
        <w:rPr>
          <w:rFonts w:cs="Times New Roman"/>
          <w:spacing w:val="-1"/>
        </w:rPr>
        <w:t>didactic</w:t>
      </w:r>
      <w:r w:rsidRPr="00AE48C2">
        <w:rPr>
          <w:rFonts w:cs="Times New Roman"/>
          <w:spacing w:val="45"/>
        </w:rPr>
        <w:t xml:space="preserve"> </w:t>
      </w:r>
      <w:r w:rsidRPr="00AE48C2">
        <w:rPr>
          <w:rFonts w:cs="Times New Roman"/>
        </w:rPr>
        <w:t>şi</w:t>
      </w:r>
      <w:r w:rsidRPr="00AE48C2">
        <w:rPr>
          <w:rFonts w:cs="Times New Roman"/>
          <w:spacing w:val="46"/>
        </w:rPr>
        <w:t xml:space="preserve"> </w:t>
      </w:r>
      <w:r w:rsidRPr="00AE48C2">
        <w:rPr>
          <w:rFonts w:cs="Times New Roman"/>
          <w:spacing w:val="-1"/>
        </w:rPr>
        <w:t>cu</w:t>
      </w:r>
      <w:r w:rsidRPr="00AE48C2">
        <w:rPr>
          <w:rFonts w:cs="Times New Roman"/>
          <w:spacing w:val="45"/>
        </w:rPr>
        <w:t xml:space="preserve"> </w:t>
      </w:r>
      <w:r w:rsidRPr="00AE48C2">
        <w:rPr>
          <w:rFonts w:cs="Times New Roman"/>
          <w:spacing w:val="-1"/>
        </w:rPr>
        <w:t>densitatea</w:t>
      </w:r>
      <w:r w:rsidRPr="00AE48C2">
        <w:rPr>
          <w:rFonts w:cs="Times New Roman"/>
          <w:spacing w:val="67"/>
        </w:rPr>
        <w:t xml:space="preserve"> </w:t>
      </w:r>
      <w:r w:rsidRPr="00AE48C2">
        <w:rPr>
          <w:rFonts w:cs="Times New Roman"/>
          <w:spacing w:val="-1"/>
        </w:rPr>
        <w:t>lecţiei;</w:t>
      </w:r>
    </w:p>
    <w:p w:rsidR="0064604E" w:rsidRPr="00AE48C2" w:rsidRDefault="0064604E" w:rsidP="00957C4E">
      <w:pPr>
        <w:pStyle w:val="BodyText"/>
        <w:numPr>
          <w:ilvl w:val="0"/>
          <w:numId w:val="1"/>
        </w:numPr>
        <w:tabs>
          <w:tab w:val="left" w:pos="255"/>
        </w:tabs>
        <w:ind w:left="255" w:hanging="140"/>
        <w:jc w:val="both"/>
        <w:rPr>
          <w:rFonts w:cs="Times New Roman"/>
        </w:rPr>
      </w:pPr>
      <w:r w:rsidRPr="00AE48C2">
        <w:rPr>
          <w:rFonts w:cs="Times New Roman"/>
        </w:rPr>
        <w:t xml:space="preserve">Nu </w:t>
      </w:r>
      <w:r w:rsidRPr="00AE48C2">
        <w:rPr>
          <w:rFonts w:cs="Times New Roman"/>
          <w:spacing w:val="-1"/>
        </w:rPr>
        <w:t xml:space="preserve">întotdeauna </w:t>
      </w:r>
      <w:r w:rsidRPr="00AE48C2">
        <w:rPr>
          <w:rFonts w:cs="Times New Roman"/>
        </w:rPr>
        <w:t xml:space="preserve">sunt folosite </w:t>
      </w:r>
      <w:r w:rsidRPr="00AE48C2">
        <w:rPr>
          <w:rFonts w:cs="Times New Roman"/>
          <w:spacing w:val="-1"/>
        </w:rPr>
        <w:t>metodele</w:t>
      </w:r>
      <w:r w:rsidRPr="00AE48C2">
        <w:rPr>
          <w:rFonts w:cs="Times New Roman"/>
        </w:rPr>
        <w:t xml:space="preserve"> </w:t>
      </w:r>
      <w:r w:rsidRPr="00AE48C2">
        <w:rPr>
          <w:rFonts w:cs="Times New Roman"/>
          <w:spacing w:val="-1"/>
        </w:rPr>
        <w:t xml:space="preserve">active </w:t>
      </w:r>
      <w:r w:rsidRPr="00AE48C2">
        <w:rPr>
          <w:rFonts w:cs="Times New Roman"/>
          <w:spacing w:val="1"/>
        </w:rPr>
        <w:t>de</w:t>
      </w:r>
      <w:r w:rsidRPr="00AE48C2">
        <w:rPr>
          <w:rFonts w:cs="Times New Roman"/>
          <w:spacing w:val="-1"/>
        </w:rPr>
        <w:t xml:space="preserve"> învăţare;</w:t>
      </w:r>
    </w:p>
    <w:p w:rsidR="0064604E" w:rsidRPr="00AE48C2" w:rsidRDefault="0064604E" w:rsidP="00957C4E">
      <w:pPr>
        <w:pStyle w:val="BodyText"/>
        <w:numPr>
          <w:ilvl w:val="0"/>
          <w:numId w:val="1"/>
        </w:numPr>
        <w:tabs>
          <w:tab w:val="left" w:pos="255"/>
        </w:tabs>
        <w:ind w:left="255" w:hanging="140"/>
        <w:jc w:val="both"/>
        <w:rPr>
          <w:rFonts w:cs="Times New Roman"/>
        </w:rPr>
      </w:pPr>
      <w:r w:rsidRPr="00AE48C2">
        <w:rPr>
          <w:rFonts w:cs="Times New Roman"/>
          <w:spacing w:val="-1"/>
        </w:rPr>
        <w:t xml:space="preserve">Neprezentarea </w:t>
      </w:r>
      <w:r w:rsidRPr="00AE48C2">
        <w:rPr>
          <w:rFonts w:cs="Times New Roman"/>
        </w:rPr>
        <w:t>unor</w:t>
      </w:r>
      <w:r w:rsidRPr="00AE48C2">
        <w:rPr>
          <w:rFonts w:cs="Times New Roman"/>
          <w:spacing w:val="-1"/>
        </w:rPr>
        <w:t xml:space="preserve"> </w:t>
      </w:r>
      <w:r w:rsidRPr="00AE48C2">
        <w:rPr>
          <w:rFonts w:cs="Times New Roman"/>
        </w:rPr>
        <w:t xml:space="preserve">concluzii la </w:t>
      </w:r>
      <w:r w:rsidRPr="00AE48C2">
        <w:rPr>
          <w:rFonts w:cs="Times New Roman"/>
          <w:spacing w:val="-1"/>
        </w:rPr>
        <w:t>finalul</w:t>
      </w:r>
      <w:r w:rsidRPr="00AE48C2">
        <w:rPr>
          <w:rFonts w:cs="Times New Roman"/>
          <w:spacing w:val="1"/>
        </w:rPr>
        <w:t xml:space="preserve"> </w:t>
      </w:r>
      <w:r w:rsidRPr="00AE48C2">
        <w:rPr>
          <w:rFonts w:cs="Times New Roman"/>
          <w:spacing w:val="-1"/>
        </w:rPr>
        <w:t>orei;</w:t>
      </w:r>
    </w:p>
    <w:p w:rsidR="0064604E" w:rsidRPr="00AE48C2" w:rsidRDefault="0064604E" w:rsidP="00957C4E">
      <w:pPr>
        <w:pStyle w:val="BodyText"/>
        <w:numPr>
          <w:ilvl w:val="0"/>
          <w:numId w:val="1"/>
        </w:numPr>
        <w:tabs>
          <w:tab w:val="left" w:pos="255"/>
        </w:tabs>
        <w:ind w:left="255" w:hanging="140"/>
        <w:jc w:val="both"/>
        <w:rPr>
          <w:rFonts w:cs="Times New Roman"/>
        </w:rPr>
      </w:pPr>
      <w:r w:rsidRPr="00AE48C2">
        <w:rPr>
          <w:rFonts w:cs="Times New Roman"/>
          <w:spacing w:val="-1"/>
        </w:rPr>
        <w:t>Uneori</w:t>
      </w:r>
      <w:r w:rsidRPr="00AE48C2">
        <w:rPr>
          <w:rFonts w:cs="Times New Roman"/>
        </w:rPr>
        <w:t xml:space="preserve"> se</w:t>
      </w:r>
      <w:r w:rsidRPr="00AE48C2">
        <w:rPr>
          <w:rFonts w:cs="Times New Roman"/>
          <w:spacing w:val="1"/>
        </w:rPr>
        <w:t xml:space="preserve"> </w:t>
      </w:r>
      <w:r w:rsidRPr="00AE48C2">
        <w:rPr>
          <w:rFonts w:cs="Times New Roman"/>
          <w:spacing w:val="-1"/>
        </w:rPr>
        <w:t>constată</w:t>
      </w:r>
      <w:r w:rsidRPr="00AE48C2">
        <w:rPr>
          <w:rFonts w:cs="Times New Roman"/>
        </w:rPr>
        <w:t xml:space="preserve"> o pondere</w:t>
      </w:r>
      <w:r w:rsidRPr="00AE48C2">
        <w:rPr>
          <w:rFonts w:cs="Times New Roman"/>
          <w:spacing w:val="-1"/>
        </w:rPr>
        <w:t xml:space="preserve"> </w:t>
      </w:r>
      <w:r w:rsidRPr="00AE48C2">
        <w:rPr>
          <w:rFonts w:cs="Times New Roman"/>
        </w:rPr>
        <w:t>prea</w:t>
      </w:r>
      <w:r w:rsidRPr="00AE48C2">
        <w:rPr>
          <w:rFonts w:cs="Times New Roman"/>
          <w:spacing w:val="-1"/>
        </w:rPr>
        <w:t xml:space="preserve"> </w:t>
      </w:r>
      <w:r w:rsidRPr="00AE48C2">
        <w:rPr>
          <w:rFonts w:cs="Times New Roman"/>
        </w:rPr>
        <w:t>mare</w:t>
      </w:r>
      <w:r w:rsidRPr="00AE48C2">
        <w:rPr>
          <w:rFonts w:cs="Times New Roman"/>
          <w:spacing w:val="-2"/>
        </w:rPr>
        <w:t xml:space="preserve"> </w:t>
      </w:r>
      <w:r w:rsidRPr="00AE48C2">
        <w:rPr>
          <w:rFonts w:cs="Times New Roman"/>
        </w:rPr>
        <w:t>a</w:t>
      </w:r>
      <w:r w:rsidRPr="00AE48C2">
        <w:rPr>
          <w:rFonts w:cs="Times New Roman"/>
          <w:spacing w:val="-1"/>
        </w:rPr>
        <w:t xml:space="preserve"> </w:t>
      </w:r>
      <w:r w:rsidRPr="00AE48C2">
        <w:rPr>
          <w:rFonts w:cs="Times New Roman"/>
        </w:rPr>
        <w:t>metodelor expozitive;</w:t>
      </w:r>
    </w:p>
    <w:p w:rsidR="0064604E" w:rsidRPr="00AE48C2" w:rsidRDefault="0064604E" w:rsidP="00957C4E">
      <w:pPr>
        <w:pStyle w:val="BodyText"/>
        <w:numPr>
          <w:ilvl w:val="0"/>
          <w:numId w:val="1"/>
        </w:numPr>
        <w:tabs>
          <w:tab w:val="left" w:pos="258"/>
        </w:tabs>
        <w:ind w:right="878" w:firstLine="0"/>
        <w:jc w:val="both"/>
        <w:rPr>
          <w:rFonts w:cs="Times New Roman"/>
        </w:rPr>
      </w:pPr>
      <w:r w:rsidRPr="00AE48C2">
        <w:rPr>
          <w:rFonts w:cs="Times New Roman"/>
          <w:spacing w:val="-1"/>
        </w:rPr>
        <w:t>Insuficientă</w:t>
      </w:r>
      <w:r w:rsidRPr="00AE48C2">
        <w:rPr>
          <w:rFonts w:cs="Times New Roman"/>
          <w:spacing w:val="-2"/>
        </w:rPr>
        <w:t xml:space="preserve"> </w:t>
      </w:r>
      <w:r w:rsidRPr="00AE48C2">
        <w:rPr>
          <w:rFonts w:cs="Times New Roman"/>
        </w:rPr>
        <w:t>preocupare</w:t>
      </w:r>
      <w:r w:rsidRPr="00AE48C2">
        <w:rPr>
          <w:rFonts w:cs="Times New Roman"/>
          <w:spacing w:val="2"/>
        </w:rPr>
        <w:t xml:space="preserve"> </w:t>
      </w:r>
      <w:r w:rsidRPr="00AE48C2">
        <w:rPr>
          <w:rFonts w:cs="Times New Roman"/>
        </w:rPr>
        <w:t xml:space="preserve">din </w:t>
      </w:r>
      <w:r w:rsidRPr="00AE48C2">
        <w:rPr>
          <w:rFonts w:cs="Times New Roman"/>
          <w:spacing w:val="-1"/>
        </w:rPr>
        <w:t xml:space="preserve">partea </w:t>
      </w:r>
      <w:r w:rsidRPr="00AE48C2">
        <w:rPr>
          <w:rFonts w:cs="Times New Roman"/>
        </w:rPr>
        <w:t>unor</w:t>
      </w:r>
      <w:r w:rsidRPr="00AE48C2">
        <w:rPr>
          <w:rFonts w:cs="Times New Roman"/>
          <w:spacing w:val="1"/>
        </w:rPr>
        <w:t xml:space="preserve"> </w:t>
      </w:r>
      <w:r w:rsidRPr="00AE48C2">
        <w:rPr>
          <w:rFonts w:cs="Times New Roman"/>
          <w:spacing w:val="-1"/>
        </w:rPr>
        <w:t>cadre didactice</w:t>
      </w:r>
      <w:r w:rsidRPr="00AE48C2">
        <w:rPr>
          <w:rFonts w:cs="Times New Roman"/>
        </w:rPr>
        <w:t xml:space="preserve"> pentru </w:t>
      </w:r>
      <w:r w:rsidRPr="00AE48C2">
        <w:rPr>
          <w:rFonts w:cs="Times New Roman"/>
          <w:spacing w:val="-1"/>
        </w:rPr>
        <w:t>participarea</w:t>
      </w:r>
      <w:r w:rsidRPr="00AE48C2">
        <w:rPr>
          <w:rFonts w:cs="Times New Roman"/>
        </w:rPr>
        <w:t xml:space="preserve"> </w:t>
      </w:r>
      <w:r w:rsidRPr="00AE48C2">
        <w:rPr>
          <w:rFonts w:cs="Times New Roman"/>
          <w:spacing w:val="-1"/>
        </w:rPr>
        <w:t>elevilor</w:t>
      </w:r>
      <w:r w:rsidRPr="00AE48C2">
        <w:rPr>
          <w:rFonts w:cs="Times New Roman"/>
        </w:rPr>
        <w:t xml:space="preserve"> la</w:t>
      </w:r>
      <w:r w:rsidRPr="00AE48C2">
        <w:rPr>
          <w:rFonts w:cs="Times New Roman"/>
          <w:spacing w:val="85"/>
        </w:rPr>
        <w:t xml:space="preserve"> </w:t>
      </w:r>
      <w:r w:rsidRPr="00AE48C2">
        <w:rPr>
          <w:rFonts w:cs="Times New Roman"/>
          <w:spacing w:val="-1"/>
        </w:rPr>
        <w:t xml:space="preserve">olimpiade </w:t>
      </w:r>
      <w:r w:rsidRPr="00AE48C2">
        <w:rPr>
          <w:rFonts w:cs="Times New Roman"/>
        </w:rPr>
        <w:t xml:space="preserve">şi </w:t>
      </w:r>
      <w:r w:rsidRPr="00AE48C2">
        <w:rPr>
          <w:rFonts w:cs="Times New Roman"/>
          <w:spacing w:val="-1"/>
        </w:rPr>
        <w:t>alte concursuri</w:t>
      </w:r>
      <w:r w:rsidRPr="00AE48C2">
        <w:rPr>
          <w:rFonts w:cs="Times New Roman"/>
        </w:rPr>
        <w:t xml:space="preserve"> </w:t>
      </w:r>
      <w:r w:rsidRPr="00AE48C2">
        <w:rPr>
          <w:rFonts w:cs="Times New Roman"/>
          <w:spacing w:val="-1"/>
        </w:rPr>
        <w:t>şcolare;</w:t>
      </w:r>
    </w:p>
    <w:p w:rsidR="0064604E" w:rsidRPr="00AE48C2" w:rsidRDefault="0064604E" w:rsidP="00957C4E">
      <w:pPr>
        <w:pStyle w:val="BodyText"/>
        <w:numPr>
          <w:ilvl w:val="0"/>
          <w:numId w:val="1"/>
        </w:numPr>
        <w:tabs>
          <w:tab w:val="left" w:pos="255"/>
        </w:tabs>
        <w:ind w:left="255" w:hanging="140"/>
        <w:jc w:val="both"/>
        <w:rPr>
          <w:rFonts w:cs="Times New Roman"/>
        </w:rPr>
      </w:pPr>
      <w:r w:rsidRPr="00AE48C2">
        <w:rPr>
          <w:rFonts w:cs="Times New Roman"/>
          <w:spacing w:val="-1"/>
        </w:rPr>
        <w:t>Unele</w:t>
      </w:r>
      <w:r w:rsidRPr="00AE48C2">
        <w:rPr>
          <w:rFonts w:cs="Times New Roman"/>
        </w:rPr>
        <w:t xml:space="preserve"> cadre</w:t>
      </w:r>
      <w:r w:rsidRPr="00AE48C2">
        <w:rPr>
          <w:rFonts w:cs="Times New Roman"/>
          <w:spacing w:val="-1"/>
        </w:rPr>
        <w:t xml:space="preserve"> didactice</w:t>
      </w:r>
      <w:r w:rsidRPr="00AE48C2">
        <w:rPr>
          <w:rFonts w:cs="Times New Roman"/>
        </w:rPr>
        <w:t xml:space="preserve"> </w:t>
      </w:r>
      <w:r w:rsidRPr="00AE48C2">
        <w:rPr>
          <w:rFonts w:cs="Times New Roman"/>
          <w:spacing w:val="-1"/>
        </w:rPr>
        <w:t xml:space="preserve">necesită </w:t>
      </w:r>
      <w:r w:rsidRPr="00AE48C2">
        <w:rPr>
          <w:rFonts w:cs="Times New Roman"/>
        </w:rPr>
        <w:t>o mai bună</w:t>
      </w:r>
      <w:r w:rsidRPr="00AE48C2">
        <w:rPr>
          <w:rFonts w:cs="Times New Roman"/>
          <w:spacing w:val="-1"/>
        </w:rPr>
        <w:t xml:space="preserve"> </w:t>
      </w:r>
      <w:r w:rsidRPr="00AE48C2">
        <w:rPr>
          <w:rFonts w:cs="Times New Roman"/>
        </w:rPr>
        <w:t>pregătire</w:t>
      </w:r>
      <w:r w:rsidRPr="00AE48C2">
        <w:rPr>
          <w:rFonts w:cs="Times New Roman"/>
          <w:spacing w:val="-1"/>
        </w:rPr>
        <w:t xml:space="preserve"> metodică </w:t>
      </w:r>
      <w:r w:rsidRPr="00AE48C2">
        <w:rPr>
          <w:rFonts w:cs="Times New Roman"/>
        </w:rPr>
        <w:t xml:space="preserve">şi </w:t>
      </w:r>
      <w:r w:rsidRPr="00AE48C2">
        <w:rPr>
          <w:rFonts w:cs="Times New Roman"/>
          <w:spacing w:val="-1"/>
        </w:rPr>
        <w:t>psiho-pedagogică;</w:t>
      </w:r>
    </w:p>
    <w:p w:rsidR="0064604E" w:rsidRPr="00AE48C2" w:rsidRDefault="0064604E" w:rsidP="00957C4E">
      <w:pPr>
        <w:pStyle w:val="BodyText"/>
        <w:numPr>
          <w:ilvl w:val="0"/>
          <w:numId w:val="1"/>
        </w:numPr>
        <w:tabs>
          <w:tab w:val="left" w:pos="255"/>
        </w:tabs>
        <w:ind w:left="255" w:hanging="140"/>
        <w:jc w:val="both"/>
        <w:rPr>
          <w:rFonts w:cs="Times New Roman"/>
        </w:rPr>
      </w:pPr>
      <w:r w:rsidRPr="00AE48C2">
        <w:rPr>
          <w:rFonts w:cs="Times New Roman"/>
        </w:rPr>
        <w:t xml:space="preserve">Nu sunt </w:t>
      </w:r>
      <w:r w:rsidRPr="00AE48C2">
        <w:rPr>
          <w:rFonts w:cs="Times New Roman"/>
          <w:spacing w:val="-1"/>
        </w:rPr>
        <w:t xml:space="preserve">adaptate </w:t>
      </w:r>
      <w:r w:rsidRPr="00AE48C2">
        <w:rPr>
          <w:rFonts w:cs="Times New Roman"/>
        </w:rPr>
        <w:t>întotdeauna</w:t>
      </w:r>
      <w:r w:rsidRPr="00AE48C2">
        <w:rPr>
          <w:rFonts w:cs="Times New Roman"/>
          <w:spacing w:val="2"/>
        </w:rPr>
        <w:t xml:space="preserve"> </w:t>
      </w:r>
      <w:r w:rsidRPr="00AE48C2">
        <w:rPr>
          <w:rFonts w:cs="Times New Roman"/>
          <w:spacing w:val="-1"/>
        </w:rPr>
        <w:t xml:space="preserve">conţinuturile </w:t>
      </w:r>
      <w:r w:rsidRPr="00AE48C2">
        <w:rPr>
          <w:rFonts w:cs="Times New Roman"/>
        </w:rPr>
        <w:t xml:space="preserve">la </w:t>
      </w:r>
      <w:r w:rsidRPr="00AE48C2">
        <w:rPr>
          <w:rFonts w:cs="Times New Roman"/>
          <w:spacing w:val="-1"/>
        </w:rPr>
        <w:t>particularităţile</w:t>
      </w:r>
      <w:r w:rsidRPr="00AE48C2">
        <w:rPr>
          <w:rFonts w:cs="Times New Roman"/>
        </w:rPr>
        <w:t xml:space="preserve"> de</w:t>
      </w:r>
      <w:r w:rsidRPr="00AE48C2">
        <w:rPr>
          <w:rFonts w:cs="Times New Roman"/>
          <w:spacing w:val="-2"/>
        </w:rPr>
        <w:t xml:space="preserve"> </w:t>
      </w:r>
      <w:r w:rsidRPr="00AE48C2">
        <w:rPr>
          <w:rFonts w:cs="Times New Roman"/>
          <w:spacing w:val="-1"/>
        </w:rPr>
        <w:t>vârstă</w:t>
      </w:r>
      <w:r w:rsidRPr="00AE48C2">
        <w:rPr>
          <w:rFonts w:cs="Times New Roman"/>
          <w:spacing w:val="3"/>
        </w:rPr>
        <w:t xml:space="preserve"> </w:t>
      </w:r>
      <w:r w:rsidRPr="00AE48C2">
        <w:rPr>
          <w:rFonts w:cs="Times New Roman"/>
          <w:spacing w:val="-1"/>
        </w:rPr>
        <w:t>ale</w:t>
      </w:r>
      <w:r w:rsidRPr="00AE48C2">
        <w:rPr>
          <w:rFonts w:cs="Times New Roman"/>
          <w:spacing w:val="1"/>
        </w:rPr>
        <w:t xml:space="preserve"> </w:t>
      </w:r>
      <w:r w:rsidRPr="00AE48C2">
        <w:rPr>
          <w:rFonts w:cs="Times New Roman"/>
          <w:spacing w:val="-1"/>
        </w:rPr>
        <w:t>elevilor;</w:t>
      </w:r>
    </w:p>
    <w:p w:rsidR="0064604E" w:rsidRPr="00AE48C2" w:rsidRDefault="0064604E" w:rsidP="00957C4E">
      <w:pPr>
        <w:pStyle w:val="BodyText"/>
        <w:numPr>
          <w:ilvl w:val="0"/>
          <w:numId w:val="1"/>
        </w:numPr>
        <w:tabs>
          <w:tab w:val="left" w:pos="255"/>
        </w:tabs>
        <w:ind w:left="255" w:hanging="140"/>
        <w:jc w:val="both"/>
        <w:rPr>
          <w:rFonts w:cs="Times New Roman"/>
        </w:rPr>
      </w:pPr>
      <w:r w:rsidRPr="00AE48C2">
        <w:rPr>
          <w:rFonts w:cs="Times New Roman"/>
        </w:rPr>
        <w:t>Nu se</w:t>
      </w:r>
      <w:r w:rsidRPr="00AE48C2">
        <w:rPr>
          <w:rFonts w:cs="Times New Roman"/>
          <w:spacing w:val="-2"/>
        </w:rPr>
        <w:t xml:space="preserve"> </w:t>
      </w:r>
      <w:r w:rsidRPr="00AE48C2">
        <w:rPr>
          <w:rFonts w:cs="Times New Roman"/>
          <w:spacing w:val="-1"/>
        </w:rPr>
        <w:t xml:space="preserve">notează </w:t>
      </w:r>
      <w:r w:rsidRPr="00AE48C2">
        <w:rPr>
          <w:rFonts w:cs="Times New Roman"/>
        </w:rPr>
        <w:t xml:space="preserve">întotdeauna </w:t>
      </w:r>
      <w:r w:rsidRPr="00AE48C2">
        <w:rPr>
          <w:rFonts w:cs="Times New Roman"/>
          <w:spacing w:val="-1"/>
        </w:rPr>
        <w:t>elevii</w:t>
      </w:r>
      <w:r w:rsidRPr="00AE48C2">
        <w:rPr>
          <w:rFonts w:cs="Times New Roman"/>
        </w:rPr>
        <w:t xml:space="preserve"> care</w:t>
      </w:r>
      <w:r w:rsidRPr="00AE48C2">
        <w:rPr>
          <w:rFonts w:cs="Times New Roman"/>
          <w:spacing w:val="-2"/>
        </w:rPr>
        <w:t xml:space="preserve"> </w:t>
      </w:r>
      <w:r w:rsidRPr="00AE48C2">
        <w:rPr>
          <w:rFonts w:cs="Times New Roman"/>
          <w:spacing w:val="-1"/>
        </w:rPr>
        <w:t>au</w:t>
      </w:r>
      <w:r w:rsidRPr="00AE48C2">
        <w:rPr>
          <w:rFonts w:cs="Times New Roman"/>
          <w:spacing w:val="2"/>
        </w:rPr>
        <w:t xml:space="preserve"> </w:t>
      </w:r>
      <w:r w:rsidRPr="00AE48C2">
        <w:rPr>
          <w:rFonts w:cs="Times New Roman"/>
          <w:spacing w:val="-1"/>
        </w:rPr>
        <w:t>activat</w:t>
      </w:r>
      <w:r w:rsidRPr="00AE48C2">
        <w:rPr>
          <w:rFonts w:cs="Times New Roman"/>
        </w:rPr>
        <w:t xml:space="preserve"> </w:t>
      </w:r>
      <w:r w:rsidRPr="00AE48C2">
        <w:rPr>
          <w:rFonts w:cs="Times New Roman"/>
          <w:spacing w:val="1"/>
        </w:rPr>
        <w:t>la</w:t>
      </w:r>
      <w:r w:rsidRPr="00AE48C2">
        <w:rPr>
          <w:rFonts w:cs="Times New Roman"/>
          <w:spacing w:val="-1"/>
        </w:rPr>
        <w:t xml:space="preserve"> ore;</w:t>
      </w:r>
    </w:p>
    <w:p w:rsidR="0064604E" w:rsidRPr="00AE48C2" w:rsidRDefault="0064604E" w:rsidP="00957C4E">
      <w:pPr>
        <w:pStyle w:val="BodyText"/>
        <w:numPr>
          <w:ilvl w:val="0"/>
          <w:numId w:val="1"/>
        </w:numPr>
        <w:tabs>
          <w:tab w:val="left" w:pos="258"/>
        </w:tabs>
        <w:ind w:right="489" w:firstLine="0"/>
        <w:jc w:val="both"/>
        <w:rPr>
          <w:rFonts w:cs="Times New Roman"/>
        </w:rPr>
      </w:pPr>
      <w:r w:rsidRPr="00AE48C2">
        <w:rPr>
          <w:rFonts w:cs="Times New Roman"/>
          <w:spacing w:val="-2"/>
        </w:rPr>
        <w:t>În</w:t>
      </w:r>
      <w:r w:rsidRPr="00AE48C2">
        <w:rPr>
          <w:rFonts w:cs="Times New Roman"/>
        </w:rPr>
        <w:t xml:space="preserve"> timpul</w:t>
      </w:r>
      <w:r w:rsidRPr="00AE48C2">
        <w:rPr>
          <w:rFonts w:cs="Times New Roman"/>
          <w:spacing w:val="1"/>
        </w:rPr>
        <w:t xml:space="preserve"> </w:t>
      </w:r>
      <w:r w:rsidRPr="00AE48C2">
        <w:rPr>
          <w:rFonts w:cs="Times New Roman"/>
          <w:spacing w:val="-1"/>
        </w:rPr>
        <w:t>lecţiilor,</w:t>
      </w:r>
      <w:r w:rsidRPr="00AE48C2">
        <w:rPr>
          <w:rFonts w:cs="Times New Roman"/>
        </w:rPr>
        <w:t xml:space="preserve"> nu</w:t>
      </w:r>
      <w:r w:rsidRPr="00AE48C2">
        <w:rPr>
          <w:rFonts w:cs="Times New Roman"/>
          <w:spacing w:val="-1"/>
        </w:rPr>
        <w:t xml:space="preserve"> </w:t>
      </w:r>
      <w:r w:rsidRPr="00AE48C2">
        <w:rPr>
          <w:rFonts w:cs="Times New Roman"/>
        </w:rPr>
        <w:t>se</w:t>
      </w:r>
      <w:r w:rsidRPr="00AE48C2">
        <w:rPr>
          <w:rFonts w:cs="Times New Roman"/>
          <w:spacing w:val="-1"/>
        </w:rPr>
        <w:t xml:space="preserve"> lucrează</w:t>
      </w:r>
      <w:r w:rsidRPr="00AE48C2">
        <w:rPr>
          <w:rFonts w:cs="Times New Roman"/>
        </w:rPr>
        <w:t xml:space="preserve"> </w:t>
      </w:r>
      <w:r w:rsidRPr="00AE48C2">
        <w:rPr>
          <w:rFonts w:cs="Times New Roman"/>
          <w:spacing w:val="-1"/>
        </w:rPr>
        <w:t>diferenţiat</w:t>
      </w:r>
      <w:r w:rsidRPr="00AE48C2">
        <w:rPr>
          <w:rFonts w:cs="Times New Roman"/>
        </w:rPr>
        <w:t xml:space="preserve"> cu</w:t>
      </w:r>
      <w:r w:rsidR="00957C4E">
        <w:rPr>
          <w:rFonts w:cs="Times New Roman"/>
        </w:rPr>
        <w:t xml:space="preserve"> </w:t>
      </w:r>
      <w:r w:rsidRPr="00AE48C2">
        <w:rPr>
          <w:rFonts w:cs="Times New Roman"/>
        </w:rPr>
        <w:t>elevii</w:t>
      </w:r>
      <w:r w:rsidRPr="00AE48C2">
        <w:rPr>
          <w:rFonts w:cs="Times New Roman"/>
          <w:spacing w:val="1"/>
        </w:rPr>
        <w:t xml:space="preserve"> </w:t>
      </w:r>
      <w:r w:rsidRPr="00AE48C2">
        <w:rPr>
          <w:rFonts w:cs="Times New Roman"/>
        </w:rPr>
        <w:t xml:space="preserve">în </w:t>
      </w:r>
      <w:r w:rsidRPr="00AE48C2">
        <w:rPr>
          <w:rFonts w:cs="Times New Roman"/>
          <w:spacing w:val="-1"/>
        </w:rPr>
        <w:t xml:space="preserve">vederea </w:t>
      </w:r>
      <w:r w:rsidRPr="00AE48C2">
        <w:rPr>
          <w:rFonts w:cs="Times New Roman"/>
        </w:rPr>
        <w:t>valorificării</w:t>
      </w:r>
      <w:r w:rsidRPr="00AE48C2">
        <w:rPr>
          <w:rFonts w:cs="Times New Roman"/>
          <w:spacing w:val="1"/>
        </w:rPr>
        <w:t xml:space="preserve"> </w:t>
      </w:r>
      <w:r w:rsidRPr="00AE48C2">
        <w:rPr>
          <w:rFonts w:cs="Times New Roman"/>
        </w:rPr>
        <w:t>potenţialului</w:t>
      </w:r>
      <w:r w:rsidRPr="00AE48C2">
        <w:rPr>
          <w:rFonts w:cs="Times New Roman"/>
          <w:spacing w:val="57"/>
        </w:rPr>
        <w:t xml:space="preserve"> </w:t>
      </w:r>
      <w:r w:rsidRPr="00AE48C2">
        <w:rPr>
          <w:rFonts w:cs="Times New Roman"/>
          <w:spacing w:val="-1"/>
        </w:rPr>
        <w:t>intelectual</w:t>
      </w:r>
      <w:r w:rsidRPr="00AE48C2">
        <w:rPr>
          <w:rFonts w:cs="Times New Roman"/>
        </w:rPr>
        <w:t xml:space="preserve"> </w:t>
      </w:r>
      <w:r w:rsidRPr="00AE48C2">
        <w:rPr>
          <w:rFonts w:cs="Times New Roman"/>
          <w:spacing w:val="-1"/>
        </w:rPr>
        <w:t>al</w:t>
      </w:r>
      <w:r w:rsidRPr="00AE48C2">
        <w:rPr>
          <w:rFonts w:cs="Times New Roman"/>
        </w:rPr>
        <w:t xml:space="preserve"> </w:t>
      </w:r>
      <w:r w:rsidRPr="00AE48C2">
        <w:rPr>
          <w:rFonts w:cs="Times New Roman"/>
          <w:spacing w:val="-1"/>
        </w:rPr>
        <w:t xml:space="preserve">elevilor </w:t>
      </w:r>
      <w:r w:rsidRPr="00AE48C2">
        <w:rPr>
          <w:rFonts w:cs="Times New Roman"/>
        </w:rPr>
        <w:t>ce</w:t>
      </w:r>
      <w:r w:rsidRPr="00AE48C2">
        <w:rPr>
          <w:rFonts w:cs="Times New Roman"/>
          <w:spacing w:val="1"/>
        </w:rPr>
        <w:t xml:space="preserve"> </w:t>
      </w:r>
      <w:r w:rsidRPr="00AE48C2">
        <w:rPr>
          <w:rFonts w:cs="Times New Roman"/>
        </w:rPr>
        <w:t>pot</w:t>
      </w:r>
      <w:r w:rsidRPr="00AE48C2">
        <w:rPr>
          <w:rFonts w:cs="Times New Roman"/>
          <w:spacing w:val="1"/>
        </w:rPr>
        <w:t xml:space="preserve"> </w:t>
      </w:r>
      <w:r w:rsidRPr="00AE48C2">
        <w:rPr>
          <w:rFonts w:cs="Times New Roman"/>
          <w:spacing w:val="-1"/>
        </w:rPr>
        <w:t>realize performanţă;</w:t>
      </w:r>
    </w:p>
    <w:p w:rsidR="0064604E" w:rsidRPr="00AE48C2" w:rsidRDefault="0064604E" w:rsidP="0064604E">
      <w:pPr>
        <w:spacing w:line="240" w:lineRule="exact"/>
        <w:rPr>
          <w:rFonts w:ascii="Times New Roman" w:hAnsi="Times New Roman" w:cs="Times New Roman"/>
          <w:sz w:val="24"/>
          <w:szCs w:val="24"/>
        </w:rPr>
      </w:pPr>
    </w:p>
    <w:p w:rsidR="0064604E" w:rsidRPr="00AE48C2" w:rsidRDefault="0064604E" w:rsidP="0064604E">
      <w:pPr>
        <w:spacing w:line="240" w:lineRule="exact"/>
        <w:rPr>
          <w:rFonts w:ascii="Times New Roman" w:hAnsi="Times New Roman" w:cs="Times New Roman"/>
          <w:sz w:val="24"/>
          <w:szCs w:val="24"/>
        </w:rPr>
      </w:pPr>
    </w:p>
    <w:p w:rsidR="0064604E" w:rsidRDefault="0064604E" w:rsidP="0064604E">
      <w:pPr>
        <w:pStyle w:val="BodyText"/>
        <w:tabs>
          <w:tab w:val="left" w:pos="363"/>
        </w:tabs>
        <w:ind w:left="0" w:right="119"/>
        <w:rPr>
          <w:rFonts w:cs="Times New Roman"/>
        </w:rPr>
      </w:pPr>
    </w:p>
    <w:p w:rsidR="002E658B" w:rsidRDefault="002E658B" w:rsidP="002E658B">
      <w:pPr>
        <w:pStyle w:val="BodyText"/>
        <w:tabs>
          <w:tab w:val="left" w:pos="363"/>
        </w:tabs>
        <w:ind w:right="119"/>
        <w:rPr>
          <w:rFonts w:cs="Times New Roman"/>
        </w:rPr>
      </w:pPr>
    </w:p>
    <w:p w:rsidR="002E658B" w:rsidRDefault="002E658B" w:rsidP="002E658B">
      <w:pPr>
        <w:pStyle w:val="BodyText"/>
        <w:tabs>
          <w:tab w:val="left" w:pos="363"/>
        </w:tabs>
        <w:ind w:right="119"/>
        <w:rPr>
          <w:rFonts w:cs="Times New Roman"/>
        </w:rPr>
      </w:pPr>
    </w:p>
    <w:p w:rsidR="002E658B" w:rsidRDefault="002E658B" w:rsidP="00957C4E">
      <w:pPr>
        <w:pStyle w:val="BodyText"/>
        <w:tabs>
          <w:tab w:val="left" w:pos="363"/>
        </w:tabs>
        <w:ind w:right="119"/>
        <w:jc w:val="center"/>
        <w:rPr>
          <w:rFonts w:cs="Times New Roman"/>
        </w:rPr>
      </w:pPr>
      <w:r>
        <w:rPr>
          <w:rFonts w:cs="Times New Roman"/>
        </w:rPr>
        <w:t>Director,</w:t>
      </w:r>
    </w:p>
    <w:p w:rsidR="008B2013" w:rsidRPr="00AE48C2" w:rsidRDefault="002E658B" w:rsidP="000C076D">
      <w:pPr>
        <w:pStyle w:val="BodyText"/>
        <w:tabs>
          <w:tab w:val="left" w:pos="363"/>
        </w:tabs>
        <w:ind w:right="119"/>
        <w:jc w:val="center"/>
        <w:rPr>
          <w:rFonts w:cs="Times New Roman"/>
        </w:rPr>
      </w:pPr>
      <w:r>
        <w:rPr>
          <w:rFonts w:cs="Times New Roman"/>
        </w:rPr>
        <w:t>Prof. R</w:t>
      </w:r>
      <w:r w:rsidR="002B20E8">
        <w:rPr>
          <w:rFonts w:cs="Times New Roman"/>
        </w:rPr>
        <w:t xml:space="preserve">ădulescu Antonio </w:t>
      </w:r>
      <w:r w:rsidR="000C076D">
        <w:rPr>
          <w:rFonts w:cs="Times New Roman"/>
        </w:rPr>
        <w:t>Ovidiu Aurelian</w:t>
      </w:r>
    </w:p>
    <w:sectPr w:rsidR="008B2013" w:rsidRPr="00AE48C2" w:rsidSect="008B2013">
      <w:pgSz w:w="11907" w:h="16840"/>
      <w:pgMar w:top="1340" w:right="1300" w:bottom="280" w:left="130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4CEA" w:rsidRDefault="00CC4CEA" w:rsidP="007B0609">
      <w:r>
        <w:separator/>
      </w:r>
    </w:p>
  </w:endnote>
  <w:endnote w:type="continuationSeparator" w:id="1">
    <w:p w:rsidR="00CC4CEA" w:rsidRDefault="00CC4CEA" w:rsidP="007B060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EE"/>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620483"/>
      <w:docPartObj>
        <w:docPartGallery w:val="Page Numbers (Bottom of Page)"/>
        <w:docPartUnique/>
      </w:docPartObj>
    </w:sdtPr>
    <w:sdtContent>
      <w:p w:rsidR="00A84EFF" w:rsidRDefault="009D7298">
        <w:pPr>
          <w:pStyle w:val="Footer"/>
          <w:jc w:val="center"/>
        </w:pPr>
        <w:fldSimple w:instr=" PAGE   \* MERGEFORMAT ">
          <w:r w:rsidR="000C076D">
            <w:rPr>
              <w:noProof/>
            </w:rPr>
            <w:t>33</w:t>
          </w:r>
        </w:fldSimple>
      </w:p>
    </w:sdtContent>
  </w:sdt>
  <w:p w:rsidR="00A84EFF" w:rsidRDefault="00A84EF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4CEA" w:rsidRDefault="00CC4CEA" w:rsidP="007B0609">
      <w:r>
        <w:separator/>
      </w:r>
    </w:p>
  </w:footnote>
  <w:footnote w:type="continuationSeparator" w:id="1">
    <w:p w:rsidR="00CC4CEA" w:rsidRDefault="00CC4CEA" w:rsidP="007B060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EFF" w:rsidRDefault="00A84EFF" w:rsidP="00D80DAB">
    <w:pPr>
      <w:pStyle w:val="Header"/>
      <w:ind w:left="-709"/>
    </w:pPr>
    <w:r>
      <w:rPr>
        <w:noProof/>
        <w:lang w:val="ro-RO" w:eastAsia="ro-RO"/>
      </w:rPr>
      <w:drawing>
        <wp:inline distT="0" distB="0" distL="0" distR="0">
          <wp:extent cx="4086860" cy="826770"/>
          <wp:effectExtent l="19050" t="0" r="8890" b="0"/>
          <wp:docPr id="10" name="Picture 3" descr=":Captură de ecran din 2017.03.08 la 10.2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ură de ecran din 2017.03.08 la 10.26.38.png"/>
                  <pic:cNvPicPr>
                    <a:picLocks noChangeAspect="1" noChangeArrowheads="1"/>
                  </pic:cNvPicPr>
                </pic:nvPicPr>
                <pic:blipFill>
                  <a:blip r:embed="rId1"/>
                  <a:srcRect/>
                  <a:stretch>
                    <a:fillRect/>
                  </a:stretch>
                </pic:blipFill>
                <pic:spPr bwMode="auto">
                  <a:xfrm>
                    <a:off x="0" y="0"/>
                    <a:ext cx="4086860" cy="826770"/>
                  </a:xfrm>
                  <a:prstGeom prst="rect">
                    <a:avLst/>
                  </a:prstGeom>
                  <a:noFill/>
                  <a:ln w="9525">
                    <a:noFill/>
                    <a:miter lim="800000"/>
                    <a:headEnd/>
                    <a:tailEnd/>
                  </a:ln>
                </pic:spPr>
              </pic:pic>
            </a:graphicData>
          </a:graphic>
        </wp:inline>
      </w:drawing>
    </w:r>
  </w:p>
  <w:p w:rsidR="00A84EFF" w:rsidRDefault="00A84EF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hint="default"/>
        <w:sz w:val="28"/>
        <w:szCs w:val="28"/>
        <w:lang w:val="it-IT"/>
      </w:rPr>
    </w:lvl>
  </w:abstractNum>
  <w:abstractNum w:abstractNumId="1">
    <w:nsid w:val="00000002"/>
    <w:multiLevelType w:val="multilevel"/>
    <w:tmpl w:val="00000002"/>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w:hAnsi="Wingdings"/>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w:hAnsi="Wingdings"/>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w:hAnsi="Wingdings"/>
      </w:rPr>
    </w:lvl>
    <w:lvl w:ilvl="8">
      <w:start w:val="1"/>
      <w:numFmt w:val="bullet"/>
      <w:lvlText w:val=""/>
      <w:lvlJc w:val="left"/>
      <w:pPr>
        <w:tabs>
          <w:tab w:val="num" w:pos="3600"/>
        </w:tabs>
        <w:ind w:left="3600" w:hanging="360"/>
      </w:pPr>
      <w:rPr>
        <w:rFonts w:ascii="Wingdings" w:hAnsi="Wingdings"/>
      </w:r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w:hAnsi="Wingdings"/>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w:hAnsi="Wingdings"/>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w:hAnsi="Wingdings"/>
      </w:rPr>
    </w:lvl>
    <w:lvl w:ilvl="8">
      <w:start w:val="1"/>
      <w:numFmt w:val="bullet"/>
      <w:lvlText w:val=""/>
      <w:lvlJc w:val="left"/>
      <w:pPr>
        <w:tabs>
          <w:tab w:val="num" w:pos="3600"/>
        </w:tabs>
        <w:ind w:left="3600" w:hanging="360"/>
      </w:pPr>
      <w:rPr>
        <w:rFonts w:ascii="Wingdings" w:hAnsi="Wingdings"/>
      </w:rPr>
    </w:lvl>
  </w:abstractNum>
  <w:abstractNum w:abstractNumId="3">
    <w:nsid w:val="00000004"/>
    <w:multiLevelType w:val="multilevel"/>
    <w:tmpl w:val="00000004"/>
    <w:name w:val="WW8Num9"/>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3F20DF2"/>
    <w:multiLevelType w:val="hybridMultilevel"/>
    <w:tmpl w:val="81EA7B0C"/>
    <w:lvl w:ilvl="0" w:tplc="F95CCA68">
      <w:start w:val="1"/>
      <w:numFmt w:val="lowerLetter"/>
      <w:lvlText w:val="%1)"/>
      <w:lvlJc w:val="left"/>
      <w:pPr>
        <w:ind w:left="408" w:hanging="248"/>
        <w:jc w:val="left"/>
      </w:pPr>
      <w:rPr>
        <w:rFonts w:ascii="Times New Roman" w:eastAsia="Times New Roman" w:hAnsi="Times New Roman" w:hint="default"/>
        <w:spacing w:val="1"/>
        <w:sz w:val="24"/>
        <w:szCs w:val="24"/>
      </w:rPr>
    </w:lvl>
    <w:lvl w:ilvl="1" w:tplc="785E233C">
      <w:start w:val="1"/>
      <w:numFmt w:val="bullet"/>
      <w:lvlText w:val=""/>
      <w:lvlJc w:val="left"/>
      <w:pPr>
        <w:ind w:left="948" w:hanging="360"/>
      </w:pPr>
      <w:rPr>
        <w:rFonts w:ascii="Wingdings" w:eastAsia="Wingdings" w:hAnsi="Wingdings" w:hint="default"/>
        <w:sz w:val="24"/>
        <w:szCs w:val="24"/>
      </w:rPr>
    </w:lvl>
    <w:lvl w:ilvl="2" w:tplc="28C6C014">
      <w:start w:val="1"/>
      <w:numFmt w:val="bullet"/>
      <w:lvlText w:val="•"/>
      <w:lvlJc w:val="left"/>
      <w:pPr>
        <w:ind w:left="948" w:hanging="360"/>
      </w:pPr>
      <w:rPr>
        <w:rFonts w:hint="default"/>
      </w:rPr>
    </w:lvl>
    <w:lvl w:ilvl="3" w:tplc="324CFD9C">
      <w:start w:val="1"/>
      <w:numFmt w:val="bullet"/>
      <w:lvlText w:val="•"/>
      <w:lvlJc w:val="left"/>
      <w:pPr>
        <w:ind w:left="2042" w:hanging="360"/>
      </w:pPr>
      <w:rPr>
        <w:rFonts w:hint="default"/>
      </w:rPr>
    </w:lvl>
    <w:lvl w:ilvl="4" w:tplc="CE3E9978">
      <w:start w:val="1"/>
      <w:numFmt w:val="bullet"/>
      <w:lvlText w:val="•"/>
      <w:lvlJc w:val="left"/>
      <w:pPr>
        <w:ind w:left="3136" w:hanging="360"/>
      </w:pPr>
      <w:rPr>
        <w:rFonts w:hint="default"/>
      </w:rPr>
    </w:lvl>
    <w:lvl w:ilvl="5" w:tplc="FD58D6AA">
      <w:start w:val="1"/>
      <w:numFmt w:val="bullet"/>
      <w:lvlText w:val="•"/>
      <w:lvlJc w:val="left"/>
      <w:pPr>
        <w:ind w:left="4230" w:hanging="360"/>
      </w:pPr>
      <w:rPr>
        <w:rFonts w:hint="default"/>
      </w:rPr>
    </w:lvl>
    <w:lvl w:ilvl="6" w:tplc="AF1689C8">
      <w:start w:val="1"/>
      <w:numFmt w:val="bullet"/>
      <w:lvlText w:val="•"/>
      <w:lvlJc w:val="left"/>
      <w:pPr>
        <w:ind w:left="5324" w:hanging="360"/>
      </w:pPr>
      <w:rPr>
        <w:rFonts w:hint="default"/>
      </w:rPr>
    </w:lvl>
    <w:lvl w:ilvl="7" w:tplc="390E1E1C">
      <w:start w:val="1"/>
      <w:numFmt w:val="bullet"/>
      <w:lvlText w:val="•"/>
      <w:lvlJc w:val="left"/>
      <w:pPr>
        <w:ind w:left="6418" w:hanging="360"/>
      </w:pPr>
      <w:rPr>
        <w:rFonts w:hint="default"/>
      </w:rPr>
    </w:lvl>
    <w:lvl w:ilvl="8" w:tplc="8DA8DC26">
      <w:start w:val="1"/>
      <w:numFmt w:val="bullet"/>
      <w:lvlText w:val="•"/>
      <w:lvlJc w:val="left"/>
      <w:pPr>
        <w:ind w:left="7512" w:hanging="360"/>
      </w:pPr>
      <w:rPr>
        <w:rFonts w:hint="default"/>
      </w:rPr>
    </w:lvl>
  </w:abstractNum>
  <w:abstractNum w:abstractNumId="5">
    <w:nsid w:val="11BC1E78"/>
    <w:multiLevelType w:val="hybridMultilevel"/>
    <w:tmpl w:val="76C49D0E"/>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6">
    <w:nsid w:val="137236FE"/>
    <w:multiLevelType w:val="hybridMultilevel"/>
    <w:tmpl w:val="9600FDA0"/>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nsid w:val="1BBB0F59"/>
    <w:multiLevelType w:val="hybridMultilevel"/>
    <w:tmpl w:val="FFE0D28C"/>
    <w:lvl w:ilvl="0" w:tplc="FF587494">
      <w:start w:val="12"/>
      <w:numFmt w:val="decimal"/>
      <w:lvlText w:val="%1."/>
      <w:lvlJc w:val="left"/>
      <w:pPr>
        <w:ind w:left="160" w:hanging="380"/>
        <w:jc w:val="left"/>
      </w:pPr>
      <w:rPr>
        <w:rFonts w:ascii="Times New Roman" w:eastAsia="Times New Roman" w:hAnsi="Times New Roman" w:hint="default"/>
        <w:sz w:val="24"/>
        <w:szCs w:val="24"/>
      </w:rPr>
    </w:lvl>
    <w:lvl w:ilvl="1" w:tplc="F7621832">
      <w:start w:val="1"/>
      <w:numFmt w:val="bullet"/>
      <w:lvlText w:val="•"/>
      <w:lvlJc w:val="left"/>
      <w:pPr>
        <w:ind w:left="1114" w:hanging="380"/>
      </w:pPr>
      <w:rPr>
        <w:rFonts w:hint="default"/>
      </w:rPr>
    </w:lvl>
    <w:lvl w:ilvl="2" w:tplc="BE2AEAE8">
      <w:start w:val="1"/>
      <w:numFmt w:val="bullet"/>
      <w:lvlText w:val="•"/>
      <w:lvlJc w:val="left"/>
      <w:pPr>
        <w:ind w:left="2068" w:hanging="380"/>
      </w:pPr>
      <w:rPr>
        <w:rFonts w:hint="default"/>
      </w:rPr>
    </w:lvl>
    <w:lvl w:ilvl="3" w:tplc="5D644242">
      <w:start w:val="1"/>
      <w:numFmt w:val="bullet"/>
      <w:lvlText w:val="•"/>
      <w:lvlJc w:val="left"/>
      <w:pPr>
        <w:ind w:left="3022" w:hanging="380"/>
      </w:pPr>
      <w:rPr>
        <w:rFonts w:hint="default"/>
      </w:rPr>
    </w:lvl>
    <w:lvl w:ilvl="4" w:tplc="41082AAE">
      <w:start w:val="1"/>
      <w:numFmt w:val="bullet"/>
      <w:lvlText w:val="•"/>
      <w:lvlJc w:val="left"/>
      <w:pPr>
        <w:ind w:left="3976" w:hanging="380"/>
      </w:pPr>
      <w:rPr>
        <w:rFonts w:hint="default"/>
      </w:rPr>
    </w:lvl>
    <w:lvl w:ilvl="5" w:tplc="C7989006">
      <w:start w:val="1"/>
      <w:numFmt w:val="bullet"/>
      <w:lvlText w:val="•"/>
      <w:lvlJc w:val="left"/>
      <w:pPr>
        <w:ind w:left="4930" w:hanging="380"/>
      </w:pPr>
      <w:rPr>
        <w:rFonts w:hint="default"/>
      </w:rPr>
    </w:lvl>
    <w:lvl w:ilvl="6" w:tplc="D374A754">
      <w:start w:val="1"/>
      <w:numFmt w:val="bullet"/>
      <w:lvlText w:val="•"/>
      <w:lvlJc w:val="left"/>
      <w:pPr>
        <w:ind w:left="5884" w:hanging="380"/>
      </w:pPr>
      <w:rPr>
        <w:rFonts w:hint="default"/>
      </w:rPr>
    </w:lvl>
    <w:lvl w:ilvl="7" w:tplc="F65CC340">
      <w:start w:val="1"/>
      <w:numFmt w:val="bullet"/>
      <w:lvlText w:val="•"/>
      <w:lvlJc w:val="left"/>
      <w:pPr>
        <w:ind w:left="6838" w:hanging="380"/>
      </w:pPr>
      <w:rPr>
        <w:rFonts w:hint="default"/>
      </w:rPr>
    </w:lvl>
    <w:lvl w:ilvl="8" w:tplc="FAD67866">
      <w:start w:val="1"/>
      <w:numFmt w:val="bullet"/>
      <w:lvlText w:val="•"/>
      <w:lvlJc w:val="left"/>
      <w:pPr>
        <w:ind w:left="7792" w:hanging="380"/>
      </w:pPr>
      <w:rPr>
        <w:rFonts w:hint="default"/>
      </w:rPr>
    </w:lvl>
  </w:abstractNum>
  <w:abstractNum w:abstractNumId="8">
    <w:nsid w:val="20B44252"/>
    <w:multiLevelType w:val="hybridMultilevel"/>
    <w:tmpl w:val="F8FEC36A"/>
    <w:lvl w:ilvl="0" w:tplc="72AC95F2">
      <w:start w:val="1"/>
      <w:numFmt w:val="bullet"/>
      <w:lvlText w:val="-"/>
      <w:lvlJc w:val="left"/>
      <w:pPr>
        <w:ind w:left="116" w:hanging="140"/>
      </w:pPr>
      <w:rPr>
        <w:rFonts w:ascii="Times New Roman" w:eastAsia="Times New Roman" w:hAnsi="Times New Roman" w:hint="default"/>
        <w:sz w:val="24"/>
        <w:szCs w:val="24"/>
      </w:rPr>
    </w:lvl>
    <w:lvl w:ilvl="1" w:tplc="E7BA62C0">
      <w:start w:val="1"/>
      <w:numFmt w:val="bullet"/>
      <w:lvlText w:val="•"/>
      <w:lvlJc w:val="left"/>
      <w:pPr>
        <w:ind w:left="1035" w:hanging="140"/>
      </w:pPr>
      <w:rPr>
        <w:rFonts w:hint="default"/>
      </w:rPr>
    </w:lvl>
    <w:lvl w:ilvl="2" w:tplc="FE1041BA">
      <w:start w:val="1"/>
      <w:numFmt w:val="bullet"/>
      <w:lvlText w:val="•"/>
      <w:lvlJc w:val="left"/>
      <w:pPr>
        <w:ind w:left="1954" w:hanging="140"/>
      </w:pPr>
      <w:rPr>
        <w:rFonts w:hint="default"/>
      </w:rPr>
    </w:lvl>
    <w:lvl w:ilvl="3" w:tplc="D1D0961C">
      <w:start w:val="1"/>
      <w:numFmt w:val="bullet"/>
      <w:lvlText w:val="•"/>
      <w:lvlJc w:val="left"/>
      <w:pPr>
        <w:ind w:left="2873" w:hanging="140"/>
      </w:pPr>
      <w:rPr>
        <w:rFonts w:hint="default"/>
      </w:rPr>
    </w:lvl>
    <w:lvl w:ilvl="4" w:tplc="1B141D22">
      <w:start w:val="1"/>
      <w:numFmt w:val="bullet"/>
      <w:lvlText w:val="•"/>
      <w:lvlJc w:val="left"/>
      <w:pPr>
        <w:ind w:left="3792" w:hanging="140"/>
      </w:pPr>
      <w:rPr>
        <w:rFonts w:hint="default"/>
      </w:rPr>
    </w:lvl>
    <w:lvl w:ilvl="5" w:tplc="EEB8B690">
      <w:start w:val="1"/>
      <w:numFmt w:val="bullet"/>
      <w:lvlText w:val="•"/>
      <w:lvlJc w:val="left"/>
      <w:pPr>
        <w:ind w:left="4711" w:hanging="140"/>
      </w:pPr>
      <w:rPr>
        <w:rFonts w:hint="default"/>
      </w:rPr>
    </w:lvl>
    <w:lvl w:ilvl="6" w:tplc="2E109B5A">
      <w:start w:val="1"/>
      <w:numFmt w:val="bullet"/>
      <w:lvlText w:val="•"/>
      <w:lvlJc w:val="left"/>
      <w:pPr>
        <w:ind w:left="5630" w:hanging="140"/>
      </w:pPr>
      <w:rPr>
        <w:rFonts w:hint="default"/>
      </w:rPr>
    </w:lvl>
    <w:lvl w:ilvl="7" w:tplc="5ED0EA94">
      <w:start w:val="1"/>
      <w:numFmt w:val="bullet"/>
      <w:lvlText w:val="•"/>
      <w:lvlJc w:val="left"/>
      <w:pPr>
        <w:ind w:left="6549" w:hanging="140"/>
      </w:pPr>
      <w:rPr>
        <w:rFonts w:hint="default"/>
      </w:rPr>
    </w:lvl>
    <w:lvl w:ilvl="8" w:tplc="ADC857CC">
      <w:start w:val="1"/>
      <w:numFmt w:val="bullet"/>
      <w:lvlText w:val="•"/>
      <w:lvlJc w:val="left"/>
      <w:pPr>
        <w:ind w:left="7468" w:hanging="140"/>
      </w:pPr>
      <w:rPr>
        <w:rFonts w:hint="default"/>
      </w:rPr>
    </w:lvl>
  </w:abstractNum>
  <w:abstractNum w:abstractNumId="9">
    <w:nsid w:val="30B13B6B"/>
    <w:multiLevelType w:val="hybridMultilevel"/>
    <w:tmpl w:val="758627FA"/>
    <w:lvl w:ilvl="0" w:tplc="1A188FB8">
      <w:start w:val="1"/>
      <w:numFmt w:val="decimal"/>
      <w:lvlText w:val="%1."/>
      <w:lvlJc w:val="left"/>
      <w:pPr>
        <w:ind w:left="160" w:hanging="244"/>
        <w:jc w:val="right"/>
      </w:pPr>
      <w:rPr>
        <w:rFonts w:ascii="Times New Roman" w:eastAsia="Times New Roman" w:hAnsi="Times New Roman" w:hint="default"/>
        <w:sz w:val="24"/>
        <w:szCs w:val="24"/>
      </w:rPr>
    </w:lvl>
    <w:lvl w:ilvl="1" w:tplc="14C085EC">
      <w:start w:val="1"/>
      <w:numFmt w:val="bullet"/>
      <w:lvlText w:val="•"/>
      <w:lvlJc w:val="left"/>
      <w:pPr>
        <w:ind w:left="1114" w:hanging="244"/>
      </w:pPr>
      <w:rPr>
        <w:rFonts w:hint="default"/>
      </w:rPr>
    </w:lvl>
    <w:lvl w:ilvl="2" w:tplc="29B68688">
      <w:start w:val="1"/>
      <w:numFmt w:val="bullet"/>
      <w:lvlText w:val="•"/>
      <w:lvlJc w:val="left"/>
      <w:pPr>
        <w:ind w:left="2068" w:hanging="244"/>
      </w:pPr>
      <w:rPr>
        <w:rFonts w:hint="default"/>
      </w:rPr>
    </w:lvl>
    <w:lvl w:ilvl="3" w:tplc="B0CE75BE">
      <w:start w:val="1"/>
      <w:numFmt w:val="bullet"/>
      <w:lvlText w:val="•"/>
      <w:lvlJc w:val="left"/>
      <w:pPr>
        <w:ind w:left="3022" w:hanging="244"/>
      </w:pPr>
      <w:rPr>
        <w:rFonts w:hint="default"/>
      </w:rPr>
    </w:lvl>
    <w:lvl w:ilvl="4" w:tplc="7D44FE4C">
      <w:start w:val="1"/>
      <w:numFmt w:val="bullet"/>
      <w:lvlText w:val="•"/>
      <w:lvlJc w:val="left"/>
      <w:pPr>
        <w:ind w:left="3976" w:hanging="244"/>
      </w:pPr>
      <w:rPr>
        <w:rFonts w:hint="default"/>
      </w:rPr>
    </w:lvl>
    <w:lvl w:ilvl="5" w:tplc="59A0B308">
      <w:start w:val="1"/>
      <w:numFmt w:val="bullet"/>
      <w:lvlText w:val="•"/>
      <w:lvlJc w:val="left"/>
      <w:pPr>
        <w:ind w:left="4930" w:hanging="244"/>
      </w:pPr>
      <w:rPr>
        <w:rFonts w:hint="default"/>
      </w:rPr>
    </w:lvl>
    <w:lvl w:ilvl="6" w:tplc="F0904416">
      <w:start w:val="1"/>
      <w:numFmt w:val="bullet"/>
      <w:lvlText w:val="•"/>
      <w:lvlJc w:val="left"/>
      <w:pPr>
        <w:ind w:left="5884" w:hanging="244"/>
      </w:pPr>
      <w:rPr>
        <w:rFonts w:hint="default"/>
      </w:rPr>
    </w:lvl>
    <w:lvl w:ilvl="7" w:tplc="88C20652">
      <w:start w:val="1"/>
      <w:numFmt w:val="bullet"/>
      <w:lvlText w:val="•"/>
      <w:lvlJc w:val="left"/>
      <w:pPr>
        <w:ind w:left="6838" w:hanging="244"/>
      </w:pPr>
      <w:rPr>
        <w:rFonts w:hint="default"/>
      </w:rPr>
    </w:lvl>
    <w:lvl w:ilvl="8" w:tplc="F50A43CA">
      <w:start w:val="1"/>
      <w:numFmt w:val="bullet"/>
      <w:lvlText w:val="•"/>
      <w:lvlJc w:val="left"/>
      <w:pPr>
        <w:ind w:left="7792" w:hanging="244"/>
      </w:pPr>
      <w:rPr>
        <w:rFonts w:hint="default"/>
      </w:rPr>
    </w:lvl>
  </w:abstractNum>
  <w:abstractNum w:abstractNumId="10">
    <w:nsid w:val="3803797A"/>
    <w:multiLevelType w:val="hybridMultilevel"/>
    <w:tmpl w:val="B602017C"/>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1">
    <w:nsid w:val="3BA73300"/>
    <w:multiLevelType w:val="hybridMultilevel"/>
    <w:tmpl w:val="88744C36"/>
    <w:lvl w:ilvl="0" w:tplc="39F48D58">
      <w:start w:val="1"/>
      <w:numFmt w:val="bullet"/>
      <w:lvlText w:val="•"/>
      <w:lvlJc w:val="left"/>
      <w:pPr>
        <w:ind w:left="476" w:hanging="156"/>
      </w:pPr>
      <w:rPr>
        <w:rFonts w:ascii="Times New Roman" w:eastAsia="Times New Roman" w:hAnsi="Times New Roman" w:hint="default"/>
        <w:sz w:val="24"/>
        <w:szCs w:val="24"/>
      </w:rPr>
    </w:lvl>
    <w:lvl w:ilvl="1" w:tplc="E1CE2D8C">
      <w:start w:val="1"/>
      <w:numFmt w:val="bullet"/>
      <w:lvlText w:val="•"/>
      <w:lvlJc w:val="left"/>
      <w:pPr>
        <w:ind w:left="720" w:hanging="144"/>
      </w:pPr>
      <w:rPr>
        <w:rFonts w:ascii="Times New Roman" w:eastAsia="Times New Roman" w:hAnsi="Times New Roman" w:hint="default"/>
        <w:sz w:val="24"/>
        <w:szCs w:val="24"/>
      </w:rPr>
    </w:lvl>
    <w:lvl w:ilvl="2" w:tplc="AE6616C4">
      <w:start w:val="1"/>
      <w:numFmt w:val="bullet"/>
      <w:lvlText w:val="•"/>
      <w:lvlJc w:val="left"/>
      <w:pPr>
        <w:ind w:left="1636" w:hanging="144"/>
      </w:pPr>
      <w:rPr>
        <w:rFonts w:hint="default"/>
      </w:rPr>
    </w:lvl>
    <w:lvl w:ilvl="3" w:tplc="B010D90A">
      <w:start w:val="1"/>
      <w:numFmt w:val="bullet"/>
      <w:lvlText w:val="•"/>
      <w:lvlJc w:val="left"/>
      <w:pPr>
        <w:ind w:left="2552" w:hanging="144"/>
      </w:pPr>
      <w:rPr>
        <w:rFonts w:hint="default"/>
      </w:rPr>
    </w:lvl>
    <w:lvl w:ilvl="4" w:tplc="E9C85FAE">
      <w:start w:val="1"/>
      <w:numFmt w:val="bullet"/>
      <w:lvlText w:val="•"/>
      <w:lvlJc w:val="left"/>
      <w:pPr>
        <w:ind w:left="3469" w:hanging="144"/>
      </w:pPr>
      <w:rPr>
        <w:rFonts w:hint="default"/>
      </w:rPr>
    </w:lvl>
    <w:lvl w:ilvl="5" w:tplc="F32A2194">
      <w:start w:val="1"/>
      <w:numFmt w:val="bullet"/>
      <w:lvlText w:val="•"/>
      <w:lvlJc w:val="left"/>
      <w:pPr>
        <w:ind w:left="4385" w:hanging="144"/>
      </w:pPr>
      <w:rPr>
        <w:rFonts w:hint="default"/>
      </w:rPr>
    </w:lvl>
    <w:lvl w:ilvl="6" w:tplc="98F42D8E">
      <w:start w:val="1"/>
      <w:numFmt w:val="bullet"/>
      <w:lvlText w:val="•"/>
      <w:lvlJc w:val="left"/>
      <w:pPr>
        <w:ind w:left="5301" w:hanging="144"/>
      </w:pPr>
      <w:rPr>
        <w:rFonts w:hint="default"/>
      </w:rPr>
    </w:lvl>
    <w:lvl w:ilvl="7" w:tplc="07BC37DA">
      <w:start w:val="1"/>
      <w:numFmt w:val="bullet"/>
      <w:lvlText w:val="•"/>
      <w:lvlJc w:val="left"/>
      <w:pPr>
        <w:ind w:left="6217" w:hanging="144"/>
      </w:pPr>
      <w:rPr>
        <w:rFonts w:hint="default"/>
      </w:rPr>
    </w:lvl>
    <w:lvl w:ilvl="8" w:tplc="208621D6">
      <w:start w:val="1"/>
      <w:numFmt w:val="bullet"/>
      <w:lvlText w:val="•"/>
      <w:lvlJc w:val="left"/>
      <w:pPr>
        <w:ind w:left="7133" w:hanging="144"/>
      </w:pPr>
      <w:rPr>
        <w:rFonts w:hint="default"/>
      </w:rPr>
    </w:lvl>
  </w:abstractNum>
  <w:abstractNum w:abstractNumId="12">
    <w:nsid w:val="3EB1449B"/>
    <w:multiLevelType w:val="hybridMultilevel"/>
    <w:tmpl w:val="490A966C"/>
    <w:lvl w:ilvl="0" w:tplc="65C252A0">
      <w:start w:val="4"/>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nsid w:val="3F7706C3"/>
    <w:multiLevelType w:val="hybridMultilevel"/>
    <w:tmpl w:val="3EF8FA74"/>
    <w:lvl w:ilvl="0" w:tplc="B83A0A2C">
      <w:start w:val="1"/>
      <w:numFmt w:val="decimal"/>
      <w:lvlText w:val="%1."/>
      <w:lvlJc w:val="left"/>
      <w:pPr>
        <w:ind w:left="1196" w:hanging="360"/>
        <w:jc w:val="right"/>
      </w:pPr>
      <w:rPr>
        <w:rFonts w:ascii="Times New Roman" w:eastAsia="Times New Roman" w:hAnsi="Times New Roman" w:hint="default"/>
        <w:b/>
        <w:bCs/>
        <w:sz w:val="24"/>
        <w:szCs w:val="24"/>
      </w:rPr>
    </w:lvl>
    <w:lvl w:ilvl="1" w:tplc="ACBE737C">
      <w:start w:val="1"/>
      <w:numFmt w:val="bullet"/>
      <w:lvlText w:val="•"/>
      <w:lvlJc w:val="left"/>
      <w:pPr>
        <w:ind w:left="2007" w:hanging="360"/>
      </w:pPr>
      <w:rPr>
        <w:rFonts w:hint="default"/>
      </w:rPr>
    </w:lvl>
    <w:lvl w:ilvl="2" w:tplc="F0B02B1C">
      <w:start w:val="1"/>
      <w:numFmt w:val="bullet"/>
      <w:lvlText w:val="•"/>
      <w:lvlJc w:val="left"/>
      <w:pPr>
        <w:ind w:left="2818" w:hanging="360"/>
      </w:pPr>
      <w:rPr>
        <w:rFonts w:hint="default"/>
      </w:rPr>
    </w:lvl>
    <w:lvl w:ilvl="3" w:tplc="3C9479B6">
      <w:start w:val="1"/>
      <w:numFmt w:val="bullet"/>
      <w:lvlText w:val="•"/>
      <w:lvlJc w:val="left"/>
      <w:pPr>
        <w:ind w:left="3629" w:hanging="360"/>
      </w:pPr>
      <w:rPr>
        <w:rFonts w:hint="default"/>
      </w:rPr>
    </w:lvl>
    <w:lvl w:ilvl="4" w:tplc="A9A6D09C">
      <w:start w:val="1"/>
      <w:numFmt w:val="bullet"/>
      <w:lvlText w:val="•"/>
      <w:lvlJc w:val="left"/>
      <w:pPr>
        <w:ind w:left="4440" w:hanging="360"/>
      </w:pPr>
      <w:rPr>
        <w:rFonts w:hint="default"/>
      </w:rPr>
    </w:lvl>
    <w:lvl w:ilvl="5" w:tplc="66985F7E">
      <w:start w:val="1"/>
      <w:numFmt w:val="bullet"/>
      <w:lvlText w:val="•"/>
      <w:lvlJc w:val="left"/>
      <w:pPr>
        <w:ind w:left="5251" w:hanging="360"/>
      </w:pPr>
      <w:rPr>
        <w:rFonts w:hint="default"/>
      </w:rPr>
    </w:lvl>
    <w:lvl w:ilvl="6" w:tplc="D9485878">
      <w:start w:val="1"/>
      <w:numFmt w:val="bullet"/>
      <w:lvlText w:val="•"/>
      <w:lvlJc w:val="left"/>
      <w:pPr>
        <w:ind w:left="6062" w:hanging="360"/>
      </w:pPr>
      <w:rPr>
        <w:rFonts w:hint="default"/>
      </w:rPr>
    </w:lvl>
    <w:lvl w:ilvl="7" w:tplc="6F8CD67A">
      <w:start w:val="1"/>
      <w:numFmt w:val="bullet"/>
      <w:lvlText w:val="•"/>
      <w:lvlJc w:val="left"/>
      <w:pPr>
        <w:ind w:left="6873" w:hanging="360"/>
      </w:pPr>
      <w:rPr>
        <w:rFonts w:hint="default"/>
      </w:rPr>
    </w:lvl>
    <w:lvl w:ilvl="8" w:tplc="B9A6BB46">
      <w:start w:val="1"/>
      <w:numFmt w:val="bullet"/>
      <w:lvlText w:val="•"/>
      <w:lvlJc w:val="left"/>
      <w:pPr>
        <w:ind w:left="7684" w:hanging="360"/>
      </w:pPr>
      <w:rPr>
        <w:rFonts w:hint="default"/>
      </w:rPr>
    </w:lvl>
  </w:abstractNum>
  <w:abstractNum w:abstractNumId="14">
    <w:nsid w:val="43C63AA0"/>
    <w:multiLevelType w:val="hybridMultilevel"/>
    <w:tmpl w:val="AD6486AC"/>
    <w:lvl w:ilvl="0" w:tplc="17DCC894">
      <w:start w:val="1"/>
      <w:numFmt w:val="bullet"/>
      <w:lvlText w:val="-"/>
      <w:lvlJc w:val="left"/>
      <w:pPr>
        <w:ind w:left="116" w:hanging="166"/>
      </w:pPr>
      <w:rPr>
        <w:rFonts w:ascii="Times New Roman" w:eastAsia="Times New Roman" w:hAnsi="Times New Roman" w:hint="default"/>
        <w:sz w:val="24"/>
        <w:szCs w:val="24"/>
      </w:rPr>
    </w:lvl>
    <w:lvl w:ilvl="1" w:tplc="83AA8F6E">
      <w:start w:val="1"/>
      <w:numFmt w:val="bullet"/>
      <w:lvlText w:val="•"/>
      <w:lvlJc w:val="left"/>
      <w:pPr>
        <w:ind w:left="1035" w:hanging="166"/>
      </w:pPr>
      <w:rPr>
        <w:rFonts w:hint="default"/>
      </w:rPr>
    </w:lvl>
    <w:lvl w:ilvl="2" w:tplc="0098263C">
      <w:start w:val="1"/>
      <w:numFmt w:val="bullet"/>
      <w:lvlText w:val="•"/>
      <w:lvlJc w:val="left"/>
      <w:pPr>
        <w:ind w:left="1954" w:hanging="166"/>
      </w:pPr>
      <w:rPr>
        <w:rFonts w:hint="default"/>
      </w:rPr>
    </w:lvl>
    <w:lvl w:ilvl="3" w:tplc="1966BE18">
      <w:start w:val="1"/>
      <w:numFmt w:val="bullet"/>
      <w:lvlText w:val="•"/>
      <w:lvlJc w:val="left"/>
      <w:pPr>
        <w:ind w:left="2873" w:hanging="166"/>
      </w:pPr>
      <w:rPr>
        <w:rFonts w:hint="default"/>
      </w:rPr>
    </w:lvl>
    <w:lvl w:ilvl="4" w:tplc="25E292D4">
      <w:start w:val="1"/>
      <w:numFmt w:val="bullet"/>
      <w:lvlText w:val="•"/>
      <w:lvlJc w:val="left"/>
      <w:pPr>
        <w:ind w:left="3792" w:hanging="166"/>
      </w:pPr>
      <w:rPr>
        <w:rFonts w:hint="default"/>
      </w:rPr>
    </w:lvl>
    <w:lvl w:ilvl="5" w:tplc="714C09F0">
      <w:start w:val="1"/>
      <w:numFmt w:val="bullet"/>
      <w:lvlText w:val="•"/>
      <w:lvlJc w:val="left"/>
      <w:pPr>
        <w:ind w:left="4711" w:hanging="166"/>
      </w:pPr>
      <w:rPr>
        <w:rFonts w:hint="default"/>
      </w:rPr>
    </w:lvl>
    <w:lvl w:ilvl="6" w:tplc="90DCCF3A">
      <w:start w:val="1"/>
      <w:numFmt w:val="bullet"/>
      <w:lvlText w:val="•"/>
      <w:lvlJc w:val="left"/>
      <w:pPr>
        <w:ind w:left="5630" w:hanging="166"/>
      </w:pPr>
      <w:rPr>
        <w:rFonts w:hint="default"/>
      </w:rPr>
    </w:lvl>
    <w:lvl w:ilvl="7" w:tplc="94420DBA">
      <w:start w:val="1"/>
      <w:numFmt w:val="bullet"/>
      <w:lvlText w:val="•"/>
      <w:lvlJc w:val="left"/>
      <w:pPr>
        <w:ind w:left="6549" w:hanging="166"/>
      </w:pPr>
      <w:rPr>
        <w:rFonts w:hint="default"/>
      </w:rPr>
    </w:lvl>
    <w:lvl w:ilvl="8" w:tplc="0B0E93EC">
      <w:start w:val="1"/>
      <w:numFmt w:val="bullet"/>
      <w:lvlText w:val="•"/>
      <w:lvlJc w:val="left"/>
      <w:pPr>
        <w:ind w:left="7468" w:hanging="166"/>
      </w:pPr>
      <w:rPr>
        <w:rFonts w:hint="default"/>
      </w:rPr>
    </w:lvl>
  </w:abstractNum>
  <w:abstractNum w:abstractNumId="15">
    <w:nsid w:val="4CE8284B"/>
    <w:multiLevelType w:val="hybridMultilevel"/>
    <w:tmpl w:val="118A3E2C"/>
    <w:lvl w:ilvl="0" w:tplc="AF54C9E0">
      <w:start w:val="1"/>
      <w:numFmt w:val="decimal"/>
      <w:lvlText w:val="%1."/>
      <w:lvlJc w:val="left"/>
      <w:pPr>
        <w:ind w:left="400" w:hanging="240"/>
        <w:jc w:val="left"/>
      </w:pPr>
      <w:rPr>
        <w:rFonts w:ascii="Times New Roman" w:eastAsia="Times New Roman" w:hAnsi="Times New Roman" w:hint="default"/>
        <w:sz w:val="24"/>
        <w:szCs w:val="24"/>
      </w:rPr>
    </w:lvl>
    <w:lvl w:ilvl="1" w:tplc="4EC0986C">
      <w:start w:val="1"/>
      <w:numFmt w:val="bullet"/>
      <w:lvlText w:val=""/>
      <w:lvlJc w:val="left"/>
      <w:pPr>
        <w:ind w:left="880" w:hanging="360"/>
      </w:pPr>
      <w:rPr>
        <w:rFonts w:ascii="Wingdings" w:eastAsia="Wingdings" w:hAnsi="Wingdings" w:hint="default"/>
        <w:sz w:val="24"/>
        <w:szCs w:val="24"/>
      </w:rPr>
    </w:lvl>
    <w:lvl w:ilvl="2" w:tplc="F7BA637C">
      <w:start w:val="1"/>
      <w:numFmt w:val="bullet"/>
      <w:lvlText w:val="•"/>
      <w:lvlJc w:val="left"/>
      <w:pPr>
        <w:ind w:left="1860" w:hanging="360"/>
      </w:pPr>
      <w:rPr>
        <w:rFonts w:hint="default"/>
      </w:rPr>
    </w:lvl>
    <w:lvl w:ilvl="3" w:tplc="E252E57A">
      <w:start w:val="1"/>
      <w:numFmt w:val="bullet"/>
      <w:lvlText w:val="•"/>
      <w:lvlJc w:val="left"/>
      <w:pPr>
        <w:ind w:left="2840" w:hanging="360"/>
      </w:pPr>
      <w:rPr>
        <w:rFonts w:hint="default"/>
      </w:rPr>
    </w:lvl>
    <w:lvl w:ilvl="4" w:tplc="36BAE89A">
      <w:start w:val="1"/>
      <w:numFmt w:val="bullet"/>
      <w:lvlText w:val="•"/>
      <w:lvlJc w:val="left"/>
      <w:pPr>
        <w:ind w:left="3820" w:hanging="360"/>
      </w:pPr>
      <w:rPr>
        <w:rFonts w:hint="default"/>
      </w:rPr>
    </w:lvl>
    <w:lvl w:ilvl="5" w:tplc="D7D2105A">
      <w:start w:val="1"/>
      <w:numFmt w:val="bullet"/>
      <w:lvlText w:val="•"/>
      <w:lvlJc w:val="left"/>
      <w:pPr>
        <w:ind w:left="4800" w:hanging="360"/>
      </w:pPr>
      <w:rPr>
        <w:rFonts w:hint="default"/>
      </w:rPr>
    </w:lvl>
    <w:lvl w:ilvl="6" w:tplc="981E336E">
      <w:start w:val="1"/>
      <w:numFmt w:val="bullet"/>
      <w:lvlText w:val="•"/>
      <w:lvlJc w:val="left"/>
      <w:pPr>
        <w:ind w:left="5780" w:hanging="360"/>
      </w:pPr>
      <w:rPr>
        <w:rFonts w:hint="default"/>
      </w:rPr>
    </w:lvl>
    <w:lvl w:ilvl="7" w:tplc="4F1AECCA">
      <w:start w:val="1"/>
      <w:numFmt w:val="bullet"/>
      <w:lvlText w:val="•"/>
      <w:lvlJc w:val="left"/>
      <w:pPr>
        <w:ind w:left="6760" w:hanging="360"/>
      </w:pPr>
      <w:rPr>
        <w:rFonts w:hint="default"/>
      </w:rPr>
    </w:lvl>
    <w:lvl w:ilvl="8" w:tplc="8FAE9686">
      <w:start w:val="1"/>
      <w:numFmt w:val="bullet"/>
      <w:lvlText w:val="•"/>
      <w:lvlJc w:val="left"/>
      <w:pPr>
        <w:ind w:left="7740" w:hanging="360"/>
      </w:pPr>
      <w:rPr>
        <w:rFonts w:hint="default"/>
      </w:rPr>
    </w:lvl>
  </w:abstractNum>
  <w:abstractNum w:abstractNumId="16">
    <w:nsid w:val="57FE6F67"/>
    <w:multiLevelType w:val="hybridMultilevel"/>
    <w:tmpl w:val="51CECC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A8B5818"/>
    <w:multiLevelType w:val="hybridMultilevel"/>
    <w:tmpl w:val="C40C8BB8"/>
    <w:lvl w:ilvl="0" w:tplc="2A5EA4B0">
      <w:start w:val="1"/>
      <w:numFmt w:val="bullet"/>
      <w:lvlText w:val="–"/>
      <w:lvlJc w:val="left"/>
      <w:pPr>
        <w:tabs>
          <w:tab w:val="num" w:pos="720"/>
        </w:tabs>
        <w:ind w:left="720" w:hanging="360"/>
      </w:pPr>
      <w:rPr>
        <w:rFonts w:ascii="Arial" w:hAnsi="Arial" w:hint="default"/>
      </w:rPr>
    </w:lvl>
    <w:lvl w:ilvl="1" w:tplc="A2DC5B5C">
      <w:start w:val="1"/>
      <w:numFmt w:val="bullet"/>
      <w:lvlText w:val="–"/>
      <w:lvlJc w:val="left"/>
      <w:pPr>
        <w:tabs>
          <w:tab w:val="num" w:pos="1440"/>
        </w:tabs>
        <w:ind w:left="1440" w:hanging="360"/>
      </w:pPr>
      <w:rPr>
        <w:rFonts w:ascii="Arial" w:hAnsi="Arial" w:hint="default"/>
      </w:rPr>
    </w:lvl>
    <w:lvl w:ilvl="2" w:tplc="04090001">
      <w:start w:val="1"/>
      <w:numFmt w:val="bullet"/>
      <w:lvlText w:val=""/>
      <w:lvlJc w:val="left"/>
      <w:pPr>
        <w:tabs>
          <w:tab w:val="num" w:pos="2160"/>
        </w:tabs>
        <w:ind w:left="2160" w:hanging="360"/>
      </w:pPr>
      <w:rPr>
        <w:rFonts w:ascii="Symbol" w:hAnsi="Symbol" w:hint="default"/>
      </w:rPr>
    </w:lvl>
    <w:lvl w:ilvl="3" w:tplc="3BACA2B4" w:tentative="1">
      <w:start w:val="1"/>
      <w:numFmt w:val="bullet"/>
      <w:lvlText w:val="–"/>
      <w:lvlJc w:val="left"/>
      <w:pPr>
        <w:tabs>
          <w:tab w:val="num" w:pos="2880"/>
        </w:tabs>
        <w:ind w:left="2880" w:hanging="360"/>
      </w:pPr>
      <w:rPr>
        <w:rFonts w:ascii="Arial" w:hAnsi="Arial" w:hint="default"/>
      </w:rPr>
    </w:lvl>
    <w:lvl w:ilvl="4" w:tplc="73BC68C2" w:tentative="1">
      <w:start w:val="1"/>
      <w:numFmt w:val="bullet"/>
      <w:lvlText w:val="–"/>
      <w:lvlJc w:val="left"/>
      <w:pPr>
        <w:tabs>
          <w:tab w:val="num" w:pos="3600"/>
        </w:tabs>
        <w:ind w:left="3600" w:hanging="360"/>
      </w:pPr>
      <w:rPr>
        <w:rFonts w:ascii="Arial" w:hAnsi="Arial" w:hint="default"/>
      </w:rPr>
    </w:lvl>
    <w:lvl w:ilvl="5" w:tplc="371A70A0" w:tentative="1">
      <w:start w:val="1"/>
      <w:numFmt w:val="bullet"/>
      <w:lvlText w:val="–"/>
      <w:lvlJc w:val="left"/>
      <w:pPr>
        <w:tabs>
          <w:tab w:val="num" w:pos="4320"/>
        </w:tabs>
        <w:ind w:left="4320" w:hanging="360"/>
      </w:pPr>
      <w:rPr>
        <w:rFonts w:ascii="Arial" w:hAnsi="Arial" w:hint="default"/>
      </w:rPr>
    </w:lvl>
    <w:lvl w:ilvl="6" w:tplc="0C9C36EE" w:tentative="1">
      <w:start w:val="1"/>
      <w:numFmt w:val="bullet"/>
      <w:lvlText w:val="–"/>
      <w:lvlJc w:val="left"/>
      <w:pPr>
        <w:tabs>
          <w:tab w:val="num" w:pos="5040"/>
        </w:tabs>
        <w:ind w:left="5040" w:hanging="360"/>
      </w:pPr>
      <w:rPr>
        <w:rFonts w:ascii="Arial" w:hAnsi="Arial" w:hint="default"/>
      </w:rPr>
    </w:lvl>
    <w:lvl w:ilvl="7" w:tplc="9782E9CC" w:tentative="1">
      <w:start w:val="1"/>
      <w:numFmt w:val="bullet"/>
      <w:lvlText w:val="–"/>
      <w:lvlJc w:val="left"/>
      <w:pPr>
        <w:tabs>
          <w:tab w:val="num" w:pos="5760"/>
        </w:tabs>
        <w:ind w:left="5760" w:hanging="360"/>
      </w:pPr>
      <w:rPr>
        <w:rFonts w:ascii="Arial" w:hAnsi="Arial" w:hint="default"/>
      </w:rPr>
    </w:lvl>
    <w:lvl w:ilvl="8" w:tplc="F5ECF326" w:tentative="1">
      <w:start w:val="1"/>
      <w:numFmt w:val="bullet"/>
      <w:lvlText w:val="–"/>
      <w:lvlJc w:val="left"/>
      <w:pPr>
        <w:tabs>
          <w:tab w:val="num" w:pos="6480"/>
        </w:tabs>
        <w:ind w:left="6480" w:hanging="360"/>
      </w:pPr>
      <w:rPr>
        <w:rFonts w:ascii="Arial" w:hAnsi="Arial" w:hint="default"/>
      </w:rPr>
    </w:lvl>
  </w:abstractNum>
  <w:abstractNum w:abstractNumId="18">
    <w:nsid w:val="61D1622D"/>
    <w:multiLevelType w:val="singleLevel"/>
    <w:tmpl w:val="B9487C80"/>
    <w:lvl w:ilvl="0">
      <w:start w:val="1"/>
      <w:numFmt w:val="decimal"/>
      <w:lvlText w:val="%1."/>
      <w:lvlJc w:val="left"/>
      <w:pPr>
        <w:tabs>
          <w:tab w:val="num" w:pos="360"/>
        </w:tabs>
        <w:ind w:left="360" w:hanging="360"/>
      </w:pPr>
      <w:rPr>
        <w:b w:val="0"/>
      </w:rPr>
    </w:lvl>
  </w:abstractNum>
  <w:abstractNum w:abstractNumId="19">
    <w:nsid w:val="655255E6"/>
    <w:multiLevelType w:val="hybridMultilevel"/>
    <w:tmpl w:val="3342D53C"/>
    <w:lvl w:ilvl="0" w:tplc="E95E4518">
      <w:start w:val="1"/>
      <w:numFmt w:val="bullet"/>
      <w:lvlText w:val="•"/>
      <w:lvlJc w:val="left"/>
      <w:pPr>
        <w:tabs>
          <w:tab w:val="num" w:pos="720"/>
        </w:tabs>
        <w:ind w:left="720" w:hanging="360"/>
      </w:pPr>
      <w:rPr>
        <w:rFonts w:ascii="Times New Roman" w:hAnsi="Times New Roman" w:hint="default"/>
      </w:rPr>
    </w:lvl>
    <w:lvl w:ilvl="1" w:tplc="075C9B24" w:tentative="1">
      <w:start w:val="1"/>
      <w:numFmt w:val="bullet"/>
      <w:lvlText w:val="•"/>
      <w:lvlJc w:val="left"/>
      <w:pPr>
        <w:tabs>
          <w:tab w:val="num" w:pos="1440"/>
        </w:tabs>
        <w:ind w:left="1440" w:hanging="360"/>
      </w:pPr>
      <w:rPr>
        <w:rFonts w:ascii="Times New Roman" w:hAnsi="Times New Roman" w:hint="default"/>
      </w:rPr>
    </w:lvl>
    <w:lvl w:ilvl="2" w:tplc="351CC4E6">
      <w:start w:val="172"/>
      <w:numFmt w:val="bullet"/>
      <w:lvlText w:val="•"/>
      <w:lvlJc w:val="left"/>
      <w:pPr>
        <w:tabs>
          <w:tab w:val="num" w:pos="2160"/>
        </w:tabs>
        <w:ind w:left="2160" w:hanging="360"/>
      </w:pPr>
      <w:rPr>
        <w:rFonts w:ascii="Times New Roman" w:hAnsi="Times New Roman" w:hint="default"/>
      </w:rPr>
    </w:lvl>
    <w:lvl w:ilvl="3" w:tplc="65A0263E" w:tentative="1">
      <w:start w:val="1"/>
      <w:numFmt w:val="bullet"/>
      <w:lvlText w:val="•"/>
      <w:lvlJc w:val="left"/>
      <w:pPr>
        <w:tabs>
          <w:tab w:val="num" w:pos="2880"/>
        </w:tabs>
        <w:ind w:left="2880" w:hanging="360"/>
      </w:pPr>
      <w:rPr>
        <w:rFonts w:ascii="Times New Roman" w:hAnsi="Times New Roman" w:hint="default"/>
      </w:rPr>
    </w:lvl>
    <w:lvl w:ilvl="4" w:tplc="9EF83854" w:tentative="1">
      <w:start w:val="1"/>
      <w:numFmt w:val="bullet"/>
      <w:lvlText w:val="•"/>
      <w:lvlJc w:val="left"/>
      <w:pPr>
        <w:tabs>
          <w:tab w:val="num" w:pos="3600"/>
        </w:tabs>
        <w:ind w:left="3600" w:hanging="360"/>
      </w:pPr>
      <w:rPr>
        <w:rFonts w:ascii="Times New Roman" w:hAnsi="Times New Roman" w:hint="default"/>
      </w:rPr>
    </w:lvl>
    <w:lvl w:ilvl="5" w:tplc="7D90A074" w:tentative="1">
      <w:start w:val="1"/>
      <w:numFmt w:val="bullet"/>
      <w:lvlText w:val="•"/>
      <w:lvlJc w:val="left"/>
      <w:pPr>
        <w:tabs>
          <w:tab w:val="num" w:pos="4320"/>
        </w:tabs>
        <w:ind w:left="4320" w:hanging="360"/>
      </w:pPr>
      <w:rPr>
        <w:rFonts w:ascii="Times New Roman" w:hAnsi="Times New Roman" w:hint="default"/>
      </w:rPr>
    </w:lvl>
    <w:lvl w:ilvl="6" w:tplc="EE3041DA" w:tentative="1">
      <w:start w:val="1"/>
      <w:numFmt w:val="bullet"/>
      <w:lvlText w:val="•"/>
      <w:lvlJc w:val="left"/>
      <w:pPr>
        <w:tabs>
          <w:tab w:val="num" w:pos="5040"/>
        </w:tabs>
        <w:ind w:left="5040" w:hanging="360"/>
      </w:pPr>
      <w:rPr>
        <w:rFonts w:ascii="Times New Roman" w:hAnsi="Times New Roman" w:hint="default"/>
      </w:rPr>
    </w:lvl>
    <w:lvl w:ilvl="7" w:tplc="D35623B0" w:tentative="1">
      <w:start w:val="1"/>
      <w:numFmt w:val="bullet"/>
      <w:lvlText w:val="•"/>
      <w:lvlJc w:val="left"/>
      <w:pPr>
        <w:tabs>
          <w:tab w:val="num" w:pos="5760"/>
        </w:tabs>
        <w:ind w:left="5760" w:hanging="360"/>
      </w:pPr>
      <w:rPr>
        <w:rFonts w:ascii="Times New Roman" w:hAnsi="Times New Roman" w:hint="default"/>
      </w:rPr>
    </w:lvl>
    <w:lvl w:ilvl="8" w:tplc="6D2E1458"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9E71B57"/>
    <w:multiLevelType w:val="hybridMultilevel"/>
    <w:tmpl w:val="0FF6D112"/>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nsid w:val="6AA15DDB"/>
    <w:multiLevelType w:val="hybridMultilevel"/>
    <w:tmpl w:val="CEE6C3C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nsid w:val="6D0A6C8C"/>
    <w:multiLevelType w:val="hybridMultilevel"/>
    <w:tmpl w:val="7F80AF5C"/>
    <w:lvl w:ilvl="0" w:tplc="3C2845AC">
      <w:start w:val="1"/>
      <w:numFmt w:val="bullet"/>
      <w:lvlText w:val=""/>
      <w:lvlJc w:val="left"/>
      <w:pPr>
        <w:tabs>
          <w:tab w:val="num" w:pos="1080"/>
        </w:tabs>
        <w:ind w:left="1080" w:hanging="360"/>
      </w:pPr>
      <w:rPr>
        <w:rFonts w:ascii="Wingdings" w:hAnsi="Wingdings" w:hint="default"/>
      </w:rPr>
    </w:lvl>
    <w:lvl w:ilvl="1" w:tplc="48A0B186" w:tentative="1">
      <w:start w:val="1"/>
      <w:numFmt w:val="bullet"/>
      <w:lvlText w:val=""/>
      <w:lvlJc w:val="left"/>
      <w:pPr>
        <w:tabs>
          <w:tab w:val="num" w:pos="1440"/>
        </w:tabs>
        <w:ind w:left="1440" w:hanging="360"/>
      </w:pPr>
      <w:rPr>
        <w:rFonts w:ascii="Wingdings" w:hAnsi="Wingdings" w:hint="default"/>
      </w:rPr>
    </w:lvl>
    <w:lvl w:ilvl="2" w:tplc="01D6BFBC">
      <w:start w:val="172"/>
      <w:numFmt w:val="bullet"/>
      <w:lvlText w:val=""/>
      <w:lvlJc w:val="left"/>
      <w:pPr>
        <w:tabs>
          <w:tab w:val="num" w:pos="2160"/>
        </w:tabs>
        <w:ind w:left="2160" w:hanging="360"/>
      </w:pPr>
      <w:rPr>
        <w:rFonts w:ascii="Wingdings" w:hAnsi="Wingdings" w:hint="default"/>
      </w:rPr>
    </w:lvl>
    <w:lvl w:ilvl="3" w:tplc="383264D6">
      <w:start w:val="172"/>
      <w:numFmt w:val="bullet"/>
      <w:lvlText w:val="•"/>
      <w:lvlJc w:val="left"/>
      <w:pPr>
        <w:tabs>
          <w:tab w:val="num" w:pos="2880"/>
        </w:tabs>
        <w:ind w:left="2880" w:hanging="360"/>
      </w:pPr>
      <w:rPr>
        <w:rFonts w:ascii="Times New Roman" w:hAnsi="Times New Roman" w:hint="default"/>
      </w:rPr>
    </w:lvl>
    <w:lvl w:ilvl="4" w:tplc="04180001">
      <w:start w:val="1"/>
      <w:numFmt w:val="bullet"/>
      <w:lvlText w:val=""/>
      <w:lvlJc w:val="left"/>
      <w:pPr>
        <w:tabs>
          <w:tab w:val="num" w:pos="3600"/>
        </w:tabs>
        <w:ind w:left="3600" w:hanging="360"/>
      </w:pPr>
      <w:rPr>
        <w:rFonts w:ascii="Symbol" w:hAnsi="Symbol" w:hint="default"/>
      </w:rPr>
    </w:lvl>
    <w:lvl w:ilvl="5" w:tplc="15A81364" w:tentative="1">
      <w:start w:val="1"/>
      <w:numFmt w:val="bullet"/>
      <w:lvlText w:val=""/>
      <w:lvlJc w:val="left"/>
      <w:pPr>
        <w:tabs>
          <w:tab w:val="num" w:pos="4320"/>
        </w:tabs>
        <w:ind w:left="4320" w:hanging="360"/>
      </w:pPr>
      <w:rPr>
        <w:rFonts w:ascii="Wingdings" w:hAnsi="Wingdings" w:hint="default"/>
      </w:rPr>
    </w:lvl>
    <w:lvl w:ilvl="6" w:tplc="3AF42E44" w:tentative="1">
      <w:start w:val="1"/>
      <w:numFmt w:val="bullet"/>
      <w:lvlText w:val=""/>
      <w:lvlJc w:val="left"/>
      <w:pPr>
        <w:tabs>
          <w:tab w:val="num" w:pos="5040"/>
        </w:tabs>
        <w:ind w:left="5040" w:hanging="360"/>
      </w:pPr>
      <w:rPr>
        <w:rFonts w:ascii="Wingdings" w:hAnsi="Wingdings" w:hint="default"/>
      </w:rPr>
    </w:lvl>
    <w:lvl w:ilvl="7" w:tplc="51F80C30" w:tentative="1">
      <w:start w:val="1"/>
      <w:numFmt w:val="bullet"/>
      <w:lvlText w:val=""/>
      <w:lvlJc w:val="left"/>
      <w:pPr>
        <w:tabs>
          <w:tab w:val="num" w:pos="5760"/>
        </w:tabs>
        <w:ind w:left="5760" w:hanging="360"/>
      </w:pPr>
      <w:rPr>
        <w:rFonts w:ascii="Wingdings" w:hAnsi="Wingdings" w:hint="default"/>
      </w:rPr>
    </w:lvl>
    <w:lvl w:ilvl="8" w:tplc="00BC6EBE" w:tentative="1">
      <w:start w:val="1"/>
      <w:numFmt w:val="bullet"/>
      <w:lvlText w:val=""/>
      <w:lvlJc w:val="left"/>
      <w:pPr>
        <w:tabs>
          <w:tab w:val="num" w:pos="6480"/>
        </w:tabs>
        <w:ind w:left="6480" w:hanging="360"/>
      </w:pPr>
      <w:rPr>
        <w:rFonts w:ascii="Wingdings" w:hAnsi="Wingdings" w:hint="default"/>
      </w:rPr>
    </w:lvl>
  </w:abstractNum>
  <w:abstractNum w:abstractNumId="23">
    <w:nsid w:val="76211655"/>
    <w:multiLevelType w:val="hybridMultilevel"/>
    <w:tmpl w:val="8FB488D6"/>
    <w:lvl w:ilvl="0" w:tplc="04090001">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580"/>
        </w:tabs>
        <w:ind w:left="2580" w:hanging="360"/>
      </w:pPr>
      <w:rPr>
        <w:rFonts w:ascii="Courier New" w:hAnsi="Courier New" w:cs="Courier New" w:hint="default"/>
      </w:rPr>
    </w:lvl>
    <w:lvl w:ilvl="2" w:tplc="04090005" w:tentative="1">
      <w:start w:val="1"/>
      <w:numFmt w:val="bullet"/>
      <w:lvlText w:val=""/>
      <w:lvlJc w:val="left"/>
      <w:pPr>
        <w:tabs>
          <w:tab w:val="num" w:pos="3300"/>
        </w:tabs>
        <w:ind w:left="3300" w:hanging="360"/>
      </w:pPr>
      <w:rPr>
        <w:rFonts w:ascii="Wingdings" w:hAnsi="Wingdings" w:hint="default"/>
      </w:rPr>
    </w:lvl>
    <w:lvl w:ilvl="3" w:tplc="04090001" w:tentative="1">
      <w:start w:val="1"/>
      <w:numFmt w:val="bullet"/>
      <w:lvlText w:val=""/>
      <w:lvlJc w:val="left"/>
      <w:pPr>
        <w:tabs>
          <w:tab w:val="num" w:pos="4020"/>
        </w:tabs>
        <w:ind w:left="4020" w:hanging="360"/>
      </w:pPr>
      <w:rPr>
        <w:rFonts w:ascii="Symbol" w:hAnsi="Symbol" w:hint="default"/>
      </w:rPr>
    </w:lvl>
    <w:lvl w:ilvl="4" w:tplc="04090003" w:tentative="1">
      <w:start w:val="1"/>
      <w:numFmt w:val="bullet"/>
      <w:lvlText w:val="o"/>
      <w:lvlJc w:val="left"/>
      <w:pPr>
        <w:tabs>
          <w:tab w:val="num" w:pos="4740"/>
        </w:tabs>
        <w:ind w:left="4740" w:hanging="360"/>
      </w:pPr>
      <w:rPr>
        <w:rFonts w:ascii="Courier New" w:hAnsi="Courier New" w:cs="Courier New" w:hint="default"/>
      </w:rPr>
    </w:lvl>
    <w:lvl w:ilvl="5" w:tplc="04090005" w:tentative="1">
      <w:start w:val="1"/>
      <w:numFmt w:val="bullet"/>
      <w:lvlText w:val=""/>
      <w:lvlJc w:val="left"/>
      <w:pPr>
        <w:tabs>
          <w:tab w:val="num" w:pos="5460"/>
        </w:tabs>
        <w:ind w:left="5460" w:hanging="360"/>
      </w:pPr>
      <w:rPr>
        <w:rFonts w:ascii="Wingdings" w:hAnsi="Wingdings" w:hint="default"/>
      </w:rPr>
    </w:lvl>
    <w:lvl w:ilvl="6" w:tplc="04090001" w:tentative="1">
      <w:start w:val="1"/>
      <w:numFmt w:val="bullet"/>
      <w:lvlText w:val=""/>
      <w:lvlJc w:val="left"/>
      <w:pPr>
        <w:tabs>
          <w:tab w:val="num" w:pos="6180"/>
        </w:tabs>
        <w:ind w:left="6180" w:hanging="360"/>
      </w:pPr>
      <w:rPr>
        <w:rFonts w:ascii="Symbol" w:hAnsi="Symbol" w:hint="default"/>
      </w:rPr>
    </w:lvl>
    <w:lvl w:ilvl="7" w:tplc="04090003" w:tentative="1">
      <w:start w:val="1"/>
      <w:numFmt w:val="bullet"/>
      <w:lvlText w:val="o"/>
      <w:lvlJc w:val="left"/>
      <w:pPr>
        <w:tabs>
          <w:tab w:val="num" w:pos="6900"/>
        </w:tabs>
        <w:ind w:left="6900" w:hanging="360"/>
      </w:pPr>
      <w:rPr>
        <w:rFonts w:ascii="Courier New" w:hAnsi="Courier New" w:cs="Courier New" w:hint="default"/>
      </w:rPr>
    </w:lvl>
    <w:lvl w:ilvl="8" w:tplc="04090005" w:tentative="1">
      <w:start w:val="1"/>
      <w:numFmt w:val="bullet"/>
      <w:lvlText w:val=""/>
      <w:lvlJc w:val="left"/>
      <w:pPr>
        <w:tabs>
          <w:tab w:val="num" w:pos="7620"/>
        </w:tabs>
        <w:ind w:left="7620" w:hanging="360"/>
      </w:pPr>
      <w:rPr>
        <w:rFonts w:ascii="Wingdings" w:hAnsi="Wingdings" w:hint="default"/>
      </w:rPr>
    </w:lvl>
  </w:abstractNum>
  <w:abstractNum w:abstractNumId="24">
    <w:nsid w:val="794175DD"/>
    <w:multiLevelType w:val="hybridMultilevel"/>
    <w:tmpl w:val="CBD41E92"/>
    <w:lvl w:ilvl="0" w:tplc="089E18BE">
      <w:start w:val="1"/>
      <w:numFmt w:val="bullet"/>
      <w:lvlText w:val="–"/>
      <w:lvlJc w:val="left"/>
      <w:pPr>
        <w:tabs>
          <w:tab w:val="num" w:pos="720"/>
        </w:tabs>
        <w:ind w:left="720" w:hanging="360"/>
      </w:pPr>
      <w:rPr>
        <w:rFonts w:ascii="Arial" w:hAnsi="Arial" w:hint="default"/>
      </w:rPr>
    </w:lvl>
    <w:lvl w:ilvl="1" w:tplc="8E7CB298">
      <w:start w:val="1"/>
      <w:numFmt w:val="bullet"/>
      <w:lvlText w:val="–"/>
      <w:lvlJc w:val="left"/>
      <w:pPr>
        <w:tabs>
          <w:tab w:val="num" w:pos="1440"/>
        </w:tabs>
        <w:ind w:left="1440" w:hanging="360"/>
      </w:pPr>
      <w:rPr>
        <w:rFonts w:ascii="Arial" w:hAnsi="Arial" w:hint="default"/>
      </w:rPr>
    </w:lvl>
    <w:lvl w:ilvl="2" w:tplc="FB08F640" w:tentative="1">
      <w:start w:val="1"/>
      <w:numFmt w:val="bullet"/>
      <w:lvlText w:val="–"/>
      <w:lvlJc w:val="left"/>
      <w:pPr>
        <w:tabs>
          <w:tab w:val="num" w:pos="2160"/>
        </w:tabs>
        <w:ind w:left="2160" w:hanging="360"/>
      </w:pPr>
      <w:rPr>
        <w:rFonts w:ascii="Arial" w:hAnsi="Arial" w:hint="default"/>
      </w:rPr>
    </w:lvl>
    <w:lvl w:ilvl="3" w:tplc="7E0C0778" w:tentative="1">
      <w:start w:val="1"/>
      <w:numFmt w:val="bullet"/>
      <w:lvlText w:val="–"/>
      <w:lvlJc w:val="left"/>
      <w:pPr>
        <w:tabs>
          <w:tab w:val="num" w:pos="2880"/>
        </w:tabs>
        <w:ind w:left="2880" w:hanging="360"/>
      </w:pPr>
      <w:rPr>
        <w:rFonts w:ascii="Arial" w:hAnsi="Arial" w:hint="default"/>
      </w:rPr>
    </w:lvl>
    <w:lvl w:ilvl="4" w:tplc="F8EE86E8" w:tentative="1">
      <w:start w:val="1"/>
      <w:numFmt w:val="bullet"/>
      <w:lvlText w:val="–"/>
      <w:lvlJc w:val="left"/>
      <w:pPr>
        <w:tabs>
          <w:tab w:val="num" w:pos="3600"/>
        </w:tabs>
        <w:ind w:left="3600" w:hanging="360"/>
      </w:pPr>
      <w:rPr>
        <w:rFonts w:ascii="Arial" w:hAnsi="Arial" w:hint="default"/>
      </w:rPr>
    </w:lvl>
    <w:lvl w:ilvl="5" w:tplc="10DC07DC" w:tentative="1">
      <w:start w:val="1"/>
      <w:numFmt w:val="bullet"/>
      <w:lvlText w:val="–"/>
      <w:lvlJc w:val="left"/>
      <w:pPr>
        <w:tabs>
          <w:tab w:val="num" w:pos="4320"/>
        </w:tabs>
        <w:ind w:left="4320" w:hanging="360"/>
      </w:pPr>
      <w:rPr>
        <w:rFonts w:ascii="Arial" w:hAnsi="Arial" w:hint="default"/>
      </w:rPr>
    </w:lvl>
    <w:lvl w:ilvl="6" w:tplc="EB5CB12C" w:tentative="1">
      <w:start w:val="1"/>
      <w:numFmt w:val="bullet"/>
      <w:lvlText w:val="–"/>
      <w:lvlJc w:val="left"/>
      <w:pPr>
        <w:tabs>
          <w:tab w:val="num" w:pos="5040"/>
        </w:tabs>
        <w:ind w:left="5040" w:hanging="360"/>
      </w:pPr>
      <w:rPr>
        <w:rFonts w:ascii="Arial" w:hAnsi="Arial" w:hint="default"/>
      </w:rPr>
    </w:lvl>
    <w:lvl w:ilvl="7" w:tplc="6156AAF6" w:tentative="1">
      <w:start w:val="1"/>
      <w:numFmt w:val="bullet"/>
      <w:lvlText w:val="–"/>
      <w:lvlJc w:val="left"/>
      <w:pPr>
        <w:tabs>
          <w:tab w:val="num" w:pos="5760"/>
        </w:tabs>
        <w:ind w:left="5760" w:hanging="360"/>
      </w:pPr>
      <w:rPr>
        <w:rFonts w:ascii="Arial" w:hAnsi="Arial" w:hint="default"/>
      </w:rPr>
    </w:lvl>
    <w:lvl w:ilvl="8" w:tplc="26BEAF50" w:tentative="1">
      <w:start w:val="1"/>
      <w:numFmt w:val="bullet"/>
      <w:lvlText w:val="–"/>
      <w:lvlJc w:val="left"/>
      <w:pPr>
        <w:tabs>
          <w:tab w:val="num" w:pos="6480"/>
        </w:tabs>
        <w:ind w:left="6480" w:hanging="360"/>
      </w:pPr>
      <w:rPr>
        <w:rFonts w:ascii="Arial" w:hAnsi="Arial" w:hint="default"/>
      </w:rPr>
    </w:lvl>
  </w:abstractNum>
  <w:abstractNum w:abstractNumId="25">
    <w:nsid w:val="7E5A0EF4"/>
    <w:multiLevelType w:val="hybridMultilevel"/>
    <w:tmpl w:val="8C9CA600"/>
    <w:lvl w:ilvl="0" w:tplc="FBC4464E">
      <w:start w:val="1"/>
      <w:numFmt w:val="bullet"/>
      <w:lvlText w:val="-"/>
      <w:lvlJc w:val="left"/>
      <w:pPr>
        <w:ind w:left="300" w:hanging="140"/>
      </w:pPr>
      <w:rPr>
        <w:rFonts w:ascii="Times New Roman" w:eastAsia="Times New Roman" w:hAnsi="Times New Roman" w:hint="default"/>
        <w:sz w:val="24"/>
        <w:szCs w:val="24"/>
      </w:rPr>
    </w:lvl>
    <w:lvl w:ilvl="1" w:tplc="9708B188">
      <w:start w:val="1"/>
      <w:numFmt w:val="bullet"/>
      <w:lvlText w:val="•"/>
      <w:lvlJc w:val="left"/>
      <w:pPr>
        <w:ind w:left="1240" w:hanging="140"/>
      </w:pPr>
      <w:rPr>
        <w:rFonts w:hint="default"/>
      </w:rPr>
    </w:lvl>
    <w:lvl w:ilvl="2" w:tplc="1F3205CA">
      <w:start w:val="1"/>
      <w:numFmt w:val="bullet"/>
      <w:lvlText w:val="•"/>
      <w:lvlJc w:val="left"/>
      <w:pPr>
        <w:ind w:left="2180" w:hanging="140"/>
      </w:pPr>
      <w:rPr>
        <w:rFonts w:hint="default"/>
      </w:rPr>
    </w:lvl>
    <w:lvl w:ilvl="3" w:tplc="680C036C">
      <w:start w:val="1"/>
      <w:numFmt w:val="bullet"/>
      <w:lvlText w:val="•"/>
      <w:lvlJc w:val="left"/>
      <w:pPr>
        <w:ind w:left="3120" w:hanging="140"/>
      </w:pPr>
      <w:rPr>
        <w:rFonts w:hint="default"/>
      </w:rPr>
    </w:lvl>
    <w:lvl w:ilvl="4" w:tplc="A43AB0C0">
      <w:start w:val="1"/>
      <w:numFmt w:val="bullet"/>
      <w:lvlText w:val="•"/>
      <w:lvlJc w:val="left"/>
      <w:pPr>
        <w:ind w:left="4060" w:hanging="140"/>
      </w:pPr>
      <w:rPr>
        <w:rFonts w:hint="default"/>
      </w:rPr>
    </w:lvl>
    <w:lvl w:ilvl="5" w:tplc="5374E54E">
      <w:start w:val="1"/>
      <w:numFmt w:val="bullet"/>
      <w:lvlText w:val="•"/>
      <w:lvlJc w:val="left"/>
      <w:pPr>
        <w:ind w:left="5000" w:hanging="140"/>
      </w:pPr>
      <w:rPr>
        <w:rFonts w:hint="default"/>
      </w:rPr>
    </w:lvl>
    <w:lvl w:ilvl="6" w:tplc="90DA6790">
      <w:start w:val="1"/>
      <w:numFmt w:val="bullet"/>
      <w:lvlText w:val="•"/>
      <w:lvlJc w:val="left"/>
      <w:pPr>
        <w:ind w:left="5940" w:hanging="140"/>
      </w:pPr>
      <w:rPr>
        <w:rFonts w:hint="default"/>
      </w:rPr>
    </w:lvl>
    <w:lvl w:ilvl="7" w:tplc="6B0C3922">
      <w:start w:val="1"/>
      <w:numFmt w:val="bullet"/>
      <w:lvlText w:val="•"/>
      <w:lvlJc w:val="left"/>
      <w:pPr>
        <w:ind w:left="6880" w:hanging="140"/>
      </w:pPr>
      <w:rPr>
        <w:rFonts w:hint="default"/>
      </w:rPr>
    </w:lvl>
    <w:lvl w:ilvl="8" w:tplc="416C1D24">
      <w:start w:val="1"/>
      <w:numFmt w:val="bullet"/>
      <w:lvlText w:val="•"/>
      <w:lvlJc w:val="left"/>
      <w:pPr>
        <w:ind w:left="7820" w:hanging="140"/>
      </w:pPr>
      <w:rPr>
        <w:rFonts w:hint="default"/>
      </w:rPr>
    </w:lvl>
  </w:abstractNum>
  <w:abstractNum w:abstractNumId="26">
    <w:nsid w:val="7E63645D"/>
    <w:multiLevelType w:val="hybridMultilevel"/>
    <w:tmpl w:val="5A502346"/>
    <w:lvl w:ilvl="0" w:tplc="04090001">
      <w:start w:val="1"/>
      <w:numFmt w:val="bullet"/>
      <w:lvlText w:val=""/>
      <w:lvlJc w:val="left"/>
      <w:pPr>
        <w:tabs>
          <w:tab w:val="num" w:pos="945"/>
        </w:tabs>
        <w:ind w:left="945" w:hanging="360"/>
      </w:pPr>
      <w:rPr>
        <w:rFonts w:ascii="Symbol" w:hAnsi="Symbol" w:hint="default"/>
      </w:rPr>
    </w:lvl>
    <w:lvl w:ilvl="1" w:tplc="04090003" w:tentative="1">
      <w:start w:val="1"/>
      <w:numFmt w:val="bullet"/>
      <w:lvlText w:val="o"/>
      <w:lvlJc w:val="left"/>
      <w:pPr>
        <w:tabs>
          <w:tab w:val="num" w:pos="1665"/>
        </w:tabs>
        <w:ind w:left="1665" w:hanging="360"/>
      </w:pPr>
      <w:rPr>
        <w:rFonts w:ascii="Courier New" w:hAnsi="Courier New" w:cs="Courier New" w:hint="default"/>
      </w:rPr>
    </w:lvl>
    <w:lvl w:ilvl="2" w:tplc="04090005" w:tentative="1">
      <w:start w:val="1"/>
      <w:numFmt w:val="bullet"/>
      <w:lvlText w:val=""/>
      <w:lvlJc w:val="left"/>
      <w:pPr>
        <w:tabs>
          <w:tab w:val="num" w:pos="2385"/>
        </w:tabs>
        <w:ind w:left="2385" w:hanging="360"/>
      </w:pPr>
      <w:rPr>
        <w:rFonts w:ascii="Wingdings" w:hAnsi="Wingdings" w:hint="default"/>
      </w:rPr>
    </w:lvl>
    <w:lvl w:ilvl="3" w:tplc="04090001" w:tentative="1">
      <w:start w:val="1"/>
      <w:numFmt w:val="bullet"/>
      <w:lvlText w:val=""/>
      <w:lvlJc w:val="left"/>
      <w:pPr>
        <w:tabs>
          <w:tab w:val="num" w:pos="3105"/>
        </w:tabs>
        <w:ind w:left="3105" w:hanging="360"/>
      </w:pPr>
      <w:rPr>
        <w:rFonts w:ascii="Symbol" w:hAnsi="Symbol" w:hint="default"/>
      </w:rPr>
    </w:lvl>
    <w:lvl w:ilvl="4" w:tplc="04090003" w:tentative="1">
      <w:start w:val="1"/>
      <w:numFmt w:val="bullet"/>
      <w:lvlText w:val="o"/>
      <w:lvlJc w:val="left"/>
      <w:pPr>
        <w:tabs>
          <w:tab w:val="num" w:pos="3825"/>
        </w:tabs>
        <w:ind w:left="3825" w:hanging="360"/>
      </w:pPr>
      <w:rPr>
        <w:rFonts w:ascii="Courier New" w:hAnsi="Courier New" w:cs="Courier New" w:hint="default"/>
      </w:rPr>
    </w:lvl>
    <w:lvl w:ilvl="5" w:tplc="04090005" w:tentative="1">
      <w:start w:val="1"/>
      <w:numFmt w:val="bullet"/>
      <w:lvlText w:val=""/>
      <w:lvlJc w:val="left"/>
      <w:pPr>
        <w:tabs>
          <w:tab w:val="num" w:pos="4545"/>
        </w:tabs>
        <w:ind w:left="4545" w:hanging="360"/>
      </w:pPr>
      <w:rPr>
        <w:rFonts w:ascii="Wingdings" w:hAnsi="Wingdings" w:hint="default"/>
      </w:rPr>
    </w:lvl>
    <w:lvl w:ilvl="6" w:tplc="04090001" w:tentative="1">
      <w:start w:val="1"/>
      <w:numFmt w:val="bullet"/>
      <w:lvlText w:val=""/>
      <w:lvlJc w:val="left"/>
      <w:pPr>
        <w:tabs>
          <w:tab w:val="num" w:pos="5265"/>
        </w:tabs>
        <w:ind w:left="5265" w:hanging="360"/>
      </w:pPr>
      <w:rPr>
        <w:rFonts w:ascii="Symbol" w:hAnsi="Symbol" w:hint="default"/>
      </w:rPr>
    </w:lvl>
    <w:lvl w:ilvl="7" w:tplc="04090003" w:tentative="1">
      <w:start w:val="1"/>
      <w:numFmt w:val="bullet"/>
      <w:lvlText w:val="o"/>
      <w:lvlJc w:val="left"/>
      <w:pPr>
        <w:tabs>
          <w:tab w:val="num" w:pos="5985"/>
        </w:tabs>
        <w:ind w:left="5985" w:hanging="360"/>
      </w:pPr>
      <w:rPr>
        <w:rFonts w:ascii="Courier New" w:hAnsi="Courier New" w:cs="Courier New" w:hint="default"/>
      </w:rPr>
    </w:lvl>
    <w:lvl w:ilvl="8" w:tplc="04090005" w:tentative="1">
      <w:start w:val="1"/>
      <w:numFmt w:val="bullet"/>
      <w:lvlText w:val=""/>
      <w:lvlJc w:val="left"/>
      <w:pPr>
        <w:tabs>
          <w:tab w:val="num" w:pos="6705"/>
        </w:tabs>
        <w:ind w:left="6705" w:hanging="360"/>
      </w:pPr>
      <w:rPr>
        <w:rFonts w:ascii="Wingdings" w:hAnsi="Wingdings" w:hint="default"/>
      </w:rPr>
    </w:lvl>
  </w:abstractNum>
  <w:num w:numId="1">
    <w:abstractNumId w:val="14"/>
  </w:num>
  <w:num w:numId="2">
    <w:abstractNumId w:val="8"/>
  </w:num>
  <w:num w:numId="3">
    <w:abstractNumId w:val="11"/>
  </w:num>
  <w:num w:numId="4">
    <w:abstractNumId w:val="13"/>
  </w:num>
  <w:num w:numId="5">
    <w:abstractNumId w:val="21"/>
  </w:num>
  <w:num w:numId="6">
    <w:abstractNumId w:val="24"/>
  </w:num>
  <w:num w:numId="7">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16"/>
  </w:num>
  <w:num w:numId="10">
    <w:abstractNumId w:val="26"/>
  </w:num>
  <w:num w:numId="11">
    <w:abstractNumId w:val="18"/>
  </w:num>
  <w:num w:numId="12">
    <w:abstractNumId w:val="17"/>
  </w:num>
  <w:num w:numId="13">
    <w:abstractNumId w:val="23"/>
  </w:num>
  <w:num w:numId="14">
    <w:abstractNumId w:val="5"/>
  </w:num>
  <w:num w:numId="15">
    <w:abstractNumId w:val="10"/>
  </w:num>
  <w:num w:numId="16">
    <w:abstractNumId w:val="15"/>
  </w:num>
  <w:num w:numId="17">
    <w:abstractNumId w:val="4"/>
  </w:num>
  <w:num w:numId="18">
    <w:abstractNumId w:val="7"/>
  </w:num>
  <w:num w:numId="19">
    <w:abstractNumId w:val="9"/>
  </w:num>
  <w:num w:numId="20">
    <w:abstractNumId w:val="25"/>
  </w:num>
  <w:num w:numId="21">
    <w:abstractNumId w:val="22"/>
  </w:num>
  <w:num w:numId="22">
    <w:abstractNumId w:val="19"/>
  </w:num>
  <w:num w:numId="23">
    <w:abstractNumId w:val="20"/>
  </w:num>
  <w:num w:numId="24">
    <w:abstractNumId w:val="0"/>
  </w:num>
  <w:num w:numId="25">
    <w:abstractNumId w:val="1"/>
  </w:num>
  <w:num w:numId="26">
    <w:abstractNumId w:val="2"/>
  </w:num>
  <w:num w:numId="27">
    <w:abstractNumId w:val="6"/>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ulTrailSpace/>
  </w:compat>
  <w:rsids>
    <w:rsidRoot w:val="008B2013"/>
    <w:rsid w:val="000B0749"/>
    <w:rsid w:val="000C076D"/>
    <w:rsid w:val="000C2375"/>
    <w:rsid w:val="000C7798"/>
    <w:rsid w:val="00135D27"/>
    <w:rsid w:val="00151FBF"/>
    <w:rsid w:val="00154E77"/>
    <w:rsid w:val="00194AF1"/>
    <w:rsid w:val="0025053C"/>
    <w:rsid w:val="00285C70"/>
    <w:rsid w:val="002871DB"/>
    <w:rsid w:val="002A48C3"/>
    <w:rsid w:val="002B20E8"/>
    <w:rsid w:val="002E28E8"/>
    <w:rsid w:val="002E658B"/>
    <w:rsid w:val="00326384"/>
    <w:rsid w:val="004C17E3"/>
    <w:rsid w:val="004F0EBF"/>
    <w:rsid w:val="004F3C2D"/>
    <w:rsid w:val="005832DB"/>
    <w:rsid w:val="00586472"/>
    <w:rsid w:val="005D4BA0"/>
    <w:rsid w:val="0064604E"/>
    <w:rsid w:val="00653265"/>
    <w:rsid w:val="006C3FFB"/>
    <w:rsid w:val="00720256"/>
    <w:rsid w:val="0075273F"/>
    <w:rsid w:val="007B0609"/>
    <w:rsid w:val="007C4CC8"/>
    <w:rsid w:val="0080064A"/>
    <w:rsid w:val="0084344F"/>
    <w:rsid w:val="008B2013"/>
    <w:rsid w:val="008C0A23"/>
    <w:rsid w:val="008D4204"/>
    <w:rsid w:val="00905A07"/>
    <w:rsid w:val="009349BB"/>
    <w:rsid w:val="00945142"/>
    <w:rsid w:val="00957C4E"/>
    <w:rsid w:val="00980C1E"/>
    <w:rsid w:val="00985AE8"/>
    <w:rsid w:val="009B2BDB"/>
    <w:rsid w:val="009C34AA"/>
    <w:rsid w:val="009D7298"/>
    <w:rsid w:val="00A52AC1"/>
    <w:rsid w:val="00A8200E"/>
    <w:rsid w:val="00A84EFF"/>
    <w:rsid w:val="00A90CC2"/>
    <w:rsid w:val="00AC7A5C"/>
    <w:rsid w:val="00AE48C2"/>
    <w:rsid w:val="00AF7DA8"/>
    <w:rsid w:val="00B33025"/>
    <w:rsid w:val="00B4286E"/>
    <w:rsid w:val="00B66F8F"/>
    <w:rsid w:val="00B770C2"/>
    <w:rsid w:val="00BC217B"/>
    <w:rsid w:val="00BD3AF4"/>
    <w:rsid w:val="00BE3560"/>
    <w:rsid w:val="00C178FF"/>
    <w:rsid w:val="00C5107D"/>
    <w:rsid w:val="00C91182"/>
    <w:rsid w:val="00CC4CEA"/>
    <w:rsid w:val="00CC4DE9"/>
    <w:rsid w:val="00D472F4"/>
    <w:rsid w:val="00D80DAB"/>
    <w:rsid w:val="00D85D9D"/>
    <w:rsid w:val="00DB0219"/>
    <w:rsid w:val="00E0553B"/>
    <w:rsid w:val="00E365CF"/>
    <w:rsid w:val="00E44284"/>
    <w:rsid w:val="00F47462"/>
    <w:rsid w:val="00F74C86"/>
    <w:rsid w:val="00F810A7"/>
    <w:rsid w:val="00F81F22"/>
    <w:rsid w:val="00FF74FF"/>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B2013"/>
  </w:style>
  <w:style w:type="paragraph" w:styleId="Heading1">
    <w:name w:val="heading 1"/>
    <w:basedOn w:val="Normal"/>
    <w:uiPriority w:val="1"/>
    <w:qFormat/>
    <w:rsid w:val="008B2013"/>
    <w:pPr>
      <w:ind w:hanging="1935"/>
      <w:outlineLvl w:val="0"/>
    </w:pPr>
    <w:rPr>
      <w:rFonts w:ascii="Times New Roman" w:eastAsia="Times New Roman" w:hAnsi="Times New Roman"/>
      <w:b/>
      <w:bCs/>
      <w:sz w:val="36"/>
      <w:szCs w:val="36"/>
    </w:rPr>
  </w:style>
  <w:style w:type="paragraph" w:styleId="Heading2">
    <w:name w:val="heading 2"/>
    <w:basedOn w:val="Normal"/>
    <w:uiPriority w:val="1"/>
    <w:qFormat/>
    <w:rsid w:val="008B2013"/>
    <w:pPr>
      <w:ind w:left="116"/>
      <w:outlineLvl w:val="1"/>
    </w:pPr>
    <w:rPr>
      <w:rFonts w:ascii="Times New Roman" w:eastAsia="Times New Roman" w:hAnsi="Times New Roman"/>
      <w:b/>
      <w:bCs/>
      <w:sz w:val="24"/>
      <w:szCs w:val="24"/>
    </w:rPr>
  </w:style>
  <w:style w:type="paragraph" w:styleId="Heading3">
    <w:name w:val="heading 3"/>
    <w:basedOn w:val="Normal"/>
    <w:next w:val="Normal"/>
    <w:link w:val="Heading3Char"/>
    <w:uiPriority w:val="9"/>
    <w:semiHidden/>
    <w:unhideWhenUsed/>
    <w:qFormat/>
    <w:rsid w:val="0064604E"/>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8B2013"/>
    <w:pPr>
      <w:ind w:left="116"/>
    </w:pPr>
    <w:rPr>
      <w:rFonts w:ascii="Times New Roman" w:eastAsia="Times New Roman" w:hAnsi="Times New Roman"/>
      <w:sz w:val="24"/>
      <w:szCs w:val="24"/>
    </w:rPr>
  </w:style>
  <w:style w:type="paragraph" w:styleId="ListParagraph">
    <w:name w:val="List Paragraph"/>
    <w:basedOn w:val="Normal"/>
    <w:uiPriority w:val="34"/>
    <w:qFormat/>
    <w:rsid w:val="008B2013"/>
  </w:style>
  <w:style w:type="paragraph" w:customStyle="1" w:styleId="TableParagraph">
    <w:name w:val="Table Paragraph"/>
    <w:basedOn w:val="Normal"/>
    <w:uiPriority w:val="1"/>
    <w:qFormat/>
    <w:rsid w:val="008B2013"/>
  </w:style>
  <w:style w:type="table" w:styleId="TableGrid">
    <w:name w:val="Table Grid"/>
    <w:basedOn w:val="TableNormal"/>
    <w:uiPriority w:val="59"/>
    <w:rsid w:val="008C0A23"/>
    <w:pPr>
      <w:widowControl/>
    </w:pPr>
    <w:rPr>
      <w:lang w:val="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C34AA"/>
    <w:rPr>
      <w:rFonts w:ascii="Tahoma" w:hAnsi="Tahoma" w:cs="Tahoma"/>
      <w:sz w:val="16"/>
      <w:szCs w:val="16"/>
    </w:rPr>
  </w:style>
  <w:style w:type="character" w:customStyle="1" w:styleId="BalloonTextChar">
    <w:name w:val="Balloon Text Char"/>
    <w:basedOn w:val="DefaultParagraphFont"/>
    <w:link w:val="BalloonText"/>
    <w:uiPriority w:val="99"/>
    <w:semiHidden/>
    <w:rsid w:val="009C34AA"/>
    <w:rPr>
      <w:rFonts w:ascii="Tahoma" w:hAnsi="Tahoma" w:cs="Tahoma"/>
      <w:sz w:val="16"/>
      <w:szCs w:val="16"/>
    </w:rPr>
  </w:style>
  <w:style w:type="paragraph" w:customStyle="1" w:styleId="Default">
    <w:name w:val="Default"/>
    <w:rsid w:val="00586472"/>
    <w:pPr>
      <w:widowControl/>
      <w:autoSpaceDE w:val="0"/>
      <w:autoSpaceDN w:val="0"/>
      <w:adjustRightInd w:val="0"/>
    </w:pPr>
    <w:rPr>
      <w:rFonts w:ascii="Times New Roman" w:hAnsi="Times New Roman" w:cs="Times New Roman"/>
      <w:color w:val="000000"/>
      <w:sz w:val="24"/>
      <w:szCs w:val="24"/>
      <w:lang w:val="ro-RO"/>
    </w:rPr>
  </w:style>
  <w:style w:type="character" w:styleId="Hyperlink">
    <w:name w:val="Hyperlink"/>
    <w:basedOn w:val="DefaultParagraphFont"/>
    <w:uiPriority w:val="99"/>
    <w:rsid w:val="0025053C"/>
    <w:rPr>
      <w:color w:val="0000FF"/>
      <w:u w:val="single"/>
    </w:rPr>
  </w:style>
  <w:style w:type="paragraph" w:styleId="Header">
    <w:name w:val="header"/>
    <w:basedOn w:val="Normal"/>
    <w:link w:val="HeaderChar"/>
    <w:uiPriority w:val="99"/>
    <w:semiHidden/>
    <w:unhideWhenUsed/>
    <w:rsid w:val="007B0609"/>
    <w:pPr>
      <w:tabs>
        <w:tab w:val="center" w:pos="4536"/>
        <w:tab w:val="right" w:pos="9072"/>
      </w:tabs>
    </w:pPr>
  </w:style>
  <w:style w:type="character" w:customStyle="1" w:styleId="HeaderChar">
    <w:name w:val="Header Char"/>
    <w:basedOn w:val="DefaultParagraphFont"/>
    <w:link w:val="Header"/>
    <w:uiPriority w:val="99"/>
    <w:semiHidden/>
    <w:rsid w:val="007B0609"/>
  </w:style>
  <w:style w:type="paragraph" w:styleId="Footer">
    <w:name w:val="footer"/>
    <w:basedOn w:val="Normal"/>
    <w:link w:val="FooterChar"/>
    <w:uiPriority w:val="99"/>
    <w:unhideWhenUsed/>
    <w:rsid w:val="007B0609"/>
    <w:pPr>
      <w:tabs>
        <w:tab w:val="center" w:pos="4536"/>
        <w:tab w:val="right" w:pos="9072"/>
      </w:tabs>
    </w:pPr>
  </w:style>
  <w:style w:type="character" w:customStyle="1" w:styleId="FooterChar">
    <w:name w:val="Footer Char"/>
    <w:basedOn w:val="DefaultParagraphFont"/>
    <w:link w:val="Footer"/>
    <w:uiPriority w:val="99"/>
    <w:rsid w:val="007B0609"/>
  </w:style>
  <w:style w:type="character" w:customStyle="1" w:styleId="Heading3Char">
    <w:name w:val="Heading 3 Char"/>
    <w:basedOn w:val="DefaultParagraphFont"/>
    <w:link w:val="Heading3"/>
    <w:uiPriority w:val="9"/>
    <w:semiHidden/>
    <w:rsid w:val="0064604E"/>
    <w:rPr>
      <w:rFonts w:asciiTheme="majorHAnsi" w:eastAsiaTheme="majorEastAsia" w:hAnsiTheme="majorHAnsi" w:cstheme="majorBidi"/>
      <w:b/>
      <w:bCs/>
      <w:color w:val="4F81BD" w:themeColor="accent1"/>
    </w:rPr>
  </w:style>
  <w:style w:type="paragraph" w:styleId="NoSpacing">
    <w:name w:val="No Spacing"/>
    <w:uiPriority w:val="1"/>
    <w:qFormat/>
    <w:rsid w:val="00C91182"/>
    <w:pPr>
      <w:widowControl/>
    </w:pPr>
    <w:rPr>
      <w:rFonts w:eastAsiaTheme="minorEastAsia"/>
      <w:lang w:val="ro-RO" w:eastAsia="ro-RO"/>
    </w:rPr>
  </w:style>
</w:styles>
</file>

<file path=word/webSettings.xml><?xml version="1.0" encoding="utf-8"?>
<w:webSettings xmlns:r="http://schemas.openxmlformats.org/officeDocument/2006/relationships" xmlns:w="http://schemas.openxmlformats.org/wordprocessingml/2006/main">
  <w:divs>
    <w:div w:id="630477073">
      <w:bodyDiv w:val="1"/>
      <w:marLeft w:val="0"/>
      <w:marRight w:val="0"/>
      <w:marTop w:val="0"/>
      <w:marBottom w:val="0"/>
      <w:divBdr>
        <w:top w:val="none" w:sz="0" w:space="0" w:color="auto"/>
        <w:left w:val="none" w:sz="0" w:space="0" w:color="auto"/>
        <w:bottom w:val="none" w:sz="0" w:space="0" w:color="auto"/>
        <w:right w:val="none" w:sz="0" w:space="0" w:color="auto"/>
      </w:divBdr>
      <w:divsChild>
        <w:div w:id="290017323">
          <w:marLeft w:val="1166"/>
          <w:marRight w:val="0"/>
          <w:marTop w:val="125"/>
          <w:marBottom w:val="0"/>
          <w:divBdr>
            <w:top w:val="none" w:sz="0" w:space="0" w:color="auto"/>
            <w:left w:val="none" w:sz="0" w:space="0" w:color="auto"/>
            <w:bottom w:val="none" w:sz="0" w:space="0" w:color="auto"/>
            <w:right w:val="none" w:sz="0" w:space="0" w:color="auto"/>
          </w:divBdr>
        </w:div>
        <w:div w:id="789009526">
          <w:marLeft w:val="1166"/>
          <w:marRight w:val="0"/>
          <w:marTop w:val="125"/>
          <w:marBottom w:val="0"/>
          <w:divBdr>
            <w:top w:val="none" w:sz="0" w:space="0" w:color="auto"/>
            <w:left w:val="none" w:sz="0" w:space="0" w:color="auto"/>
            <w:bottom w:val="none" w:sz="0" w:space="0" w:color="auto"/>
            <w:right w:val="none" w:sz="0" w:space="0" w:color="auto"/>
          </w:divBdr>
        </w:div>
        <w:div w:id="1144467179">
          <w:marLeft w:val="1166"/>
          <w:marRight w:val="0"/>
          <w:marTop w:val="125"/>
          <w:marBottom w:val="0"/>
          <w:divBdr>
            <w:top w:val="none" w:sz="0" w:space="0" w:color="auto"/>
            <w:left w:val="none" w:sz="0" w:space="0" w:color="auto"/>
            <w:bottom w:val="none" w:sz="0" w:space="0" w:color="auto"/>
            <w:right w:val="none" w:sz="0" w:space="0" w:color="auto"/>
          </w:divBdr>
        </w:div>
        <w:div w:id="115954239">
          <w:marLeft w:val="1166"/>
          <w:marRight w:val="0"/>
          <w:marTop w:val="125"/>
          <w:marBottom w:val="0"/>
          <w:divBdr>
            <w:top w:val="none" w:sz="0" w:space="0" w:color="auto"/>
            <w:left w:val="none" w:sz="0" w:space="0" w:color="auto"/>
            <w:bottom w:val="none" w:sz="0" w:space="0" w:color="auto"/>
            <w:right w:val="none" w:sz="0" w:space="0" w:color="auto"/>
          </w:divBdr>
        </w:div>
        <w:div w:id="1730348584">
          <w:marLeft w:val="1166"/>
          <w:marRight w:val="0"/>
          <w:marTop w:val="125"/>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didactic.ro" TargetMode="External"/><Relationship Id="rId4" Type="http://schemas.openxmlformats.org/officeDocument/2006/relationships/webSettings" Target="webSettings.xml"/><Relationship Id="rId9" Type="http://schemas.openxmlformats.org/officeDocument/2006/relationships/hyperlink" Target="http://www.edu.r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279</TotalTime>
  <Pages>33</Pages>
  <Words>9349</Words>
  <Characters>54228</Characters>
  <Application>Microsoft Office Word</Application>
  <DocSecurity>0</DocSecurity>
  <Lines>451</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Grigore</dc:creator>
  <cp:lastModifiedBy>User</cp:lastModifiedBy>
  <cp:revision>4</cp:revision>
  <cp:lastPrinted>2017-04-02T18:23:00Z</cp:lastPrinted>
  <dcterms:created xsi:type="dcterms:W3CDTF">2018-03-06T18:56:00Z</dcterms:created>
  <dcterms:modified xsi:type="dcterms:W3CDTF">2018-03-06T19:35:00Z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2015-04-07T00:00:00Z</vt:filetime>
  </property>
  <property fmtid="{D5CDD505-2E9C-101B-9397-08002B2CF9AE}" pid="3" name="LastSaved">
    <vt:filetime>2017-04-02T00:00:00Z</vt:filetime>
  </property>
</Properties>
</file>