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80DAB" w:rsidRDefault="00D80DAB" w:rsidP="00D80DAB">
      <w:pPr>
        <w:pStyle w:val="Header"/>
        <w:ind w:left="-709"/>
      </w:pPr>
    </w:p>
    <w:p w:rsidR="008B2013" w:rsidRDefault="008B2013">
      <w:pPr>
        <w:spacing w:line="200" w:lineRule="exact"/>
        <w:rPr>
          <w:sz w:val="20"/>
          <w:szCs w:val="20"/>
        </w:rPr>
      </w:pPr>
    </w:p>
    <w:p w:rsidR="008B2013" w:rsidRDefault="008B2013">
      <w:pPr>
        <w:spacing w:line="200" w:lineRule="exact"/>
        <w:rPr>
          <w:sz w:val="20"/>
          <w:szCs w:val="20"/>
        </w:rPr>
      </w:pPr>
    </w:p>
    <w:p w:rsidR="00D80DAB" w:rsidRDefault="00D80DAB">
      <w:pPr>
        <w:spacing w:line="200" w:lineRule="exact"/>
        <w:rPr>
          <w:sz w:val="20"/>
          <w:szCs w:val="20"/>
        </w:rPr>
      </w:pPr>
    </w:p>
    <w:p w:rsidR="00D80DAB" w:rsidRDefault="00D80DAB">
      <w:pPr>
        <w:spacing w:line="200" w:lineRule="exact"/>
        <w:rPr>
          <w:sz w:val="20"/>
          <w:szCs w:val="20"/>
        </w:rPr>
      </w:pPr>
    </w:p>
    <w:p w:rsidR="00D80DAB" w:rsidRDefault="00D80DAB">
      <w:pPr>
        <w:spacing w:line="200" w:lineRule="exact"/>
        <w:rPr>
          <w:sz w:val="20"/>
          <w:szCs w:val="20"/>
        </w:rPr>
      </w:pPr>
    </w:p>
    <w:p w:rsidR="0075273F" w:rsidRDefault="0075273F">
      <w:pPr>
        <w:spacing w:before="53" w:line="390" w:lineRule="auto"/>
        <w:ind w:left="2012" w:right="1634"/>
        <w:jc w:val="center"/>
        <w:rPr>
          <w:rFonts w:ascii="Times New Roman" w:eastAsia="Times New Roman" w:hAnsi="Times New Roman" w:cs="Times New Roman"/>
          <w:sz w:val="36"/>
          <w:szCs w:val="36"/>
        </w:rPr>
      </w:pPr>
      <w:r>
        <w:rPr>
          <w:rFonts w:ascii="Times New Roman" w:eastAsia="Times New Roman" w:hAnsi="Times New Roman" w:cs="Times New Roman"/>
          <w:spacing w:val="-1"/>
          <w:sz w:val="36"/>
          <w:szCs w:val="36"/>
        </w:rPr>
        <w:t>ȘCOALA</w:t>
      </w:r>
      <w:r>
        <w:rPr>
          <w:rFonts w:ascii="Times New Roman" w:eastAsia="Times New Roman" w:hAnsi="Times New Roman" w:cs="Times New Roman"/>
          <w:spacing w:val="1"/>
          <w:sz w:val="36"/>
          <w:szCs w:val="36"/>
        </w:rPr>
        <w:t xml:space="preserve"> </w:t>
      </w:r>
      <w:r>
        <w:rPr>
          <w:rFonts w:ascii="Times New Roman" w:eastAsia="Times New Roman" w:hAnsi="Times New Roman" w:cs="Times New Roman"/>
          <w:sz w:val="36"/>
          <w:szCs w:val="36"/>
        </w:rPr>
        <w:t xml:space="preserve">GIMNAZIALĂ </w:t>
      </w:r>
    </w:p>
    <w:p w:rsidR="008B2013" w:rsidRDefault="00D80DAB">
      <w:pPr>
        <w:spacing w:before="53" w:line="390" w:lineRule="auto"/>
        <w:ind w:left="2012" w:right="1634"/>
        <w:jc w:val="center"/>
        <w:rPr>
          <w:rFonts w:ascii="Times New Roman" w:eastAsia="Times New Roman" w:hAnsi="Times New Roman" w:cs="Times New Roman"/>
          <w:sz w:val="36"/>
          <w:szCs w:val="36"/>
        </w:rPr>
      </w:pPr>
      <w:r>
        <w:rPr>
          <w:rFonts w:ascii="Bookman Old Style" w:hAnsi="Bookman Old Style"/>
          <w:lang w:val="ro-RO"/>
        </w:rPr>
        <w:t>”</w:t>
      </w:r>
      <w:r w:rsidR="0075273F">
        <w:rPr>
          <w:rFonts w:ascii="Times New Roman" w:eastAsia="Times New Roman" w:hAnsi="Times New Roman" w:cs="Times New Roman"/>
          <w:sz w:val="36"/>
          <w:szCs w:val="36"/>
        </w:rPr>
        <w:t>TOMA T. SOCOLESCU</w:t>
      </w:r>
      <w:r>
        <w:rPr>
          <w:rFonts w:ascii="Bookman Old Style" w:hAnsi="Bookman Old Style"/>
          <w:lang w:val="ro-RO"/>
        </w:rPr>
        <w:t>”</w:t>
      </w:r>
      <w:r>
        <w:rPr>
          <w:rFonts w:ascii="Times New Roman" w:eastAsia="Times New Roman" w:hAnsi="Times New Roman" w:cs="Times New Roman"/>
          <w:sz w:val="36"/>
          <w:szCs w:val="36"/>
        </w:rPr>
        <w:t xml:space="preserve"> </w:t>
      </w:r>
      <w:r w:rsidR="0075273F">
        <w:rPr>
          <w:rFonts w:ascii="Times New Roman" w:eastAsia="Times New Roman" w:hAnsi="Times New Roman" w:cs="Times New Roman"/>
          <w:sz w:val="36"/>
          <w:szCs w:val="36"/>
        </w:rPr>
        <w:t>COMUNA PĂULEȘTI</w:t>
      </w:r>
    </w:p>
    <w:p w:rsidR="008B2013" w:rsidRDefault="008B2013">
      <w:pPr>
        <w:spacing w:line="360" w:lineRule="exact"/>
        <w:rPr>
          <w:sz w:val="36"/>
          <w:szCs w:val="36"/>
        </w:rPr>
      </w:pPr>
      <w:bookmarkStart w:id="0" w:name="_GoBack"/>
      <w:bookmarkEnd w:id="0"/>
    </w:p>
    <w:p w:rsidR="008B2013" w:rsidRDefault="008B2013">
      <w:pPr>
        <w:spacing w:line="360" w:lineRule="exact"/>
        <w:rPr>
          <w:sz w:val="36"/>
          <w:szCs w:val="36"/>
        </w:rPr>
      </w:pPr>
    </w:p>
    <w:p w:rsidR="008B2013" w:rsidRDefault="008B2013">
      <w:pPr>
        <w:spacing w:line="440" w:lineRule="exact"/>
        <w:rPr>
          <w:sz w:val="44"/>
          <w:szCs w:val="44"/>
          <w:lang w:val="ro-RO"/>
        </w:rPr>
      </w:pPr>
    </w:p>
    <w:p w:rsidR="009B2BDB" w:rsidRDefault="009B2BDB" w:rsidP="009B2BDB">
      <w:pPr>
        <w:ind w:left="377"/>
        <w:jc w:val="center"/>
        <w:rPr>
          <w:rFonts w:ascii="Times New Roman" w:eastAsia="Times New Roman" w:hAnsi="Times New Roman" w:cs="Times New Roman"/>
          <w:sz w:val="44"/>
          <w:szCs w:val="44"/>
        </w:rPr>
      </w:pPr>
      <w:r>
        <w:rPr>
          <w:rFonts w:ascii="Times New Roman"/>
          <w:b/>
          <w:sz w:val="44"/>
        </w:rPr>
        <w:t>RAPORT</w:t>
      </w:r>
    </w:p>
    <w:p w:rsidR="009B2BDB" w:rsidRDefault="009B2BDB" w:rsidP="009B2BDB">
      <w:pPr>
        <w:spacing w:before="274" w:line="276" w:lineRule="auto"/>
        <w:ind w:left="2144" w:right="825" w:hanging="836"/>
        <w:rPr>
          <w:rFonts w:ascii="Times New Roman" w:eastAsia="Times New Roman" w:hAnsi="Times New Roman" w:cs="Times New Roman"/>
          <w:sz w:val="44"/>
          <w:szCs w:val="44"/>
        </w:rPr>
      </w:pPr>
      <w:r>
        <w:rPr>
          <w:rFonts w:ascii="Times New Roman" w:hAnsi="Times New Roman"/>
          <w:b/>
          <w:sz w:val="44"/>
        </w:rPr>
        <w:t>DE</w:t>
      </w:r>
      <w:r>
        <w:rPr>
          <w:rFonts w:ascii="Times New Roman" w:hAnsi="Times New Roman"/>
          <w:b/>
          <w:spacing w:val="-17"/>
          <w:sz w:val="44"/>
        </w:rPr>
        <w:t xml:space="preserve"> </w:t>
      </w:r>
      <w:r>
        <w:rPr>
          <w:rFonts w:ascii="Times New Roman" w:hAnsi="Times New Roman"/>
          <w:b/>
          <w:spacing w:val="-1"/>
          <w:sz w:val="44"/>
        </w:rPr>
        <w:t>ANALIZĂ</w:t>
      </w:r>
      <w:r>
        <w:rPr>
          <w:rFonts w:ascii="Times New Roman" w:hAnsi="Times New Roman"/>
          <w:b/>
          <w:spacing w:val="-15"/>
          <w:sz w:val="44"/>
        </w:rPr>
        <w:t xml:space="preserve"> </w:t>
      </w:r>
      <w:r>
        <w:rPr>
          <w:rFonts w:ascii="Times New Roman" w:hAnsi="Times New Roman"/>
          <w:b/>
          <w:sz w:val="44"/>
        </w:rPr>
        <w:t>A</w:t>
      </w:r>
      <w:r>
        <w:rPr>
          <w:rFonts w:ascii="Times New Roman" w:hAnsi="Times New Roman"/>
          <w:b/>
          <w:spacing w:val="-17"/>
          <w:sz w:val="44"/>
        </w:rPr>
        <w:t xml:space="preserve"> </w:t>
      </w:r>
      <w:r>
        <w:rPr>
          <w:rFonts w:ascii="Times New Roman" w:hAnsi="Times New Roman"/>
          <w:b/>
          <w:sz w:val="44"/>
        </w:rPr>
        <w:t>ACTIVITĂȚII</w:t>
      </w:r>
      <w:r>
        <w:rPr>
          <w:rFonts w:ascii="Times New Roman" w:hAnsi="Times New Roman"/>
          <w:b/>
          <w:spacing w:val="-17"/>
          <w:sz w:val="44"/>
        </w:rPr>
        <w:t xml:space="preserve"> </w:t>
      </w:r>
      <w:r>
        <w:rPr>
          <w:rFonts w:ascii="Times New Roman" w:hAnsi="Times New Roman"/>
          <w:b/>
          <w:spacing w:val="1"/>
          <w:sz w:val="44"/>
        </w:rPr>
        <w:t>PE</w:t>
      </w:r>
      <w:r>
        <w:rPr>
          <w:rFonts w:ascii="Times New Roman" w:hAnsi="Times New Roman"/>
          <w:b/>
          <w:spacing w:val="28"/>
          <w:w w:val="99"/>
          <w:sz w:val="44"/>
        </w:rPr>
        <w:t xml:space="preserve"> </w:t>
      </w:r>
      <w:r>
        <w:rPr>
          <w:rFonts w:ascii="Times New Roman" w:hAnsi="Times New Roman"/>
          <w:b/>
          <w:sz w:val="44"/>
        </w:rPr>
        <w:t>SEMESTRUL</w:t>
      </w:r>
      <w:r>
        <w:rPr>
          <w:rFonts w:ascii="Times New Roman" w:hAnsi="Times New Roman"/>
          <w:b/>
          <w:spacing w:val="-25"/>
          <w:sz w:val="44"/>
        </w:rPr>
        <w:t xml:space="preserve"> </w:t>
      </w:r>
      <w:r>
        <w:rPr>
          <w:rFonts w:ascii="Times New Roman" w:hAnsi="Times New Roman"/>
          <w:b/>
          <w:sz w:val="44"/>
        </w:rPr>
        <w:t>I</w:t>
      </w:r>
      <w:r>
        <w:rPr>
          <w:rFonts w:ascii="Times New Roman" w:hAnsi="Times New Roman"/>
          <w:b/>
          <w:spacing w:val="-25"/>
          <w:sz w:val="44"/>
        </w:rPr>
        <w:t xml:space="preserve"> </w:t>
      </w:r>
      <w:r>
        <w:rPr>
          <w:rFonts w:ascii="Times New Roman" w:hAnsi="Times New Roman"/>
          <w:b/>
          <w:sz w:val="44"/>
        </w:rPr>
        <w:t>2016-2017</w:t>
      </w:r>
    </w:p>
    <w:p w:rsidR="009B2BDB" w:rsidRDefault="009B2BDB">
      <w:pPr>
        <w:spacing w:line="440" w:lineRule="exact"/>
        <w:rPr>
          <w:sz w:val="44"/>
          <w:szCs w:val="44"/>
        </w:rPr>
      </w:pPr>
    </w:p>
    <w:p w:rsidR="008B2013" w:rsidRDefault="008B2013">
      <w:pPr>
        <w:spacing w:line="440" w:lineRule="exact"/>
        <w:rPr>
          <w:sz w:val="44"/>
          <w:szCs w:val="44"/>
        </w:rPr>
      </w:pPr>
    </w:p>
    <w:p w:rsidR="008B2013" w:rsidRPr="006C3FFB" w:rsidRDefault="006C3FFB">
      <w:pPr>
        <w:spacing w:line="440" w:lineRule="exact"/>
        <w:rPr>
          <w:rFonts w:ascii="Times New Roman" w:hAnsi="Times New Roman" w:cs="Times New Roman"/>
          <w:sz w:val="44"/>
          <w:szCs w:val="44"/>
        </w:rPr>
      </w:pPr>
      <w:r w:rsidRPr="006C3FFB">
        <w:rPr>
          <w:rFonts w:ascii="Times New Roman" w:hAnsi="Times New Roman" w:cs="Times New Roman"/>
          <w:sz w:val="44"/>
          <w:szCs w:val="44"/>
        </w:rPr>
        <w:t>Motto</w:t>
      </w:r>
    </w:p>
    <w:p w:rsidR="006C3FFB" w:rsidRPr="006C3FFB" w:rsidRDefault="006C3FFB">
      <w:pPr>
        <w:spacing w:line="440" w:lineRule="exact"/>
        <w:rPr>
          <w:rFonts w:ascii="Times New Roman" w:hAnsi="Times New Roman" w:cs="Times New Roman"/>
          <w:sz w:val="44"/>
          <w:szCs w:val="44"/>
        </w:rPr>
      </w:pPr>
      <w:r w:rsidRPr="006C3FFB">
        <w:rPr>
          <w:rFonts w:ascii="Times New Roman" w:hAnsi="Times New Roman" w:cs="Times New Roman"/>
          <w:sz w:val="44"/>
          <w:szCs w:val="44"/>
        </w:rPr>
        <w:t>”Școala cea bună e aceea în care și școlarul învață de la profesor” (Nicolae Iorga)</w:t>
      </w:r>
    </w:p>
    <w:p w:rsidR="006C3FFB" w:rsidRPr="006C3FFB" w:rsidRDefault="006C3FFB">
      <w:pPr>
        <w:spacing w:line="440" w:lineRule="exact"/>
        <w:rPr>
          <w:rFonts w:ascii="Times New Roman" w:hAnsi="Times New Roman" w:cs="Times New Roman"/>
          <w:sz w:val="44"/>
          <w:szCs w:val="44"/>
        </w:rPr>
      </w:pPr>
    </w:p>
    <w:p w:rsidR="006C3FFB" w:rsidRDefault="006C3FFB">
      <w:pPr>
        <w:spacing w:line="440" w:lineRule="exact"/>
        <w:rPr>
          <w:sz w:val="44"/>
          <w:szCs w:val="44"/>
        </w:rPr>
      </w:pPr>
    </w:p>
    <w:p w:rsidR="006C3FFB" w:rsidRDefault="006C3FFB">
      <w:pPr>
        <w:spacing w:line="440" w:lineRule="exact"/>
        <w:rPr>
          <w:sz w:val="44"/>
          <w:szCs w:val="44"/>
        </w:rPr>
      </w:pPr>
    </w:p>
    <w:p w:rsidR="006C3FFB" w:rsidRDefault="006C3FFB">
      <w:pPr>
        <w:spacing w:line="440" w:lineRule="exact"/>
        <w:rPr>
          <w:sz w:val="44"/>
          <w:szCs w:val="44"/>
        </w:rPr>
      </w:pPr>
    </w:p>
    <w:p w:rsidR="006C3FFB" w:rsidRDefault="006C3FFB">
      <w:pPr>
        <w:spacing w:line="440" w:lineRule="exact"/>
        <w:rPr>
          <w:sz w:val="44"/>
          <w:szCs w:val="44"/>
        </w:rPr>
      </w:pPr>
    </w:p>
    <w:p w:rsidR="006C3FFB" w:rsidRDefault="006C3FFB">
      <w:pPr>
        <w:spacing w:line="440" w:lineRule="exact"/>
        <w:rPr>
          <w:sz w:val="44"/>
          <w:szCs w:val="44"/>
        </w:rPr>
      </w:pPr>
    </w:p>
    <w:p w:rsidR="006C3FFB" w:rsidRDefault="006C3FFB">
      <w:pPr>
        <w:spacing w:line="440" w:lineRule="exact"/>
        <w:rPr>
          <w:sz w:val="44"/>
          <w:szCs w:val="44"/>
        </w:rPr>
      </w:pPr>
    </w:p>
    <w:p w:rsidR="006C3FFB" w:rsidRDefault="006C3FFB">
      <w:pPr>
        <w:spacing w:line="440" w:lineRule="exact"/>
        <w:rPr>
          <w:sz w:val="44"/>
          <w:szCs w:val="44"/>
        </w:rPr>
      </w:pPr>
    </w:p>
    <w:p w:rsidR="008B2013" w:rsidRDefault="008B2013">
      <w:pPr>
        <w:spacing w:before="3" w:line="540" w:lineRule="exact"/>
        <w:rPr>
          <w:sz w:val="54"/>
          <w:szCs w:val="54"/>
        </w:rPr>
      </w:pPr>
    </w:p>
    <w:p w:rsidR="008B2013" w:rsidRDefault="0075273F">
      <w:pPr>
        <w:ind w:left="116"/>
        <w:rPr>
          <w:rFonts w:ascii="Times New Roman" w:eastAsia="Times New Roman" w:hAnsi="Times New Roman" w:cs="Times New Roman"/>
          <w:sz w:val="20"/>
          <w:szCs w:val="20"/>
        </w:rPr>
      </w:pPr>
      <w:r>
        <w:rPr>
          <w:rFonts w:ascii="Times New Roman"/>
          <w:sz w:val="20"/>
        </w:rPr>
        <w:t>NR</w:t>
      </w:r>
      <w:r>
        <w:rPr>
          <w:rFonts w:ascii="Times New Roman"/>
          <w:spacing w:val="-6"/>
          <w:sz w:val="20"/>
        </w:rPr>
        <w:t xml:space="preserve"> </w:t>
      </w:r>
      <w:r>
        <w:rPr>
          <w:rFonts w:ascii="Times New Roman"/>
          <w:spacing w:val="42"/>
          <w:sz w:val="20"/>
        </w:rPr>
        <w:t xml:space="preserve"> </w:t>
      </w:r>
      <w:r w:rsidR="009B2BDB">
        <w:rPr>
          <w:rFonts w:ascii="Times New Roman"/>
          <w:spacing w:val="42"/>
          <w:sz w:val="20"/>
        </w:rPr>
        <w:t xml:space="preserve">               </w:t>
      </w:r>
      <w:r>
        <w:rPr>
          <w:rFonts w:ascii="Times New Roman"/>
          <w:sz w:val="20"/>
        </w:rPr>
        <w:t>DIN</w:t>
      </w:r>
      <w:r>
        <w:rPr>
          <w:rFonts w:ascii="Times New Roman"/>
          <w:spacing w:val="-5"/>
          <w:sz w:val="20"/>
        </w:rPr>
        <w:t xml:space="preserve"> </w:t>
      </w:r>
      <w:r>
        <w:rPr>
          <w:rFonts w:ascii="Times New Roman"/>
          <w:spacing w:val="-1"/>
          <w:sz w:val="20"/>
        </w:rPr>
        <w:t>31.03.2017</w:t>
      </w:r>
    </w:p>
    <w:p w:rsidR="008B2013" w:rsidRDefault="008B2013">
      <w:pPr>
        <w:rPr>
          <w:rFonts w:ascii="Times New Roman" w:eastAsia="Times New Roman" w:hAnsi="Times New Roman" w:cs="Times New Roman"/>
          <w:sz w:val="20"/>
          <w:szCs w:val="20"/>
        </w:rPr>
        <w:sectPr w:rsidR="008B2013">
          <w:headerReference w:type="default" r:id="rId8"/>
          <w:footerReference w:type="default" r:id="rId9"/>
          <w:type w:val="continuous"/>
          <w:pgSz w:w="11907" w:h="16840"/>
          <w:pgMar w:top="1580" w:right="1680" w:bottom="280" w:left="1300" w:header="708" w:footer="708" w:gutter="0"/>
          <w:cols w:space="708"/>
        </w:sectPr>
      </w:pPr>
    </w:p>
    <w:p w:rsidR="004F0EBF" w:rsidRDefault="0075273F" w:rsidP="004F0EBF">
      <w:pPr>
        <w:pStyle w:val="Heading1"/>
        <w:spacing w:before="35"/>
        <w:ind w:left="2771" w:right="720"/>
        <w:jc w:val="center"/>
        <w:rPr>
          <w:rFonts w:cs="Times New Roman"/>
          <w:spacing w:val="33"/>
          <w:sz w:val="24"/>
          <w:szCs w:val="24"/>
        </w:rPr>
      </w:pPr>
      <w:r w:rsidRPr="00AE48C2">
        <w:rPr>
          <w:rFonts w:cs="Times New Roman"/>
          <w:spacing w:val="-1"/>
          <w:sz w:val="24"/>
          <w:szCs w:val="24"/>
        </w:rPr>
        <w:lastRenderedPageBreak/>
        <w:t>STAREA</w:t>
      </w:r>
      <w:r w:rsidRPr="00AE48C2">
        <w:rPr>
          <w:rFonts w:cs="Times New Roman"/>
          <w:sz w:val="24"/>
          <w:szCs w:val="24"/>
        </w:rPr>
        <w:t xml:space="preserve"> ŞI</w:t>
      </w:r>
      <w:r w:rsidRPr="00AE48C2">
        <w:rPr>
          <w:rFonts w:cs="Times New Roman"/>
          <w:spacing w:val="-1"/>
          <w:sz w:val="24"/>
          <w:szCs w:val="24"/>
        </w:rPr>
        <w:t xml:space="preserve"> </w:t>
      </w:r>
      <w:r w:rsidRPr="00AE48C2">
        <w:rPr>
          <w:rFonts w:cs="Times New Roman"/>
          <w:sz w:val="24"/>
          <w:szCs w:val="24"/>
        </w:rPr>
        <w:t xml:space="preserve">CALITATEA </w:t>
      </w:r>
      <w:r w:rsidRPr="00AE48C2">
        <w:rPr>
          <w:rFonts w:cs="Times New Roman"/>
          <w:spacing w:val="-1"/>
          <w:sz w:val="24"/>
          <w:szCs w:val="24"/>
        </w:rPr>
        <w:t>ÎNVǍŢǍMÂNTULUI</w:t>
      </w:r>
    </w:p>
    <w:p w:rsidR="008B2013" w:rsidRPr="00AE48C2" w:rsidRDefault="0075273F" w:rsidP="004F0EBF">
      <w:pPr>
        <w:pStyle w:val="Heading1"/>
        <w:spacing w:before="35"/>
        <w:ind w:left="2771" w:right="720"/>
        <w:jc w:val="center"/>
        <w:rPr>
          <w:rFonts w:cs="Times New Roman"/>
          <w:b w:val="0"/>
          <w:bCs w:val="0"/>
          <w:sz w:val="24"/>
          <w:szCs w:val="24"/>
        </w:rPr>
      </w:pPr>
      <w:r w:rsidRPr="00AE48C2">
        <w:rPr>
          <w:rFonts w:cs="Times New Roman"/>
          <w:sz w:val="24"/>
          <w:szCs w:val="24"/>
        </w:rPr>
        <w:t>AN</w:t>
      </w:r>
      <w:r w:rsidR="004F0EBF">
        <w:rPr>
          <w:rFonts w:cs="Times New Roman"/>
          <w:sz w:val="24"/>
          <w:szCs w:val="24"/>
        </w:rPr>
        <w:t>UL</w:t>
      </w:r>
      <w:r w:rsidRPr="00AE48C2">
        <w:rPr>
          <w:rFonts w:cs="Times New Roman"/>
          <w:spacing w:val="-1"/>
          <w:sz w:val="24"/>
          <w:szCs w:val="24"/>
        </w:rPr>
        <w:t xml:space="preserve"> ŞCOLAR</w:t>
      </w:r>
      <w:r w:rsidRPr="00AE48C2">
        <w:rPr>
          <w:rFonts w:cs="Times New Roman"/>
          <w:sz w:val="24"/>
          <w:szCs w:val="24"/>
        </w:rPr>
        <w:t xml:space="preserve"> 2016-2017</w:t>
      </w:r>
    </w:p>
    <w:p w:rsidR="008B2013" w:rsidRPr="00AE48C2" w:rsidRDefault="0075273F" w:rsidP="004F0EBF">
      <w:pPr>
        <w:spacing w:line="412" w:lineRule="exact"/>
        <w:ind w:right="4"/>
        <w:jc w:val="center"/>
        <w:rPr>
          <w:rFonts w:ascii="Times New Roman" w:eastAsia="Times New Roman" w:hAnsi="Times New Roman" w:cs="Times New Roman"/>
          <w:sz w:val="24"/>
          <w:szCs w:val="24"/>
        </w:rPr>
      </w:pPr>
      <w:r w:rsidRPr="00AE48C2">
        <w:rPr>
          <w:rFonts w:ascii="Times New Roman" w:hAnsi="Times New Roman" w:cs="Times New Roman"/>
          <w:b/>
          <w:spacing w:val="-1"/>
          <w:sz w:val="24"/>
          <w:szCs w:val="24"/>
        </w:rPr>
        <w:t>SEMESTRUL</w:t>
      </w:r>
      <w:r w:rsidRPr="00AE48C2">
        <w:rPr>
          <w:rFonts w:ascii="Times New Roman" w:hAnsi="Times New Roman" w:cs="Times New Roman"/>
          <w:b/>
          <w:sz w:val="24"/>
          <w:szCs w:val="24"/>
        </w:rPr>
        <w:t xml:space="preserve"> I</w:t>
      </w:r>
    </w:p>
    <w:p w:rsidR="008B2013" w:rsidRPr="00AE48C2" w:rsidRDefault="0075273F">
      <w:pPr>
        <w:pStyle w:val="BodyText"/>
        <w:spacing w:before="271"/>
        <w:ind w:right="119" w:firstLine="719"/>
        <w:jc w:val="both"/>
        <w:rPr>
          <w:rFonts w:cs="Times New Roman"/>
        </w:rPr>
      </w:pPr>
      <w:r w:rsidRPr="00AE48C2">
        <w:rPr>
          <w:rFonts w:cs="Times New Roman"/>
          <w:spacing w:val="-1"/>
        </w:rPr>
        <w:t>Prezentul</w:t>
      </w:r>
      <w:r w:rsidRPr="00AE48C2">
        <w:rPr>
          <w:rFonts w:cs="Times New Roman"/>
          <w:spacing w:val="43"/>
        </w:rPr>
        <w:t xml:space="preserve"> </w:t>
      </w:r>
      <w:r w:rsidRPr="00AE48C2">
        <w:rPr>
          <w:rFonts w:cs="Times New Roman"/>
          <w:spacing w:val="-1"/>
        </w:rPr>
        <w:t>raport</w:t>
      </w:r>
      <w:r w:rsidRPr="00AE48C2">
        <w:rPr>
          <w:rFonts w:cs="Times New Roman"/>
          <w:spacing w:val="42"/>
        </w:rPr>
        <w:t xml:space="preserve"> </w:t>
      </w:r>
      <w:r w:rsidRPr="00AE48C2">
        <w:rPr>
          <w:rFonts w:cs="Times New Roman"/>
        </w:rPr>
        <w:t>de</w:t>
      </w:r>
      <w:r w:rsidRPr="00AE48C2">
        <w:rPr>
          <w:rFonts w:cs="Times New Roman"/>
          <w:spacing w:val="42"/>
        </w:rPr>
        <w:t xml:space="preserve"> </w:t>
      </w:r>
      <w:r w:rsidRPr="00AE48C2">
        <w:rPr>
          <w:rFonts w:cs="Times New Roman"/>
          <w:spacing w:val="-1"/>
        </w:rPr>
        <w:t>activitate</w:t>
      </w:r>
      <w:r w:rsidRPr="00AE48C2">
        <w:rPr>
          <w:rFonts w:cs="Times New Roman"/>
          <w:spacing w:val="42"/>
        </w:rPr>
        <w:t xml:space="preserve"> </w:t>
      </w:r>
      <w:r w:rsidRPr="00AE48C2">
        <w:rPr>
          <w:rFonts w:cs="Times New Roman"/>
        </w:rPr>
        <w:t>a</w:t>
      </w:r>
      <w:r w:rsidRPr="00AE48C2">
        <w:rPr>
          <w:rFonts w:cs="Times New Roman"/>
          <w:spacing w:val="42"/>
        </w:rPr>
        <w:t xml:space="preserve"> </w:t>
      </w:r>
      <w:r w:rsidRPr="00AE48C2">
        <w:rPr>
          <w:rFonts w:cs="Times New Roman"/>
        </w:rPr>
        <w:t>fost</w:t>
      </w:r>
      <w:r w:rsidRPr="00AE48C2">
        <w:rPr>
          <w:rFonts w:cs="Times New Roman"/>
          <w:spacing w:val="43"/>
        </w:rPr>
        <w:t xml:space="preserve"> </w:t>
      </w:r>
      <w:r w:rsidRPr="00AE48C2">
        <w:rPr>
          <w:rFonts w:cs="Times New Roman"/>
          <w:spacing w:val="-1"/>
        </w:rPr>
        <w:t>întocmit</w:t>
      </w:r>
      <w:r w:rsidRPr="00AE48C2">
        <w:rPr>
          <w:rFonts w:cs="Times New Roman"/>
          <w:spacing w:val="43"/>
        </w:rPr>
        <w:t xml:space="preserve"> </w:t>
      </w:r>
      <w:r w:rsidRPr="00AE48C2">
        <w:rPr>
          <w:rFonts w:cs="Times New Roman"/>
        </w:rPr>
        <w:t>pe</w:t>
      </w:r>
      <w:r w:rsidRPr="00AE48C2">
        <w:rPr>
          <w:rFonts w:cs="Times New Roman"/>
          <w:spacing w:val="39"/>
        </w:rPr>
        <w:t xml:space="preserve"> </w:t>
      </w:r>
      <w:r w:rsidRPr="00AE48C2">
        <w:rPr>
          <w:rFonts w:cs="Times New Roman"/>
        </w:rPr>
        <w:t>baza</w:t>
      </w:r>
      <w:r w:rsidRPr="00AE48C2">
        <w:rPr>
          <w:rFonts w:cs="Times New Roman"/>
          <w:spacing w:val="42"/>
        </w:rPr>
        <w:t xml:space="preserve"> </w:t>
      </w:r>
      <w:r w:rsidRPr="00AE48C2">
        <w:rPr>
          <w:rFonts w:cs="Times New Roman"/>
          <w:spacing w:val="-1"/>
        </w:rPr>
        <w:t>rapoartelor</w:t>
      </w:r>
      <w:r w:rsidRPr="00AE48C2">
        <w:rPr>
          <w:rFonts w:cs="Times New Roman"/>
          <w:spacing w:val="42"/>
        </w:rPr>
        <w:t xml:space="preserve"> </w:t>
      </w:r>
      <w:r w:rsidRPr="00AE48C2">
        <w:rPr>
          <w:rFonts w:cs="Times New Roman"/>
        </w:rPr>
        <w:t>responsabililor</w:t>
      </w:r>
      <w:r w:rsidRPr="00AE48C2">
        <w:rPr>
          <w:rFonts w:cs="Times New Roman"/>
          <w:spacing w:val="42"/>
        </w:rPr>
        <w:t xml:space="preserve"> </w:t>
      </w:r>
      <w:r w:rsidRPr="00AE48C2">
        <w:rPr>
          <w:rFonts w:cs="Times New Roman"/>
        </w:rPr>
        <w:t>de</w:t>
      </w:r>
      <w:r w:rsidRPr="00AE48C2">
        <w:rPr>
          <w:rFonts w:cs="Times New Roman"/>
          <w:spacing w:val="69"/>
        </w:rPr>
        <w:t xml:space="preserve"> </w:t>
      </w:r>
      <w:r w:rsidRPr="00AE48C2">
        <w:rPr>
          <w:rFonts w:cs="Times New Roman"/>
          <w:spacing w:val="-1"/>
        </w:rPr>
        <w:t>comisii</w:t>
      </w:r>
      <w:r w:rsidRPr="00AE48C2">
        <w:rPr>
          <w:rFonts w:cs="Times New Roman"/>
          <w:spacing w:val="51"/>
        </w:rPr>
        <w:t xml:space="preserve"> </w:t>
      </w:r>
      <w:r w:rsidRPr="00AE48C2">
        <w:rPr>
          <w:rFonts w:cs="Times New Roman"/>
        </w:rPr>
        <w:t>metodice</w:t>
      </w:r>
      <w:r w:rsidRPr="00AE48C2">
        <w:rPr>
          <w:rFonts w:cs="Times New Roman"/>
          <w:spacing w:val="48"/>
        </w:rPr>
        <w:t xml:space="preserve"> </w:t>
      </w:r>
      <w:r w:rsidRPr="00AE48C2">
        <w:rPr>
          <w:rFonts w:cs="Times New Roman"/>
        </w:rPr>
        <w:t>şi</w:t>
      </w:r>
      <w:r w:rsidRPr="00AE48C2">
        <w:rPr>
          <w:rFonts w:cs="Times New Roman"/>
          <w:spacing w:val="50"/>
        </w:rPr>
        <w:t xml:space="preserve"> </w:t>
      </w:r>
      <w:r w:rsidRPr="00AE48C2">
        <w:rPr>
          <w:rFonts w:cs="Times New Roman"/>
          <w:spacing w:val="-2"/>
        </w:rPr>
        <w:t>pe</w:t>
      </w:r>
      <w:r w:rsidRPr="00AE48C2">
        <w:rPr>
          <w:rFonts w:cs="Times New Roman"/>
          <w:spacing w:val="49"/>
        </w:rPr>
        <w:t xml:space="preserve"> </w:t>
      </w:r>
      <w:r w:rsidRPr="00AE48C2">
        <w:rPr>
          <w:rFonts w:cs="Times New Roman"/>
          <w:spacing w:val="-1"/>
        </w:rPr>
        <w:t>probleme,</w:t>
      </w:r>
      <w:r w:rsidRPr="00AE48C2">
        <w:rPr>
          <w:rFonts w:cs="Times New Roman"/>
          <w:spacing w:val="49"/>
        </w:rPr>
        <w:t xml:space="preserve"> </w:t>
      </w:r>
      <w:r w:rsidRPr="00AE48C2">
        <w:rPr>
          <w:rFonts w:cs="Times New Roman"/>
          <w:spacing w:val="-1"/>
        </w:rPr>
        <w:t>precum</w:t>
      </w:r>
      <w:r w:rsidRPr="00AE48C2">
        <w:rPr>
          <w:rFonts w:cs="Times New Roman"/>
          <w:spacing w:val="50"/>
        </w:rPr>
        <w:t xml:space="preserve"> </w:t>
      </w:r>
      <w:r w:rsidRPr="00AE48C2">
        <w:rPr>
          <w:rFonts w:cs="Times New Roman"/>
          <w:spacing w:val="1"/>
        </w:rPr>
        <w:t>şi</w:t>
      </w:r>
      <w:r w:rsidRPr="00AE48C2">
        <w:rPr>
          <w:rFonts w:cs="Times New Roman"/>
          <w:spacing w:val="50"/>
        </w:rPr>
        <w:t xml:space="preserve"> </w:t>
      </w:r>
      <w:r w:rsidRPr="00AE48C2">
        <w:rPr>
          <w:rFonts w:cs="Times New Roman"/>
        </w:rPr>
        <w:t>în</w:t>
      </w:r>
      <w:r w:rsidRPr="00AE48C2">
        <w:rPr>
          <w:rFonts w:cs="Times New Roman"/>
          <w:spacing w:val="50"/>
        </w:rPr>
        <w:t xml:space="preserve"> </w:t>
      </w:r>
      <w:r w:rsidRPr="00AE48C2">
        <w:rPr>
          <w:rFonts w:cs="Times New Roman"/>
        </w:rPr>
        <w:t>baza</w:t>
      </w:r>
      <w:r w:rsidRPr="00AE48C2">
        <w:rPr>
          <w:rFonts w:cs="Times New Roman"/>
          <w:spacing w:val="49"/>
        </w:rPr>
        <w:t xml:space="preserve"> </w:t>
      </w:r>
      <w:r w:rsidRPr="00AE48C2">
        <w:rPr>
          <w:rFonts w:cs="Times New Roman"/>
          <w:spacing w:val="-1"/>
        </w:rPr>
        <w:t>datelor</w:t>
      </w:r>
      <w:r w:rsidRPr="00AE48C2">
        <w:rPr>
          <w:rFonts w:cs="Times New Roman"/>
          <w:spacing w:val="49"/>
        </w:rPr>
        <w:t xml:space="preserve"> </w:t>
      </w:r>
      <w:r w:rsidRPr="00AE48C2">
        <w:rPr>
          <w:rFonts w:cs="Times New Roman"/>
          <w:spacing w:val="-1"/>
        </w:rPr>
        <w:t>statistice</w:t>
      </w:r>
      <w:r w:rsidRPr="00AE48C2">
        <w:rPr>
          <w:rFonts w:cs="Times New Roman"/>
          <w:spacing w:val="49"/>
        </w:rPr>
        <w:t xml:space="preserve"> </w:t>
      </w:r>
      <w:r w:rsidRPr="00AE48C2">
        <w:rPr>
          <w:rFonts w:cs="Times New Roman"/>
          <w:spacing w:val="-1"/>
        </w:rPr>
        <w:t>furnizate</w:t>
      </w:r>
      <w:r w:rsidRPr="00AE48C2">
        <w:rPr>
          <w:rFonts w:cs="Times New Roman"/>
          <w:spacing w:val="49"/>
        </w:rPr>
        <w:t xml:space="preserve"> </w:t>
      </w:r>
      <w:r w:rsidRPr="00AE48C2">
        <w:rPr>
          <w:rFonts w:cs="Times New Roman"/>
        </w:rPr>
        <w:t>de</w:t>
      </w:r>
      <w:r w:rsidRPr="00AE48C2">
        <w:rPr>
          <w:rFonts w:cs="Times New Roman"/>
          <w:spacing w:val="83"/>
        </w:rPr>
        <w:t xml:space="preserve"> </w:t>
      </w:r>
      <w:r w:rsidRPr="00AE48C2">
        <w:rPr>
          <w:rFonts w:cs="Times New Roman"/>
          <w:spacing w:val="-1"/>
        </w:rPr>
        <w:t>compartimentul</w:t>
      </w:r>
      <w:r w:rsidRPr="00AE48C2">
        <w:rPr>
          <w:rFonts w:cs="Times New Roman"/>
        </w:rPr>
        <w:t xml:space="preserve"> </w:t>
      </w:r>
      <w:r w:rsidRPr="00AE48C2">
        <w:rPr>
          <w:rFonts w:cs="Times New Roman"/>
          <w:spacing w:val="-1"/>
        </w:rPr>
        <w:t>secretariat,</w:t>
      </w:r>
      <w:r w:rsidRPr="00AE48C2">
        <w:rPr>
          <w:rFonts w:cs="Times New Roman"/>
        </w:rPr>
        <w:t xml:space="preserve"> </w:t>
      </w:r>
      <w:r w:rsidRPr="00AE48C2">
        <w:rPr>
          <w:rFonts w:cs="Times New Roman"/>
          <w:spacing w:val="-1"/>
        </w:rPr>
        <w:t xml:space="preserve">referindu-se </w:t>
      </w:r>
      <w:r w:rsidRPr="00AE48C2">
        <w:rPr>
          <w:rFonts w:cs="Times New Roman"/>
        </w:rPr>
        <w:t>la perioada</w:t>
      </w:r>
      <w:r w:rsidRPr="00AE48C2">
        <w:rPr>
          <w:rFonts w:cs="Times New Roman"/>
          <w:spacing w:val="-1"/>
        </w:rPr>
        <w:t xml:space="preserve"> </w:t>
      </w:r>
      <w:r w:rsidRPr="00AE48C2">
        <w:rPr>
          <w:rFonts w:cs="Times New Roman"/>
        </w:rPr>
        <w:t>12.09.2016-</w:t>
      </w:r>
      <w:r w:rsidRPr="00AE48C2">
        <w:rPr>
          <w:rFonts w:cs="Times New Roman"/>
          <w:spacing w:val="-1"/>
        </w:rPr>
        <w:t xml:space="preserve"> </w:t>
      </w:r>
      <w:r w:rsidRPr="00AE48C2">
        <w:rPr>
          <w:rFonts w:cs="Times New Roman"/>
        </w:rPr>
        <w:t>3.02.2017</w:t>
      </w:r>
    </w:p>
    <w:p w:rsidR="008B2013" w:rsidRPr="00AE48C2" w:rsidRDefault="0075273F">
      <w:pPr>
        <w:pStyle w:val="BodyText"/>
        <w:ind w:firstLine="719"/>
        <w:rPr>
          <w:rFonts w:cs="Times New Roman"/>
        </w:rPr>
      </w:pPr>
      <w:r w:rsidRPr="00AE48C2">
        <w:rPr>
          <w:rFonts w:cs="Times New Roman"/>
          <w:spacing w:val="-1"/>
        </w:rPr>
        <w:t>Activitatea</w:t>
      </w:r>
      <w:r w:rsidRPr="00AE48C2">
        <w:rPr>
          <w:rFonts w:cs="Times New Roman"/>
        </w:rPr>
        <w:t xml:space="preserve"> </w:t>
      </w:r>
      <w:r w:rsidRPr="00AE48C2">
        <w:rPr>
          <w:rFonts w:cs="Times New Roman"/>
          <w:spacing w:val="17"/>
        </w:rPr>
        <w:t xml:space="preserve"> </w:t>
      </w:r>
      <w:r w:rsidRPr="00AE48C2">
        <w:rPr>
          <w:rFonts w:cs="Times New Roman"/>
          <w:spacing w:val="-1"/>
        </w:rPr>
        <w:t>s-a</w:t>
      </w:r>
      <w:r w:rsidRPr="00AE48C2">
        <w:rPr>
          <w:rFonts w:cs="Times New Roman"/>
        </w:rPr>
        <w:t xml:space="preserve"> </w:t>
      </w:r>
      <w:r w:rsidRPr="00AE48C2">
        <w:rPr>
          <w:rFonts w:cs="Times New Roman"/>
          <w:spacing w:val="20"/>
        </w:rPr>
        <w:t xml:space="preserve"> </w:t>
      </w:r>
      <w:r w:rsidRPr="00AE48C2">
        <w:rPr>
          <w:rFonts w:cs="Times New Roman"/>
          <w:spacing w:val="-1"/>
        </w:rPr>
        <w:t>desfasurat</w:t>
      </w:r>
      <w:r w:rsidRPr="00AE48C2">
        <w:rPr>
          <w:rFonts w:cs="Times New Roman"/>
        </w:rPr>
        <w:t xml:space="preserve"> </w:t>
      </w:r>
      <w:r w:rsidRPr="00AE48C2">
        <w:rPr>
          <w:rFonts w:cs="Times New Roman"/>
          <w:spacing w:val="19"/>
        </w:rPr>
        <w:t xml:space="preserve"> </w:t>
      </w:r>
      <w:r w:rsidRPr="00AE48C2">
        <w:rPr>
          <w:rFonts w:cs="Times New Roman"/>
        </w:rPr>
        <w:t xml:space="preserve">în </w:t>
      </w:r>
      <w:r w:rsidRPr="00AE48C2">
        <w:rPr>
          <w:rFonts w:cs="Times New Roman"/>
          <w:spacing w:val="19"/>
        </w:rPr>
        <w:t xml:space="preserve"> </w:t>
      </w:r>
      <w:r w:rsidRPr="00AE48C2">
        <w:rPr>
          <w:rFonts w:cs="Times New Roman"/>
        </w:rPr>
        <w:t xml:space="preserve">baza </w:t>
      </w:r>
      <w:r w:rsidRPr="00AE48C2">
        <w:rPr>
          <w:rFonts w:cs="Times New Roman"/>
          <w:spacing w:val="18"/>
        </w:rPr>
        <w:t xml:space="preserve"> </w:t>
      </w:r>
      <w:r w:rsidRPr="00AE48C2">
        <w:rPr>
          <w:rFonts w:cs="Times New Roman"/>
          <w:spacing w:val="-1"/>
        </w:rPr>
        <w:t>prevederilor</w:t>
      </w:r>
      <w:r w:rsidRPr="00AE48C2">
        <w:rPr>
          <w:rFonts w:cs="Times New Roman"/>
        </w:rPr>
        <w:t xml:space="preserve"> </w:t>
      </w:r>
      <w:r w:rsidRPr="00AE48C2">
        <w:rPr>
          <w:rFonts w:cs="Times New Roman"/>
          <w:spacing w:val="24"/>
        </w:rPr>
        <w:t xml:space="preserve"> </w:t>
      </w:r>
      <w:r w:rsidRPr="00AE48C2">
        <w:rPr>
          <w:rFonts w:cs="Times New Roman"/>
        </w:rPr>
        <w:t xml:space="preserve">Planului </w:t>
      </w:r>
      <w:r w:rsidRPr="00AE48C2">
        <w:rPr>
          <w:rFonts w:cs="Times New Roman"/>
          <w:spacing w:val="19"/>
        </w:rPr>
        <w:t xml:space="preserve"> </w:t>
      </w:r>
      <w:r w:rsidRPr="00AE48C2">
        <w:rPr>
          <w:rFonts w:cs="Times New Roman"/>
          <w:spacing w:val="-1"/>
        </w:rPr>
        <w:t>managerial</w:t>
      </w:r>
      <w:r w:rsidRPr="00AE48C2">
        <w:rPr>
          <w:rFonts w:cs="Times New Roman"/>
        </w:rPr>
        <w:t xml:space="preserve"> </w:t>
      </w:r>
      <w:r w:rsidRPr="00AE48C2">
        <w:rPr>
          <w:rFonts w:cs="Times New Roman"/>
          <w:spacing w:val="19"/>
        </w:rPr>
        <w:t xml:space="preserve"> </w:t>
      </w:r>
      <w:r w:rsidRPr="00AE48C2">
        <w:rPr>
          <w:rFonts w:cs="Times New Roman"/>
          <w:spacing w:val="-1"/>
        </w:rPr>
        <w:t>precum</w:t>
      </w:r>
      <w:r w:rsidRPr="00AE48C2">
        <w:rPr>
          <w:rFonts w:cs="Times New Roman"/>
        </w:rPr>
        <w:t xml:space="preserve"> </w:t>
      </w:r>
      <w:r w:rsidRPr="00AE48C2">
        <w:rPr>
          <w:rFonts w:cs="Times New Roman"/>
          <w:spacing w:val="19"/>
        </w:rPr>
        <w:t xml:space="preserve"> </w:t>
      </w:r>
      <w:r w:rsidRPr="00AE48C2">
        <w:rPr>
          <w:rFonts w:cs="Times New Roman"/>
        </w:rPr>
        <w:t xml:space="preserve">şi </w:t>
      </w:r>
      <w:r w:rsidRPr="00AE48C2">
        <w:rPr>
          <w:rFonts w:cs="Times New Roman"/>
          <w:spacing w:val="19"/>
        </w:rPr>
        <w:t xml:space="preserve"> </w:t>
      </w:r>
      <w:r w:rsidRPr="00AE48C2">
        <w:rPr>
          <w:rFonts w:cs="Times New Roman"/>
        </w:rPr>
        <w:t>a</w:t>
      </w:r>
      <w:r w:rsidRPr="00AE48C2">
        <w:rPr>
          <w:rFonts w:cs="Times New Roman"/>
          <w:spacing w:val="79"/>
        </w:rPr>
        <w:t xml:space="preserve"> </w:t>
      </w:r>
      <w:r w:rsidRPr="00AE48C2">
        <w:rPr>
          <w:rFonts w:cs="Times New Roman"/>
        </w:rPr>
        <w:t xml:space="preserve">Planului de </w:t>
      </w:r>
      <w:r w:rsidRPr="00AE48C2">
        <w:rPr>
          <w:rFonts w:cs="Times New Roman"/>
          <w:spacing w:val="-1"/>
        </w:rPr>
        <w:t>activităţi</w:t>
      </w:r>
      <w:r w:rsidRPr="00AE48C2">
        <w:rPr>
          <w:rFonts w:cs="Times New Roman"/>
        </w:rPr>
        <w:t xml:space="preserve"> </w:t>
      </w:r>
      <w:r w:rsidRPr="00AE48C2">
        <w:rPr>
          <w:rFonts w:cs="Times New Roman"/>
          <w:spacing w:val="-1"/>
        </w:rPr>
        <w:t>elaborate</w:t>
      </w:r>
      <w:r w:rsidRPr="00AE48C2">
        <w:rPr>
          <w:rFonts w:cs="Times New Roman"/>
        </w:rPr>
        <w:t xml:space="preserve"> </w:t>
      </w:r>
      <w:r w:rsidRPr="00AE48C2">
        <w:rPr>
          <w:rFonts w:cs="Times New Roman"/>
          <w:spacing w:val="-1"/>
        </w:rPr>
        <w:t>pentru</w:t>
      </w:r>
      <w:r w:rsidRPr="00AE48C2">
        <w:rPr>
          <w:rFonts w:cs="Times New Roman"/>
          <w:spacing w:val="1"/>
        </w:rPr>
        <w:t xml:space="preserve"> </w:t>
      </w:r>
      <w:r w:rsidRPr="00AE48C2">
        <w:rPr>
          <w:rFonts w:cs="Times New Roman"/>
          <w:spacing w:val="-1"/>
        </w:rPr>
        <w:t>atingerea urmatoarelor</w:t>
      </w:r>
      <w:r w:rsidRPr="00AE48C2">
        <w:rPr>
          <w:rFonts w:cs="Times New Roman"/>
        </w:rPr>
        <w:t xml:space="preserve"> </w:t>
      </w:r>
      <w:r w:rsidRPr="00AE48C2">
        <w:rPr>
          <w:rFonts w:cs="Times New Roman"/>
          <w:spacing w:val="-1"/>
        </w:rPr>
        <w:t>obiective:</w:t>
      </w:r>
    </w:p>
    <w:p w:rsidR="008B2013" w:rsidRPr="00AE48C2" w:rsidRDefault="008B2013">
      <w:pPr>
        <w:spacing w:before="1" w:line="280" w:lineRule="exact"/>
        <w:rPr>
          <w:rFonts w:ascii="Times New Roman" w:hAnsi="Times New Roman" w:cs="Times New Roman"/>
          <w:sz w:val="28"/>
          <w:szCs w:val="28"/>
        </w:rPr>
      </w:pPr>
    </w:p>
    <w:p w:rsidR="009C34AA" w:rsidRPr="00AE48C2" w:rsidRDefault="009C34AA">
      <w:pPr>
        <w:spacing w:before="1" w:line="280" w:lineRule="exact"/>
        <w:rPr>
          <w:rFonts w:ascii="Times New Roman" w:hAnsi="Times New Roman" w:cs="Times New Roman"/>
          <w:sz w:val="28"/>
          <w:szCs w:val="28"/>
        </w:rPr>
      </w:pPr>
    </w:p>
    <w:p w:rsidR="008B2013" w:rsidRPr="00AE48C2" w:rsidRDefault="0075273F">
      <w:pPr>
        <w:pStyle w:val="Heading2"/>
        <w:numPr>
          <w:ilvl w:val="0"/>
          <w:numId w:val="8"/>
        </w:numPr>
        <w:tabs>
          <w:tab w:val="left" w:pos="1196"/>
        </w:tabs>
        <w:spacing w:line="274" w:lineRule="exact"/>
        <w:jc w:val="left"/>
        <w:rPr>
          <w:rFonts w:cs="Times New Roman"/>
          <w:b w:val="0"/>
          <w:bCs w:val="0"/>
        </w:rPr>
      </w:pPr>
      <w:r w:rsidRPr="00AE48C2">
        <w:rPr>
          <w:rFonts w:cs="Times New Roman"/>
          <w:spacing w:val="-1"/>
        </w:rPr>
        <w:t>CURRICULUM</w:t>
      </w:r>
    </w:p>
    <w:p w:rsidR="009C34AA" w:rsidRPr="00AE48C2" w:rsidRDefault="009C34AA" w:rsidP="009C34AA">
      <w:pPr>
        <w:pStyle w:val="Heading2"/>
        <w:tabs>
          <w:tab w:val="left" w:pos="1196"/>
        </w:tabs>
        <w:spacing w:line="274" w:lineRule="exact"/>
        <w:ind w:left="1196"/>
        <w:jc w:val="right"/>
        <w:rPr>
          <w:rFonts w:cs="Times New Roman"/>
          <w:b w:val="0"/>
          <w:bCs w:val="0"/>
        </w:rPr>
      </w:pPr>
    </w:p>
    <w:p w:rsidR="008B2013" w:rsidRPr="00AE48C2" w:rsidRDefault="0075273F">
      <w:pPr>
        <w:pStyle w:val="BodyText"/>
        <w:numPr>
          <w:ilvl w:val="0"/>
          <w:numId w:val="7"/>
        </w:numPr>
        <w:tabs>
          <w:tab w:val="left" w:pos="632"/>
        </w:tabs>
        <w:spacing w:before="1" w:line="276" w:lineRule="exact"/>
        <w:ind w:right="125" w:firstLine="0"/>
        <w:rPr>
          <w:rFonts w:cs="Times New Roman"/>
        </w:rPr>
      </w:pPr>
      <w:r w:rsidRPr="00AE48C2">
        <w:rPr>
          <w:rFonts w:cs="Times New Roman"/>
          <w:spacing w:val="-1"/>
        </w:rPr>
        <w:t>Cunoaşterea</w:t>
      </w:r>
      <w:r w:rsidRPr="00AE48C2">
        <w:rPr>
          <w:rFonts w:cs="Times New Roman"/>
          <w:spacing w:val="10"/>
        </w:rPr>
        <w:t xml:space="preserve"> </w:t>
      </w:r>
      <w:r w:rsidRPr="00AE48C2">
        <w:rPr>
          <w:rFonts w:cs="Times New Roman"/>
        </w:rPr>
        <w:t>şi</w:t>
      </w:r>
      <w:r w:rsidRPr="00AE48C2">
        <w:rPr>
          <w:rFonts w:cs="Times New Roman"/>
          <w:spacing w:val="12"/>
        </w:rPr>
        <w:t xml:space="preserve"> </w:t>
      </w:r>
      <w:r w:rsidRPr="00AE48C2">
        <w:rPr>
          <w:rFonts w:cs="Times New Roman"/>
          <w:spacing w:val="-1"/>
        </w:rPr>
        <w:t>aplicarea</w:t>
      </w:r>
      <w:r w:rsidRPr="00AE48C2">
        <w:rPr>
          <w:rFonts w:cs="Times New Roman"/>
          <w:spacing w:val="10"/>
        </w:rPr>
        <w:t xml:space="preserve"> </w:t>
      </w:r>
      <w:r w:rsidRPr="00AE48C2">
        <w:rPr>
          <w:rFonts w:cs="Times New Roman"/>
          <w:spacing w:val="-1"/>
        </w:rPr>
        <w:t>documentelor</w:t>
      </w:r>
      <w:r w:rsidRPr="00AE48C2">
        <w:rPr>
          <w:rFonts w:cs="Times New Roman"/>
          <w:spacing w:val="11"/>
        </w:rPr>
        <w:t xml:space="preserve"> </w:t>
      </w:r>
      <w:r w:rsidRPr="00AE48C2">
        <w:rPr>
          <w:rFonts w:cs="Times New Roman"/>
          <w:spacing w:val="1"/>
        </w:rPr>
        <w:t>de</w:t>
      </w:r>
      <w:r w:rsidRPr="00AE48C2">
        <w:rPr>
          <w:rFonts w:cs="Times New Roman"/>
          <w:spacing w:val="10"/>
        </w:rPr>
        <w:t xml:space="preserve"> </w:t>
      </w:r>
      <w:r w:rsidRPr="00AE48C2">
        <w:rPr>
          <w:rFonts w:cs="Times New Roman"/>
          <w:spacing w:val="-1"/>
        </w:rPr>
        <w:t>politica</w:t>
      </w:r>
      <w:r w:rsidRPr="00AE48C2">
        <w:rPr>
          <w:rFonts w:cs="Times New Roman"/>
          <w:spacing w:val="10"/>
        </w:rPr>
        <w:t xml:space="preserve"> </w:t>
      </w:r>
      <w:r w:rsidRPr="00AE48C2">
        <w:rPr>
          <w:rFonts w:cs="Times New Roman"/>
          <w:spacing w:val="-1"/>
        </w:rPr>
        <w:t>educaţională,</w:t>
      </w:r>
      <w:r w:rsidRPr="00AE48C2">
        <w:rPr>
          <w:rFonts w:cs="Times New Roman"/>
          <w:spacing w:val="11"/>
        </w:rPr>
        <w:t xml:space="preserve"> </w:t>
      </w:r>
      <w:r w:rsidRPr="00AE48C2">
        <w:rPr>
          <w:rFonts w:cs="Times New Roman"/>
        </w:rPr>
        <w:t>a</w:t>
      </w:r>
      <w:r w:rsidRPr="00AE48C2">
        <w:rPr>
          <w:rFonts w:cs="Times New Roman"/>
          <w:spacing w:val="13"/>
        </w:rPr>
        <w:t xml:space="preserve"> </w:t>
      </w:r>
      <w:r w:rsidRPr="00AE48C2">
        <w:rPr>
          <w:rFonts w:cs="Times New Roman"/>
          <w:spacing w:val="-1"/>
        </w:rPr>
        <w:t>reglementarilor</w:t>
      </w:r>
      <w:r w:rsidRPr="00AE48C2">
        <w:rPr>
          <w:rFonts w:cs="Times New Roman"/>
          <w:spacing w:val="11"/>
        </w:rPr>
        <w:t xml:space="preserve"> </w:t>
      </w:r>
      <w:r w:rsidRPr="00AE48C2">
        <w:rPr>
          <w:rFonts w:cs="Times New Roman"/>
          <w:spacing w:val="-1"/>
        </w:rPr>
        <w:t>legale</w:t>
      </w:r>
      <w:r w:rsidRPr="00AE48C2">
        <w:rPr>
          <w:rFonts w:cs="Times New Roman"/>
          <w:spacing w:val="119"/>
        </w:rPr>
        <w:t xml:space="preserve"> </w:t>
      </w:r>
      <w:r w:rsidRPr="00AE48C2">
        <w:rPr>
          <w:rFonts w:cs="Times New Roman"/>
        </w:rPr>
        <w:t xml:space="preserve">şi a </w:t>
      </w:r>
      <w:r w:rsidRPr="00AE48C2">
        <w:rPr>
          <w:rFonts w:cs="Times New Roman"/>
          <w:spacing w:val="-1"/>
        </w:rPr>
        <w:t>metodologiilor</w:t>
      </w:r>
      <w:r w:rsidRPr="00AE48C2">
        <w:rPr>
          <w:rFonts w:cs="Times New Roman"/>
        </w:rPr>
        <w:t xml:space="preserve"> </w:t>
      </w:r>
      <w:r w:rsidRPr="00AE48C2">
        <w:rPr>
          <w:rFonts w:cs="Times New Roman"/>
          <w:spacing w:val="-1"/>
        </w:rPr>
        <w:t>specifice;</w:t>
      </w:r>
    </w:p>
    <w:p w:rsidR="008B2013" w:rsidRPr="00AE48C2" w:rsidRDefault="0075273F">
      <w:pPr>
        <w:pStyle w:val="BodyText"/>
        <w:numPr>
          <w:ilvl w:val="0"/>
          <w:numId w:val="7"/>
        </w:numPr>
        <w:tabs>
          <w:tab w:val="left" w:pos="680"/>
        </w:tabs>
        <w:spacing w:line="273" w:lineRule="exact"/>
        <w:ind w:left="680" w:right="2924" w:hanging="204"/>
        <w:jc w:val="both"/>
        <w:rPr>
          <w:rFonts w:cs="Times New Roman"/>
        </w:rPr>
      </w:pPr>
      <w:r w:rsidRPr="00AE48C2">
        <w:rPr>
          <w:rFonts w:cs="Times New Roman"/>
          <w:spacing w:val="-1"/>
        </w:rPr>
        <w:t>Respectarea legislaţiei</w:t>
      </w:r>
      <w:r w:rsidRPr="00AE48C2">
        <w:rPr>
          <w:rFonts w:cs="Times New Roman"/>
        </w:rPr>
        <w:t xml:space="preserve"> privind </w:t>
      </w:r>
      <w:r w:rsidRPr="00AE48C2">
        <w:rPr>
          <w:rFonts w:cs="Times New Roman"/>
          <w:spacing w:val="-1"/>
        </w:rPr>
        <w:t>constituirea claselor</w:t>
      </w:r>
      <w:r w:rsidRPr="00AE48C2">
        <w:rPr>
          <w:rFonts w:cs="Times New Roman"/>
        </w:rPr>
        <w:t xml:space="preserve"> de</w:t>
      </w:r>
      <w:r w:rsidRPr="00AE48C2">
        <w:rPr>
          <w:rFonts w:cs="Times New Roman"/>
          <w:spacing w:val="-2"/>
        </w:rPr>
        <w:t xml:space="preserve"> </w:t>
      </w:r>
      <w:r w:rsidRPr="00AE48C2">
        <w:rPr>
          <w:rFonts w:cs="Times New Roman"/>
        </w:rPr>
        <w:t>elevi</w:t>
      </w:r>
    </w:p>
    <w:p w:rsidR="008B2013" w:rsidRPr="00AE48C2" w:rsidRDefault="0075273F">
      <w:pPr>
        <w:pStyle w:val="BodyText"/>
        <w:numPr>
          <w:ilvl w:val="0"/>
          <w:numId w:val="7"/>
        </w:numPr>
        <w:tabs>
          <w:tab w:val="left" w:pos="625"/>
        </w:tabs>
        <w:ind w:right="122" w:firstLine="0"/>
        <w:jc w:val="both"/>
        <w:rPr>
          <w:rFonts w:cs="Times New Roman"/>
        </w:rPr>
      </w:pPr>
      <w:r w:rsidRPr="00AE48C2">
        <w:rPr>
          <w:rFonts w:cs="Times New Roman"/>
          <w:spacing w:val="-1"/>
        </w:rPr>
        <w:t>Cunoaşterea</w:t>
      </w:r>
      <w:r w:rsidRPr="00AE48C2">
        <w:rPr>
          <w:rFonts w:cs="Times New Roman"/>
          <w:spacing w:val="6"/>
        </w:rPr>
        <w:t xml:space="preserve"> </w:t>
      </w:r>
      <w:r w:rsidRPr="00AE48C2">
        <w:rPr>
          <w:rFonts w:cs="Times New Roman"/>
          <w:spacing w:val="-1"/>
        </w:rPr>
        <w:t>conţinuturilor</w:t>
      </w:r>
      <w:r w:rsidRPr="00AE48C2">
        <w:rPr>
          <w:rFonts w:cs="Times New Roman"/>
          <w:spacing w:val="3"/>
        </w:rPr>
        <w:t xml:space="preserve"> </w:t>
      </w:r>
      <w:r w:rsidRPr="00AE48C2">
        <w:rPr>
          <w:rFonts w:cs="Times New Roman"/>
        </w:rPr>
        <w:t>planului</w:t>
      </w:r>
      <w:r w:rsidRPr="00AE48C2">
        <w:rPr>
          <w:rFonts w:cs="Times New Roman"/>
          <w:spacing w:val="5"/>
        </w:rPr>
        <w:t xml:space="preserve"> </w:t>
      </w:r>
      <w:r w:rsidRPr="00AE48C2">
        <w:rPr>
          <w:rFonts w:cs="Times New Roman"/>
        </w:rPr>
        <w:t>de</w:t>
      </w:r>
      <w:r w:rsidRPr="00AE48C2">
        <w:rPr>
          <w:rFonts w:cs="Times New Roman"/>
          <w:spacing w:val="3"/>
        </w:rPr>
        <w:t xml:space="preserve"> </w:t>
      </w:r>
      <w:r w:rsidRPr="00AE48C2">
        <w:rPr>
          <w:rFonts w:cs="Times New Roman"/>
        </w:rPr>
        <w:t>învăţământ,</w:t>
      </w:r>
      <w:r w:rsidRPr="00AE48C2">
        <w:rPr>
          <w:rFonts w:cs="Times New Roman"/>
          <w:spacing w:val="5"/>
        </w:rPr>
        <w:t xml:space="preserve"> </w:t>
      </w:r>
      <w:r w:rsidRPr="00AE48C2">
        <w:rPr>
          <w:rFonts w:cs="Times New Roman"/>
        </w:rPr>
        <w:t>a</w:t>
      </w:r>
      <w:r w:rsidRPr="00AE48C2">
        <w:rPr>
          <w:rFonts w:cs="Times New Roman"/>
          <w:spacing w:val="3"/>
        </w:rPr>
        <w:t xml:space="preserve"> </w:t>
      </w:r>
      <w:r w:rsidRPr="00AE48C2">
        <w:rPr>
          <w:rFonts w:cs="Times New Roman"/>
          <w:spacing w:val="-1"/>
        </w:rPr>
        <w:t>programelor</w:t>
      </w:r>
      <w:r w:rsidRPr="00AE48C2">
        <w:rPr>
          <w:rFonts w:cs="Times New Roman"/>
          <w:spacing w:val="3"/>
        </w:rPr>
        <w:t xml:space="preserve"> </w:t>
      </w:r>
      <w:r w:rsidRPr="00AE48C2">
        <w:rPr>
          <w:rFonts w:cs="Times New Roman"/>
        </w:rPr>
        <w:t>şcolare,</w:t>
      </w:r>
      <w:r w:rsidRPr="00AE48C2">
        <w:rPr>
          <w:rFonts w:cs="Times New Roman"/>
          <w:spacing w:val="4"/>
        </w:rPr>
        <w:t xml:space="preserve"> </w:t>
      </w:r>
      <w:r w:rsidRPr="00AE48C2">
        <w:rPr>
          <w:rFonts w:cs="Times New Roman"/>
        </w:rPr>
        <w:t>a</w:t>
      </w:r>
      <w:r w:rsidRPr="00AE48C2">
        <w:rPr>
          <w:rFonts w:cs="Times New Roman"/>
          <w:spacing w:val="3"/>
        </w:rPr>
        <w:t xml:space="preserve"> </w:t>
      </w:r>
      <w:r w:rsidRPr="00AE48C2">
        <w:rPr>
          <w:rFonts w:cs="Times New Roman"/>
          <w:spacing w:val="-1"/>
        </w:rPr>
        <w:t>metodelor</w:t>
      </w:r>
      <w:r w:rsidRPr="00AE48C2">
        <w:rPr>
          <w:rFonts w:cs="Times New Roman"/>
          <w:spacing w:val="4"/>
        </w:rPr>
        <w:t xml:space="preserve"> </w:t>
      </w:r>
      <w:r w:rsidRPr="00AE48C2">
        <w:rPr>
          <w:rFonts w:cs="Times New Roman"/>
        </w:rPr>
        <w:t>şi</w:t>
      </w:r>
      <w:r w:rsidRPr="00AE48C2">
        <w:rPr>
          <w:rFonts w:cs="Times New Roman"/>
          <w:spacing w:val="75"/>
        </w:rPr>
        <w:t xml:space="preserve"> </w:t>
      </w:r>
      <w:r w:rsidRPr="00AE48C2">
        <w:rPr>
          <w:rFonts w:cs="Times New Roman"/>
          <w:spacing w:val="-1"/>
        </w:rPr>
        <w:t>procedurilor</w:t>
      </w:r>
      <w:r w:rsidRPr="00AE48C2">
        <w:rPr>
          <w:rFonts w:cs="Times New Roman"/>
          <w:spacing w:val="8"/>
        </w:rPr>
        <w:t xml:space="preserve"> </w:t>
      </w:r>
      <w:r w:rsidRPr="00AE48C2">
        <w:rPr>
          <w:rFonts w:cs="Times New Roman"/>
          <w:spacing w:val="1"/>
        </w:rPr>
        <w:t>de</w:t>
      </w:r>
      <w:r w:rsidRPr="00AE48C2">
        <w:rPr>
          <w:rFonts w:cs="Times New Roman"/>
          <w:spacing w:val="8"/>
        </w:rPr>
        <w:t xml:space="preserve"> </w:t>
      </w:r>
      <w:r w:rsidRPr="00AE48C2">
        <w:rPr>
          <w:rFonts w:cs="Times New Roman"/>
          <w:spacing w:val="-1"/>
        </w:rPr>
        <w:t>evaluare,</w:t>
      </w:r>
      <w:r w:rsidRPr="00AE48C2">
        <w:rPr>
          <w:rFonts w:cs="Times New Roman"/>
          <w:spacing w:val="11"/>
        </w:rPr>
        <w:t xml:space="preserve"> </w:t>
      </w:r>
      <w:r w:rsidRPr="00AE48C2">
        <w:rPr>
          <w:rFonts w:cs="Times New Roman"/>
          <w:spacing w:val="-1"/>
        </w:rPr>
        <w:t>precum</w:t>
      </w:r>
      <w:r w:rsidRPr="00AE48C2">
        <w:rPr>
          <w:rFonts w:cs="Times New Roman"/>
          <w:spacing w:val="9"/>
        </w:rPr>
        <w:t xml:space="preserve"> </w:t>
      </w:r>
      <w:r w:rsidRPr="00AE48C2">
        <w:rPr>
          <w:rFonts w:cs="Times New Roman"/>
        </w:rPr>
        <w:t>si</w:t>
      </w:r>
      <w:r w:rsidRPr="00AE48C2">
        <w:rPr>
          <w:rFonts w:cs="Times New Roman"/>
          <w:spacing w:val="10"/>
        </w:rPr>
        <w:t xml:space="preserve"> </w:t>
      </w:r>
      <w:r w:rsidRPr="00AE48C2">
        <w:rPr>
          <w:rFonts w:cs="Times New Roman"/>
          <w:spacing w:val="-1"/>
        </w:rPr>
        <w:t>valorificarea</w:t>
      </w:r>
      <w:r w:rsidRPr="00AE48C2">
        <w:rPr>
          <w:rFonts w:cs="Times New Roman"/>
          <w:spacing w:val="8"/>
        </w:rPr>
        <w:t xml:space="preserve"> </w:t>
      </w:r>
      <w:r w:rsidRPr="00AE48C2">
        <w:rPr>
          <w:rFonts w:cs="Times New Roman"/>
        </w:rPr>
        <w:t>lor</w:t>
      </w:r>
      <w:r w:rsidRPr="00AE48C2">
        <w:rPr>
          <w:rFonts w:cs="Times New Roman"/>
          <w:spacing w:val="8"/>
        </w:rPr>
        <w:t xml:space="preserve"> </w:t>
      </w:r>
      <w:r w:rsidRPr="00AE48C2">
        <w:rPr>
          <w:rFonts w:cs="Times New Roman"/>
        </w:rPr>
        <w:t>în</w:t>
      </w:r>
      <w:r w:rsidRPr="00AE48C2">
        <w:rPr>
          <w:rFonts w:cs="Times New Roman"/>
          <w:spacing w:val="9"/>
        </w:rPr>
        <w:t xml:space="preserve"> </w:t>
      </w:r>
      <w:r w:rsidRPr="00AE48C2">
        <w:rPr>
          <w:rFonts w:cs="Times New Roman"/>
          <w:spacing w:val="-1"/>
        </w:rPr>
        <w:t>elaborarea</w:t>
      </w:r>
      <w:r w:rsidRPr="00AE48C2">
        <w:rPr>
          <w:rFonts w:cs="Times New Roman"/>
          <w:spacing w:val="8"/>
        </w:rPr>
        <w:t xml:space="preserve"> </w:t>
      </w:r>
      <w:r w:rsidRPr="00AE48C2">
        <w:rPr>
          <w:rFonts w:cs="Times New Roman"/>
        </w:rPr>
        <w:t>documentelor</w:t>
      </w:r>
      <w:r w:rsidRPr="00AE48C2">
        <w:rPr>
          <w:rFonts w:cs="Times New Roman"/>
          <w:spacing w:val="8"/>
        </w:rPr>
        <w:t xml:space="preserve"> </w:t>
      </w:r>
      <w:r w:rsidRPr="00AE48C2">
        <w:rPr>
          <w:rFonts w:cs="Times New Roman"/>
          <w:spacing w:val="-1"/>
        </w:rPr>
        <w:t>didactice</w:t>
      </w:r>
      <w:r w:rsidRPr="00AE48C2">
        <w:rPr>
          <w:rFonts w:cs="Times New Roman"/>
          <w:spacing w:val="93"/>
        </w:rPr>
        <w:t xml:space="preserve"> </w:t>
      </w:r>
      <w:r w:rsidRPr="00AE48C2">
        <w:rPr>
          <w:rFonts w:cs="Times New Roman"/>
        </w:rPr>
        <w:t>de</w:t>
      </w:r>
      <w:r w:rsidRPr="00AE48C2">
        <w:rPr>
          <w:rFonts w:cs="Times New Roman"/>
          <w:spacing w:val="-1"/>
        </w:rPr>
        <w:t xml:space="preserve"> lucru</w:t>
      </w:r>
      <w:r w:rsidRPr="00AE48C2">
        <w:rPr>
          <w:rFonts w:cs="Times New Roman"/>
        </w:rPr>
        <w:t xml:space="preserve"> </w:t>
      </w:r>
      <w:r w:rsidRPr="00AE48C2">
        <w:rPr>
          <w:rFonts w:cs="Times New Roman"/>
          <w:spacing w:val="-1"/>
        </w:rPr>
        <w:t>(planificări,</w:t>
      </w:r>
      <w:r w:rsidRPr="00AE48C2">
        <w:rPr>
          <w:rFonts w:cs="Times New Roman"/>
        </w:rPr>
        <w:t xml:space="preserve"> </w:t>
      </w:r>
      <w:r w:rsidRPr="00AE48C2">
        <w:rPr>
          <w:rFonts w:cs="Times New Roman"/>
          <w:spacing w:val="-1"/>
        </w:rPr>
        <w:t>proiecte</w:t>
      </w:r>
      <w:r w:rsidRPr="00AE48C2">
        <w:rPr>
          <w:rFonts w:cs="Times New Roman"/>
        </w:rPr>
        <w:t xml:space="preserve"> </w:t>
      </w:r>
      <w:r w:rsidRPr="00AE48C2">
        <w:rPr>
          <w:rFonts w:cs="Times New Roman"/>
          <w:spacing w:val="-1"/>
        </w:rPr>
        <w:t>didactice,</w:t>
      </w:r>
      <w:r w:rsidRPr="00AE48C2">
        <w:rPr>
          <w:rFonts w:cs="Times New Roman"/>
        </w:rPr>
        <w:t xml:space="preserve"> </w:t>
      </w:r>
      <w:r w:rsidRPr="00AE48C2">
        <w:rPr>
          <w:rFonts w:cs="Times New Roman"/>
          <w:spacing w:val="-1"/>
        </w:rPr>
        <w:t>portofolii</w:t>
      </w:r>
      <w:r w:rsidRPr="00AE48C2">
        <w:rPr>
          <w:rFonts w:cs="Times New Roman"/>
          <w:spacing w:val="2"/>
        </w:rPr>
        <w:t xml:space="preserve"> </w:t>
      </w:r>
      <w:r w:rsidRPr="00AE48C2">
        <w:rPr>
          <w:rFonts w:cs="Times New Roman"/>
        </w:rPr>
        <w:t>de</w:t>
      </w:r>
      <w:r w:rsidRPr="00AE48C2">
        <w:rPr>
          <w:rFonts w:cs="Times New Roman"/>
          <w:spacing w:val="-1"/>
        </w:rPr>
        <w:t xml:space="preserve"> evaluare</w:t>
      </w:r>
      <w:r w:rsidRPr="00AE48C2">
        <w:rPr>
          <w:rFonts w:cs="Times New Roman"/>
          <w:spacing w:val="-2"/>
        </w:rPr>
        <w:t xml:space="preserve"> </w:t>
      </w:r>
      <w:r w:rsidRPr="00AE48C2">
        <w:rPr>
          <w:rFonts w:cs="Times New Roman"/>
        </w:rPr>
        <w:t>etc.)</w:t>
      </w:r>
    </w:p>
    <w:p w:rsidR="008B2013" w:rsidRPr="00AE48C2" w:rsidRDefault="0075273F">
      <w:pPr>
        <w:pStyle w:val="BodyText"/>
        <w:numPr>
          <w:ilvl w:val="0"/>
          <w:numId w:val="7"/>
        </w:numPr>
        <w:tabs>
          <w:tab w:val="left" w:pos="620"/>
        </w:tabs>
        <w:ind w:left="620" w:right="2211" w:hanging="144"/>
        <w:jc w:val="both"/>
        <w:rPr>
          <w:rFonts w:cs="Times New Roman"/>
        </w:rPr>
      </w:pPr>
      <w:r w:rsidRPr="00AE48C2">
        <w:rPr>
          <w:rFonts w:cs="Times New Roman"/>
          <w:spacing w:val="-1"/>
        </w:rPr>
        <w:t>Selecţia manualelor</w:t>
      </w:r>
      <w:r w:rsidRPr="00AE48C2">
        <w:rPr>
          <w:rFonts w:cs="Times New Roman"/>
          <w:spacing w:val="1"/>
        </w:rPr>
        <w:t xml:space="preserve"> </w:t>
      </w:r>
      <w:r w:rsidRPr="00AE48C2">
        <w:rPr>
          <w:rFonts w:cs="Times New Roman"/>
          <w:spacing w:val="-1"/>
        </w:rPr>
        <w:t xml:space="preserve">alternative </w:t>
      </w:r>
      <w:r w:rsidRPr="00AE48C2">
        <w:rPr>
          <w:rFonts w:cs="Times New Roman"/>
        </w:rPr>
        <w:t xml:space="preserve">şi </w:t>
      </w:r>
      <w:r w:rsidRPr="00AE48C2">
        <w:rPr>
          <w:rFonts w:cs="Times New Roman"/>
          <w:spacing w:val="-1"/>
        </w:rPr>
        <w:t xml:space="preserve">asigurarea </w:t>
      </w:r>
      <w:r w:rsidRPr="00AE48C2">
        <w:rPr>
          <w:rFonts w:cs="Times New Roman"/>
        </w:rPr>
        <w:t>distribuirii lor la</w:t>
      </w:r>
      <w:r w:rsidRPr="00AE48C2">
        <w:rPr>
          <w:rFonts w:cs="Times New Roman"/>
          <w:spacing w:val="-2"/>
        </w:rPr>
        <w:t xml:space="preserve"> </w:t>
      </w:r>
      <w:r w:rsidRPr="00AE48C2">
        <w:rPr>
          <w:rFonts w:cs="Times New Roman"/>
          <w:spacing w:val="-1"/>
        </w:rPr>
        <w:t>clase;</w:t>
      </w:r>
    </w:p>
    <w:p w:rsidR="008B2013" w:rsidRPr="00AE48C2" w:rsidRDefault="0075273F">
      <w:pPr>
        <w:pStyle w:val="BodyText"/>
        <w:numPr>
          <w:ilvl w:val="0"/>
          <w:numId w:val="7"/>
        </w:numPr>
        <w:tabs>
          <w:tab w:val="left" w:pos="620"/>
        </w:tabs>
        <w:ind w:left="620" w:right="159" w:hanging="144"/>
        <w:jc w:val="both"/>
        <w:rPr>
          <w:rFonts w:cs="Times New Roman"/>
        </w:rPr>
      </w:pPr>
      <w:r w:rsidRPr="00AE48C2">
        <w:rPr>
          <w:rFonts w:cs="Times New Roman"/>
          <w:spacing w:val="-1"/>
        </w:rPr>
        <w:t>Pregătirea</w:t>
      </w:r>
      <w:r w:rsidRPr="00AE48C2">
        <w:rPr>
          <w:rFonts w:cs="Times New Roman"/>
          <w:spacing w:val="1"/>
        </w:rPr>
        <w:t xml:space="preserve"> </w:t>
      </w:r>
      <w:r w:rsidRPr="00AE48C2">
        <w:rPr>
          <w:rFonts w:cs="Times New Roman"/>
          <w:spacing w:val="-1"/>
        </w:rPr>
        <w:t>elevilor</w:t>
      </w:r>
      <w:r w:rsidRPr="00AE48C2">
        <w:rPr>
          <w:rFonts w:cs="Times New Roman"/>
        </w:rPr>
        <w:t xml:space="preserve"> în </w:t>
      </w:r>
      <w:r w:rsidRPr="00AE48C2">
        <w:rPr>
          <w:rFonts w:cs="Times New Roman"/>
          <w:spacing w:val="-1"/>
        </w:rPr>
        <w:t xml:space="preserve">vederea </w:t>
      </w:r>
      <w:r w:rsidRPr="00AE48C2">
        <w:rPr>
          <w:rFonts w:cs="Times New Roman"/>
        </w:rPr>
        <w:t xml:space="preserve">susţinerii </w:t>
      </w:r>
      <w:r w:rsidRPr="00AE48C2">
        <w:rPr>
          <w:rFonts w:cs="Times New Roman"/>
          <w:spacing w:val="-1"/>
        </w:rPr>
        <w:t xml:space="preserve">Evaluărilor Naționale la clasele a II-a, a IV-a, a VI-a, a VIII-a  </w:t>
      </w:r>
      <w:r w:rsidRPr="00AE48C2">
        <w:rPr>
          <w:rFonts w:cs="Times New Roman"/>
        </w:rPr>
        <w:t xml:space="preserve">şi a </w:t>
      </w:r>
      <w:r w:rsidRPr="00AE48C2">
        <w:rPr>
          <w:rFonts w:cs="Times New Roman"/>
          <w:spacing w:val="-1"/>
        </w:rPr>
        <w:t>olimpiadelor</w:t>
      </w:r>
      <w:r w:rsidRPr="00AE48C2">
        <w:rPr>
          <w:rFonts w:cs="Times New Roman"/>
        </w:rPr>
        <w:t xml:space="preserve"> </w:t>
      </w:r>
      <w:r w:rsidRPr="00AE48C2">
        <w:rPr>
          <w:rFonts w:cs="Times New Roman"/>
          <w:spacing w:val="-1"/>
        </w:rPr>
        <w:t>şcolare;</w:t>
      </w:r>
    </w:p>
    <w:p w:rsidR="008B2013" w:rsidRPr="00AE48C2" w:rsidRDefault="0075273F">
      <w:pPr>
        <w:pStyle w:val="BodyText"/>
        <w:numPr>
          <w:ilvl w:val="0"/>
          <w:numId w:val="7"/>
        </w:numPr>
        <w:tabs>
          <w:tab w:val="left" w:pos="620"/>
        </w:tabs>
        <w:ind w:left="620" w:right="2115" w:hanging="144"/>
        <w:jc w:val="both"/>
        <w:rPr>
          <w:rFonts w:cs="Times New Roman"/>
        </w:rPr>
      </w:pPr>
      <w:r w:rsidRPr="00AE48C2">
        <w:rPr>
          <w:rFonts w:cs="Times New Roman"/>
          <w:spacing w:val="-1"/>
        </w:rPr>
        <w:t xml:space="preserve">Creșterea </w:t>
      </w:r>
      <w:r w:rsidRPr="00AE48C2">
        <w:rPr>
          <w:rFonts w:cs="Times New Roman"/>
        </w:rPr>
        <w:t>nivelului de</w:t>
      </w:r>
      <w:r w:rsidRPr="00AE48C2">
        <w:rPr>
          <w:rFonts w:cs="Times New Roman"/>
          <w:spacing w:val="-1"/>
        </w:rPr>
        <w:t xml:space="preserve"> performanță </w:t>
      </w:r>
      <w:r w:rsidRPr="00AE48C2">
        <w:rPr>
          <w:rFonts w:cs="Times New Roman"/>
        </w:rPr>
        <w:t>a</w:t>
      </w:r>
      <w:r w:rsidRPr="00AE48C2">
        <w:rPr>
          <w:rFonts w:cs="Times New Roman"/>
          <w:spacing w:val="-1"/>
        </w:rPr>
        <w:t xml:space="preserve"> pregătirii</w:t>
      </w:r>
      <w:r w:rsidRPr="00AE48C2">
        <w:rPr>
          <w:rFonts w:cs="Times New Roman"/>
        </w:rPr>
        <w:t xml:space="preserve"> </w:t>
      </w:r>
      <w:r w:rsidRPr="00AE48C2">
        <w:rPr>
          <w:rFonts w:cs="Times New Roman"/>
          <w:spacing w:val="-1"/>
        </w:rPr>
        <w:t xml:space="preserve">curriculare </w:t>
      </w:r>
      <w:r w:rsidRPr="00AE48C2">
        <w:rPr>
          <w:rFonts w:cs="Times New Roman"/>
        </w:rPr>
        <w:t>a</w:t>
      </w:r>
      <w:r w:rsidRPr="00AE48C2">
        <w:rPr>
          <w:rFonts w:cs="Times New Roman"/>
          <w:spacing w:val="-1"/>
        </w:rPr>
        <w:t xml:space="preserve"> </w:t>
      </w:r>
      <w:r w:rsidRPr="00AE48C2">
        <w:rPr>
          <w:rFonts w:cs="Times New Roman"/>
        </w:rPr>
        <w:t>elevilor;</w:t>
      </w:r>
    </w:p>
    <w:p w:rsidR="008B2013" w:rsidRPr="00AE48C2" w:rsidRDefault="0075273F">
      <w:pPr>
        <w:pStyle w:val="BodyText"/>
        <w:numPr>
          <w:ilvl w:val="0"/>
          <w:numId w:val="7"/>
        </w:numPr>
        <w:tabs>
          <w:tab w:val="left" w:pos="699"/>
        </w:tabs>
        <w:ind w:right="121" w:firstLine="0"/>
        <w:rPr>
          <w:rFonts w:cs="Times New Roman"/>
        </w:rPr>
      </w:pPr>
      <w:r w:rsidRPr="00AE48C2">
        <w:rPr>
          <w:rFonts w:cs="Times New Roman"/>
          <w:spacing w:val="-1"/>
        </w:rPr>
        <w:t>Multiplicarea</w:t>
      </w:r>
      <w:r w:rsidRPr="00AE48C2">
        <w:rPr>
          <w:rFonts w:cs="Times New Roman"/>
        </w:rPr>
        <w:t xml:space="preserve"> </w:t>
      </w:r>
      <w:r w:rsidRPr="00AE48C2">
        <w:rPr>
          <w:rFonts w:cs="Times New Roman"/>
          <w:spacing w:val="18"/>
        </w:rPr>
        <w:t xml:space="preserve"> </w:t>
      </w:r>
      <w:r w:rsidRPr="00AE48C2">
        <w:rPr>
          <w:rFonts w:cs="Times New Roman"/>
          <w:spacing w:val="-1"/>
        </w:rPr>
        <w:t>activităţilor</w:t>
      </w:r>
      <w:r w:rsidRPr="00AE48C2">
        <w:rPr>
          <w:rFonts w:cs="Times New Roman"/>
        </w:rPr>
        <w:t xml:space="preserve"> </w:t>
      </w:r>
      <w:r w:rsidRPr="00AE48C2">
        <w:rPr>
          <w:rFonts w:cs="Times New Roman"/>
          <w:spacing w:val="18"/>
        </w:rPr>
        <w:t xml:space="preserve"> </w:t>
      </w:r>
      <w:r w:rsidRPr="00AE48C2">
        <w:rPr>
          <w:rFonts w:cs="Times New Roman"/>
          <w:spacing w:val="-1"/>
        </w:rPr>
        <w:t>cu</w:t>
      </w:r>
      <w:r w:rsidRPr="00AE48C2">
        <w:rPr>
          <w:rFonts w:cs="Times New Roman"/>
        </w:rPr>
        <w:t xml:space="preserve"> </w:t>
      </w:r>
      <w:r w:rsidRPr="00AE48C2">
        <w:rPr>
          <w:rFonts w:cs="Times New Roman"/>
          <w:spacing w:val="18"/>
        </w:rPr>
        <w:t xml:space="preserve"> </w:t>
      </w:r>
      <w:r w:rsidRPr="00AE48C2">
        <w:rPr>
          <w:rFonts w:cs="Times New Roman"/>
        </w:rPr>
        <w:t xml:space="preserve">rol </w:t>
      </w:r>
      <w:r w:rsidRPr="00AE48C2">
        <w:rPr>
          <w:rFonts w:cs="Times New Roman"/>
          <w:spacing w:val="18"/>
        </w:rPr>
        <w:t xml:space="preserve"> </w:t>
      </w:r>
      <w:r w:rsidRPr="00AE48C2">
        <w:rPr>
          <w:rFonts w:cs="Times New Roman"/>
          <w:spacing w:val="-1"/>
        </w:rPr>
        <w:t>educativ</w:t>
      </w:r>
      <w:r w:rsidRPr="00AE48C2">
        <w:rPr>
          <w:rFonts w:cs="Times New Roman"/>
        </w:rPr>
        <w:t xml:space="preserve"> </w:t>
      </w:r>
      <w:r w:rsidRPr="00AE48C2">
        <w:rPr>
          <w:rFonts w:cs="Times New Roman"/>
          <w:spacing w:val="18"/>
        </w:rPr>
        <w:t xml:space="preserve"> </w:t>
      </w:r>
      <w:r w:rsidRPr="00AE48C2">
        <w:rPr>
          <w:rFonts w:cs="Times New Roman"/>
        </w:rPr>
        <w:t xml:space="preserve">şi </w:t>
      </w:r>
      <w:r w:rsidRPr="00AE48C2">
        <w:rPr>
          <w:rFonts w:cs="Times New Roman"/>
          <w:spacing w:val="19"/>
        </w:rPr>
        <w:t xml:space="preserve"> </w:t>
      </w:r>
      <w:r w:rsidRPr="00AE48C2">
        <w:rPr>
          <w:rFonts w:cs="Times New Roman"/>
        </w:rPr>
        <w:t xml:space="preserve">de </w:t>
      </w:r>
      <w:r w:rsidRPr="00AE48C2">
        <w:rPr>
          <w:rFonts w:cs="Times New Roman"/>
          <w:spacing w:val="18"/>
        </w:rPr>
        <w:t xml:space="preserve"> </w:t>
      </w:r>
      <w:r w:rsidRPr="00AE48C2">
        <w:rPr>
          <w:rFonts w:cs="Times New Roman"/>
          <w:spacing w:val="-1"/>
        </w:rPr>
        <w:t>formare</w:t>
      </w:r>
      <w:r w:rsidRPr="00AE48C2">
        <w:rPr>
          <w:rFonts w:cs="Times New Roman"/>
        </w:rPr>
        <w:t xml:space="preserve"> </w:t>
      </w:r>
      <w:r w:rsidRPr="00AE48C2">
        <w:rPr>
          <w:rFonts w:cs="Times New Roman"/>
          <w:spacing w:val="18"/>
        </w:rPr>
        <w:t xml:space="preserve"> </w:t>
      </w:r>
      <w:r w:rsidRPr="00AE48C2">
        <w:rPr>
          <w:rFonts w:cs="Times New Roman"/>
        </w:rPr>
        <w:t xml:space="preserve">în </w:t>
      </w:r>
      <w:r w:rsidRPr="00AE48C2">
        <w:rPr>
          <w:rFonts w:cs="Times New Roman"/>
          <w:spacing w:val="19"/>
        </w:rPr>
        <w:t xml:space="preserve"> </w:t>
      </w:r>
      <w:r w:rsidRPr="00AE48C2">
        <w:rPr>
          <w:rFonts w:cs="Times New Roman"/>
        </w:rPr>
        <w:t xml:space="preserve">spiritul </w:t>
      </w:r>
      <w:r w:rsidRPr="00AE48C2">
        <w:rPr>
          <w:rFonts w:cs="Times New Roman"/>
          <w:spacing w:val="19"/>
        </w:rPr>
        <w:t xml:space="preserve"> </w:t>
      </w:r>
      <w:r w:rsidRPr="00AE48C2">
        <w:rPr>
          <w:rFonts w:cs="Times New Roman"/>
          <w:spacing w:val="-1"/>
        </w:rPr>
        <w:t>principiilor</w:t>
      </w:r>
      <w:r w:rsidRPr="00AE48C2">
        <w:rPr>
          <w:rFonts w:cs="Times New Roman"/>
        </w:rPr>
        <w:t xml:space="preserve"> </w:t>
      </w:r>
      <w:r w:rsidRPr="00AE48C2">
        <w:rPr>
          <w:rFonts w:cs="Times New Roman"/>
          <w:spacing w:val="18"/>
        </w:rPr>
        <w:t xml:space="preserve"> </w:t>
      </w:r>
      <w:r w:rsidRPr="00AE48C2">
        <w:rPr>
          <w:rFonts w:cs="Times New Roman"/>
        </w:rPr>
        <w:t>şi</w:t>
      </w:r>
      <w:r w:rsidRPr="00AE48C2">
        <w:rPr>
          <w:rFonts w:cs="Times New Roman"/>
          <w:spacing w:val="89"/>
        </w:rPr>
        <w:t xml:space="preserve"> </w:t>
      </w:r>
      <w:r w:rsidRPr="00AE48C2">
        <w:rPr>
          <w:rFonts w:cs="Times New Roman"/>
          <w:spacing w:val="-1"/>
        </w:rPr>
        <w:t>practicilor</w:t>
      </w:r>
      <w:r w:rsidRPr="00AE48C2">
        <w:rPr>
          <w:rFonts w:cs="Times New Roman"/>
        </w:rPr>
        <w:t xml:space="preserve"> </w:t>
      </w:r>
      <w:r w:rsidRPr="00AE48C2">
        <w:rPr>
          <w:rFonts w:cs="Times New Roman"/>
          <w:spacing w:val="-1"/>
        </w:rPr>
        <w:t>societăţii</w:t>
      </w:r>
      <w:r w:rsidRPr="00AE48C2">
        <w:rPr>
          <w:rFonts w:cs="Times New Roman"/>
        </w:rPr>
        <w:t xml:space="preserve"> </w:t>
      </w:r>
      <w:r w:rsidRPr="00AE48C2">
        <w:rPr>
          <w:rFonts w:cs="Times New Roman"/>
          <w:spacing w:val="-1"/>
        </w:rPr>
        <w:t>democratice.</w:t>
      </w:r>
    </w:p>
    <w:p w:rsidR="008B2013" w:rsidRPr="00AE48C2" w:rsidRDefault="008B2013">
      <w:pPr>
        <w:spacing w:line="240" w:lineRule="exact"/>
        <w:rPr>
          <w:rFonts w:ascii="Times New Roman" w:hAnsi="Times New Roman" w:cs="Times New Roman"/>
          <w:sz w:val="24"/>
          <w:szCs w:val="24"/>
        </w:rPr>
      </w:pPr>
    </w:p>
    <w:p w:rsidR="008B2013" w:rsidRPr="00AE48C2" w:rsidRDefault="0075273F">
      <w:pPr>
        <w:pStyle w:val="Heading2"/>
        <w:numPr>
          <w:ilvl w:val="0"/>
          <w:numId w:val="8"/>
        </w:numPr>
        <w:tabs>
          <w:tab w:val="left" w:pos="1076"/>
        </w:tabs>
        <w:spacing w:line="274" w:lineRule="exact"/>
        <w:ind w:left="1076" w:hanging="240"/>
        <w:jc w:val="left"/>
        <w:rPr>
          <w:rFonts w:cs="Times New Roman"/>
          <w:b w:val="0"/>
          <w:bCs w:val="0"/>
        </w:rPr>
      </w:pPr>
      <w:r w:rsidRPr="00AE48C2">
        <w:rPr>
          <w:rFonts w:cs="Times New Roman"/>
          <w:spacing w:val="-1"/>
        </w:rPr>
        <w:t>MANAGEMENT</w:t>
      </w:r>
      <w:r w:rsidRPr="00AE48C2">
        <w:rPr>
          <w:rFonts w:cs="Times New Roman"/>
        </w:rPr>
        <w:t xml:space="preserve"> ŞCOLAR</w:t>
      </w:r>
    </w:p>
    <w:p w:rsidR="009C34AA" w:rsidRPr="00AE48C2" w:rsidRDefault="009C34AA" w:rsidP="009C34AA">
      <w:pPr>
        <w:pStyle w:val="Heading2"/>
        <w:tabs>
          <w:tab w:val="left" w:pos="1076"/>
        </w:tabs>
        <w:spacing w:line="274" w:lineRule="exact"/>
        <w:ind w:left="1076"/>
        <w:jc w:val="right"/>
        <w:rPr>
          <w:rFonts w:cs="Times New Roman"/>
          <w:b w:val="0"/>
          <w:bCs w:val="0"/>
        </w:rPr>
      </w:pPr>
    </w:p>
    <w:p w:rsidR="008B2013" w:rsidRPr="00AE48C2" w:rsidRDefault="0075273F">
      <w:pPr>
        <w:pStyle w:val="BodyText"/>
        <w:numPr>
          <w:ilvl w:val="0"/>
          <w:numId w:val="7"/>
        </w:numPr>
        <w:tabs>
          <w:tab w:val="left" w:pos="629"/>
        </w:tabs>
        <w:spacing w:before="1" w:line="276" w:lineRule="exact"/>
        <w:ind w:left="836" w:right="119" w:hanging="360"/>
        <w:rPr>
          <w:rFonts w:cs="Times New Roman"/>
        </w:rPr>
      </w:pPr>
      <w:r w:rsidRPr="00AE48C2">
        <w:rPr>
          <w:rFonts w:cs="Times New Roman"/>
          <w:spacing w:val="-1"/>
        </w:rPr>
        <w:t>Asigurarea</w:t>
      </w:r>
      <w:r w:rsidRPr="00AE48C2">
        <w:rPr>
          <w:rFonts w:cs="Times New Roman"/>
          <w:spacing w:val="8"/>
        </w:rPr>
        <w:t xml:space="preserve"> </w:t>
      </w:r>
      <w:r w:rsidRPr="00AE48C2">
        <w:rPr>
          <w:rFonts w:cs="Times New Roman"/>
        </w:rPr>
        <w:t>cadrului</w:t>
      </w:r>
      <w:r w:rsidRPr="00AE48C2">
        <w:rPr>
          <w:rFonts w:cs="Times New Roman"/>
          <w:spacing w:val="9"/>
        </w:rPr>
        <w:t xml:space="preserve"> </w:t>
      </w:r>
      <w:r w:rsidRPr="00AE48C2">
        <w:rPr>
          <w:rFonts w:cs="Times New Roman"/>
        </w:rPr>
        <w:t>de</w:t>
      </w:r>
      <w:r w:rsidRPr="00AE48C2">
        <w:rPr>
          <w:rFonts w:cs="Times New Roman"/>
          <w:spacing w:val="10"/>
        </w:rPr>
        <w:t xml:space="preserve"> </w:t>
      </w:r>
      <w:r w:rsidRPr="00AE48C2">
        <w:rPr>
          <w:rFonts w:cs="Times New Roman"/>
          <w:spacing w:val="-1"/>
        </w:rPr>
        <w:t>desfăşurare</w:t>
      </w:r>
      <w:r w:rsidRPr="00AE48C2">
        <w:rPr>
          <w:rFonts w:cs="Times New Roman"/>
          <w:spacing w:val="10"/>
        </w:rPr>
        <w:t xml:space="preserve"> </w:t>
      </w:r>
      <w:r w:rsidRPr="00AE48C2">
        <w:rPr>
          <w:rFonts w:cs="Times New Roman"/>
        </w:rPr>
        <w:t>a</w:t>
      </w:r>
      <w:r w:rsidRPr="00AE48C2">
        <w:rPr>
          <w:rFonts w:cs="Times New Roman"/>
          <w:spacing w:val="8"/>
        </w:rPr>
        <w:t xml:space="preserve"> </w:t>
      </w:r>
      <w:r w:rsidRPr="00AE48C2">
        <w:rPr>
          <w:rFonts w:cs="Times New Roman"/>
          <w:spacing w:val="-1"/>
        </w:rPr>
        <w:t>activităţii</w:t>
      </w:r>
      <w:r w:rsidRPr="00AE48C2">
        <w:rPr>
          <w:rFonts w:cs="Times New Roman"/>
          <w:spacing w:val="9"/>
        </w:rPr>
        <w:t xml:space="preserve"> </w:t>
      </w:r>
      <w:r w:rsidRPr="00AE48C2">
        <w:rPr>
          <w:rFonts w:cs="Times New Roman"/>
          <w:spacing w:val="-1"/>
        </w:rPr>
        <w:t>instructiv-educative</w:t>
      </w:r>
      <w:r w:rsidRPr="00AE48C2">
        <w:rPr>
          <w:rFonts w:cs="Times New Roman"/>
          <w:spacing w:val="10"/>
        </w:rPr>
        <w:t xml:space="preserve"> </w:t>
      </w:r>
      <w:r w:rsidRPr="00AE48C2">
        <w:rPr>
          <w:rFonts w:cs="Times New Roman"/>
        </w:rPr>
        <w:t>(din</w:t>
      </w:r>
      <w:r w:rsidRPr="00AE48C2">
        <w:rPr>
          <w:rFonts w:cs="Times New Roman"/>
          <w:spacing w:val="9"/>
        </w:rPr>
        <w:t xml:space="preserve"> </w:t>
      </w:r>
      <w:r w:rsidRPr="00AE48C2">
        <w:rPr>
          <w:rFonts w:cs="Times New Roman"/>
          <w:spacing w:val="-1"/>
        </w:rPr>
        <w:t>punct</w:t>
      </w:r>
      <w:r w:rsidRPr="00AE48C2">
        <w:rPr>
          <w:rFonts w:cs="Times New Roman"/>
          <w:spacing w:val="9"/>
        </w:rPr>
        <w:t xml:space="preserve"> </w:t>
      </w:r>
      <w:r w:rsidRPr="00AE48C2">
        <w:rPr>
          <w:rFonts w:cs="Times New Roman"/>
        </w:rPr>
        <w:t>de</w:t>
      </w:r>
      <w:r w:rsidRPr="00AE48C2">
        <w:rPr>
          <w:rFonts w:cs="Times New Roman"/>
          <w:spacing w:val="8"/>
        </w:rPr>
        <w:t xml:space="preserve"> </w:t>
      </w:r>
      <w:r w:rsidRPr="00AE48C2">
        <w:rPr>
          <w:rFonts w:cs="Times New Roman"/>
        </w:rPr>
        <w:t>vedere</w:t>
      </w:r>
      <w:r w:rsidRPr="00AE48C2">
        <w:rPr>
          <w:rFonts w:cs="Times New Roman"/>
          <w:spacing w:val="91"/>
        </w:rPr>
        <w:t xml:space="preserve"> </w:t>
      </w:r>
      <w:r w:rsidRPr="00AE48C2">
        <w:rPr>
          <w:rFonts w:cs="Times New Roman"/>
          <w:spacing w:val="-1"/>
        </w:rPr>
        <w:t>organizatoric,</w:t>
      </w:r>
      <w:r w:rsidRPr="00AE48C2">
        <w:rPr>
          <w:rFonts w:cs="Times New Roman"/>
        </w:rPr>
        <w:t xml:space="preserve"> </w:t>
      </w:r>
      <w:r w:rsidRPr="00AE48C2">
        <w:rPr>
          <w:rFonts w:cs="Times New Roman"/>
          <w:spacing w:val="-1"/>
        </w:rPr>
        <w:t>funcţional</w:t>
      </w:r>
      <w:r w:rsidRPr="00AE48C2">
        <w:rPr>
          <w:rFonts w:cs="Times New Roman"/>
          <w:spacing w:val="2"/>
        </w:rPr>
        <w:t xml:space="preserve"> </w:t>
      </w:r>
      <w:r w:rsidRPr="00AE48C2">
        <w:rPr>
          <w:rFonts w:cs="Times New Roman"/>
        </w:rPr>
        <w:t xml:space="preserve">şi </w:t>
      </w:r>
      <w:r w:rsidRPr="00AE48C2">
        <w:rPr>
          <w:rFonts w:cs="Times New Roman"/>
          <w:spacing w:val="-1"/>
        </w:rPr>
        <w:t>legal);</w:t>
      </w:r>
    </w:p>
    <w:p w:rsidR="008B2013" w:rsidRPr="00AE48C2" w:rsidRDefault="0075273F">
      <w:pPr>
        <w:pStyle w:val="BodyText"/>
        <w:numPr>
          <w:ilvl w:val="0"/>
          <w:numId w:val="7"/>
        </w:numPr>
        <w:tabs>
          <w:tab w:val="left" w:pos="620"/>
        </w:tabs>
        <w:spacing w:line="273" w:lineRule="exact"/>
        <w:ind w:left="620" w:right="4250" w:hanging="144"/>
        <w:jc w:val="both"/>
        <w:rPr>
          <w:rFonts w:cs="Times New Roman"/>
        </w:rPr>
      </w:pPr>
      <w:r w:rsidRPr="00AE48C2">
        <w:rPr>
          <w:rFonts w:cs="Times New Roman"/>
          <w:spacing w:val="-1"/>
        </w:rPr>
        <w:t>Elaborarea proiectului</w:t>
      </w:r>
      <w:r w:rsidRPr="00AE48C2">
        <w:rPr>
          <w:rFonts w:cs="Times New Roman"/>
        </w:rPr>
        <w:t xml:space="preserve"> </w:t>
      </w:r>
      <w:r w:rsidRPr="00AE48C2">
        <w:rPr>
          <w:rFonts w:cs="Times New Roman"/>
          <w:spacing w:val="-1"/>
        </w:rPr>
        <w:t>planului</w:t>
      </w:r>
      <w:r w:rsidRPr="00AE48C2">
        <w:rPr>
          <w:rFonts w:cs="Times New Roman"/>
        </w:rPr>
        <w:t xml:space="preserve"> de </w:t>
      </w:r>
      <w:r w:rsidRPr="00AE48C2">
        <w:rPr>
          <w:rFonts w:cs="Times New Roman"/>
          <w:spacing w:val="-1"/>
        </w:rPr>
        <w:t>școlarizare;</w:t>
      </w:r>
    </w:p>
    <w:p w:rsidR="008B2013" w:rsidRPr="00AE48C2" w:rsidRDefault="0075273F">
      <w:pPr>
        <w:pStyle w:val="BodyText"/>
        <w:numPr>
          <w:ilvl w:val="0"/>
          <w:numId w:val="7"/>
        </w:numPr>
        <w:tabs>
          <w:tab w:val="left" w:pos="620"/>
        </w:tabs>
        <w:ind w:left="620" w:right="345" w:hanging="144"/>
        <w:jc w:val="both"/>
        <w:rPr>
          <w:rFonts w:cs="Times New Roman"/>
        </w:rPr>
      </w:pPr>
      <w:r w:rsidRPr="00AE48C2">
        <w:rPr>
          <w:rFonts w:cs="Times New Roman"/>
          <w:spacing w:val="-1"/>
        </w:rPr>
        <w:t xml:space="preserve">Monitorizarea </w:t>
      </w:r>
      <w:r w:rsidRPr="00AE48C2">
        <w:rPr>
          <w:rFonts w:cs="Times New Roman"/>
        </w:rPr>
        <w:t>utilizării</w:t>
      </w:r>
      <w:r w:rsidRPr="00AE48C2">
        <w:rPr>
          <w:rFonts w:cs="Times New Roman"/>
          <w:spacing w:val="-1"/>
        </w:rPr>
        <w:t xml:space="preserve"> resurselor</w:t>
      </w:r>
      <w:r w:rsidRPr="00AE48C2">
        <w:rPr>
          <w:rFonts w:cs="Times New Roman"/>
        </w:rPr>
        <w:t xml:space="preserve"> în vederea</w:t>
      </w:r>
      <w:r w:rsidRPr="00AE48C2">
        <w:rPr>
          <w:rFonts w:cs="Times New Roman"/>
          <w:spacing w:val="-1"/>
        </w:rPr>
        <w:t xml:space="preserve"> atingerii</w:t>
      </w:r>
      <w:r w:rsidRPr="00AE48C2">
        <w:rPr>
          <w:rFonts w:cs="Times New Roman"/>
        </w:rPr>
        <w:t xml:space="preserve"> </w:t>
      </w:r>
      <w:r w:rsidRPr="00AE48C2">
        <w:rPr>
          <w:rFonts w:cs="Times New Roman"/>
          <w:spacing w:val="-1"/>
        </w:rPr>
        <w:t>scopurilor</w:t>
      </w:r>
      <w:r w:rsidRPr="00AE48C2">
        <w:rPr>
          <w:rFonts w:cs="Times New Roman"/>
        </w:rPr>
        <w:t xml:space="preserve"> </w:t>
      </w:r>
      <w:r w:rsidRPr="00AE48C2">
        <w:rPr>
          <w:rFonts w:cs="Times New Roman"/>
          <w:spacing w:val="-1"/>
        </w:rPr>
        <w:t>educaţionale</w:t>
      </w:r>
      <w:r w:rsidRPr="00AE48C2">
        <w:rPr>
          <w:rFonts w:cs="Times New Roman"/>
        </w:rPr>
        <w:t xml:space="preserve"> </w:t>
      </w:r>
      <w:r w:rsidRPr="00AE48C2">
        <w:rPr>
          <w:rFonts w:cs="Times New Roman"/>
          <w:spacing w:val="-1"/>
        </w:rPr>
        <w:t>propuse;</w:t>
      </w:r>
    </w:p>
    <w:p w:rsidR="008B2013" w:rsidRPr="00AE48C2" w:rsidRDefault="0075273F">
      <w:pPr>
        <w:pStyle w:val="BodyText"/>
        <w:numPr>
          <w:ilvl w:val="0"/>
          <w:numId w:val="7"/>
        </w:numPr>
        <w:tabs>
          <w:tab w:val="left" w:pos="620"/>
        </w:tabs>
        <w:ind w:left="620" w:right="1261" w:hanging="144"/>
        <w:jc w:val="both"/>
        <w:rPr>
          <w:rFonts w:cs="Times New Roman"/>
        </w:rPr>
      </w:pPr>
      <w:r w:rsidRPr="00AE48C2">
        <w:rPr>
          <w:rFonts w:cs="Times New Roman"/>
          <w:spacing w:val="-1"/>
        </w:rPr>
        <w:t>Evaluarea continuă</w:t>
      </w:r>
      <w:r w:rsidRPr="00AE48C2">
        <w:rPr>
          <w:rFonts w:cs="Times New Roman"/>
          <w:spacing w:val="1"/>
        </w:rPr>
        <w:t xml:space="preserve"> </w:t>
      </w:r>
      <w:r w:rsidRPr="00AE48C2">
        <w:rPr>
          <w:rFonts w:cs="Times New Roman"/>
        </w:rPr>
        <w:t>a</w:t>
      </w:r>
      <w:r w:rsidRPr="00AE48C2">
        <w:rPr>
          <w:rFonts w:cs="Times New Roman"/>
          <w:spacing w:val="-1"/>
        </w:rPr>
        <w:t xml:space="preserve"> desfăşurării</w:t>
      </w:r>
      <w:r w:rsidRPr="00AE48C2">
        <w:rPr>
          <w:rFonts w:cs="Times New Roman"/>
        </w:rPr>
        <w:t xml:space="preserve"> </w:t>
      </w:r>
      <w:r w:rsidRPr="00AE48C2">
        <w:rPr>
          <w:rFonts w:cs="Times New Roman"/>
          <w:spacing w:val="-1"/>
        </w:rPr>
        <w:t>procesului</w:t>
      </w:r>
      <w:r w:rsidRPr="00AE48C2">
        <w:rPr>
          <w:rFonts w:cs="Times New Roman"/>
        </w:rPr>
        <w:t xml:space="preserve"> didactic</w:t>
      </w:r>
      <w:r w:rsidRPr="00AE48C2">
        <w:rPr>
          <w:rFonts w:cs="Times New Roman"/>
          <w:spacing w:val="-1"/>
        </w:rPr>
        <w:t xml:space="preserve"> </w:t>
      </w:r>
      <w:r w:rsidRPr="00AE48C2">
        <w:rPr>
          <w:rFonts w:cs="Times New Roman"/>
        </w:rPr>
        <w:t xml:space="preserve">şi a </w:t>
      </w:r>
      <w:r w:rsidRPr="00AE48C2">
        <w:rPr>
          <w:rFonts w:cs="Times New Roman"/>
          <w:spacing w:val="-1"/>
        </w:rPr>
        <w:t>activităţilor</w:t>
      </w:r>
      <w:r w:rsidRPr="00AE48C2">
        <w:rPr>
          <w:rFonts w:cs="Times New Roman"/>
        </w:rPr>
        <w:t xml:space="preserve"> conexe.</w:t>
      </w:r>
    </w:p>
    <w:p w:rsidR="008B2013" w:rsidRPr="00AE48C2" w:rsidRDefault="008B2013">
      <w:pPr>
        <w:spacing w:before="1" w:line="280" w:lineRule="exact"/>
        <w:rPr>
          <w:rFonts w:ascii="Times New Roman" w:hAnsi="Times New Roman" w:cs="Times New Roman"/>
          <w:sz w:val="28"/>
          <w:szCs w:val="28"/>
        </w:rPr>
      </w:pPr>
    </w:p>
    <w:p w:rsidR="008B2013" w:rsidRPr="00AE48C2" w:rsidRDefault="0075273F">
      <w:pPr>
        <w:pStyle w:val="Heading2"/>
        <w:numPr>
          <w:ilvl w:val="0"/>
          <w:numId w:val="8"/>
        </w:numPr>
        <w:tabs>
          <w:tab w:val="left" w:pos="1076"/>
        </w:tabs>
        <w:spacing w:line="274" w:lineRule="exact"/>
        <w:ind w:left="1076" w:hanging="240"/>
        <w:jc w:val="left"/>
        <w:rPr>
          <w:rFonts w:cs="Times New Roman"/>
          <w:b w:val="0"/>
          <w:bCs w:val="0"/>
        </w:rPr>
      </w:pPr>
      <w:r w:rsidRPr="00AE48C2">
        <w:rPr>
          <w:rFonts w:cs="Times New Roman"/>
          <w:spacing w:val="-1"/>
        </w:rPr>
        <w:t>RESURSE</w:t>
      </w:r>
      <w:r w:rsidRPr="00AE48C2">
        <w:rPr>
          <w:rFonts w:cs="Times New Roman"/>
        </w:rPr>
        <w:t xml:space="preserve"> </w:t>
      </w:r>
      <w:r w:rsidRPr="00AE48C2">
        <w:rPr>
          <w:rFonts w:cs="Times New Roman"/>
          <w:spacing w:val="-1"/>
        </w:rPr>
        <w:t>UMANE</w:t>
      </w:r>
    </w:p>
    <w:p w:rsidR="009C34AA" w:rsidRPr="00AE48C2" w:rsidRDefault="009C34AA" w:rsidP="009C34AA">
      <w:pPr>
        <w:pStyle w:val="Heading2"/>
        <w:tabs>
          <w:tab w:val="left" w:pos="1076"/>
        </w:tabs>
        <w:spacing w:line="274" w:lineRule="exact"/>
        <w:ind w:left="1076"/>
        <w:jc w:val="right"/>
        <w:rPr>
          <w:rFonts w:cs="Times New Roman"/>
          <w:b w:val="0"/>
          <w:bCs w:val="0"/>
        </w:rPr>
      </w:pPr>
    </w:p>
    <w:p w:rsidR="008B2013" w:rsidRPr="00AE48C2" w:rsidRDefault="0075273F">
      <w:pPr>
        <w:pStyle w:val="BodyText"/>
        <w:numPr>
          <w:ilvl w:val="0"/>
          <w:numId w:val="7"/>
        </w:numPr>
        <w:tabs>
          <w:tab w:val="left" w:pos="680"/>
        </w:tabs>
        <w:spacing w:line="274" w:lineRule="exact"/>
        <w:ind w:left="680" w:right="788" w:hanging="204"/>
        <w:jc w:val="both"/>
        <w:rPr>
          <w:rFonts w:cs="Times New Roman"/>
        </w:rPr>
      </w:pPr>
      <w:r w:rsidRPr="00AE48C2">
        <w:rPr>
          <w:rFonts w:cs="Times New Roman"/>
          <w:spacing w:val="-1"/>
        </w:rPr>
        <w:t xml:space="preserve">Organizarea </w:t>
      </w:r>
      <w:r w:rsidRPr="00AE48C2">
        <w:rPr>
          <w:rFonts w:cs="Times New Roman"/>
        </w:rPr>
        <w:t xml:space="preserve">şi </w:t>
      </w:r>
      <w:r w:rsidRPr="00AE48C2">
        <w:rPr>
          <w:rFonts w:cs="Times New Roman"/>
          <w:spacing w:val="-1"/>
        </w:rPr>
        <w:t>monitorizarea procesului</w:t>
      </w:r>
      <w:r w:rsidRPr="00AE48C2">
        <w:rPr>
          <w:rFonts w:cs="Times New Roman"/>
        </w:rPr>
        <w:t xml:space="preserve"> de</w:t>
      </w:r>
      <w:r w:rsidRPr="00AE48C2">
        <w:rPr>
          <w:rFonts w:cs="Times New Roman"/>
          <w:spacing w:val="-1"/>
        </w:rPr>
        <w:t xml:space="preserve"> formare</w:t>
      </w:r>
      <w:r w:rsidRPr="00AE48C2">
        <w:rPr>
          <w:rFonts w:cs="Times New Roman"/>
          <w:spacing w:val="-2"/>
        </w:rPr>
        <w:t xml:space="preserve"> </w:t>
      </w:r>
      <w:r w:rsidRPr="00AE48C2">
        <w:rPr>
          <w:rFonts w:cs="Times New Roman"/>
          <w:spacing w:val="-1"/>
        </w:rPr>
        <w:t>continuă</w:t>
      </w:r>
      <w:r w:rsidRPr="00AE48C2">
        <w:rPr>
          <w:rFonts w:cs="Times New Roman"/>
          <w:spacing w:val="1"/>
        </w:rPr>
        <w:t xml:space="preserve"> </w:t>
      </w:r>
      <w:r w:rsidRPr="00AE48C2">
        <w:rPr>
          <w:rFonts w:cs="Times New Roman"/>
        </w:rPr>
        <w:t>a</w:t>
      </w:r>
      <w:r w:rsidRPr="00AE48C2">
        <w:rPr>
          <w:rFonts w:cs="Times New Roman"/>
          <w:spacing w:val="-1"/>
        </w:rPr>
        <w:t xml:space="preserve"> cadrelor</w:t>
      </w:r>
      <w:r w:rsidRPr="00AE48C2">
        <w:rPr>
          <w:rFonts w:cs="Times New Roman"/>
        </w:rPr>
        <w:t xml:space="preserve"> </w:t>
      </w:r>
      <w:r w:rsidRPr="00AE48C2">
        <w:rPr>
          <w:rFonts w:cs="Times New Roman"/>
          <w:spacing w:val="-1"/>
        </w:rPr>
        <w:t>didactice;</w:t>
      </w:r>
    </w:p>
    <w:p w:rsidR="008B2013" w:rsidRPr="00AE48C2" w:rsidRDefault="0075273F">
      <w:pPr>
        <w:pStyle w:val="BodyText"/>
        <w:numPr>
          <w:ilvl w:val="0"/>
          <w:numId w:val="7"/>
        </w:numPr>
        <w:tabs>
          <w:tab w:val="left" w:pos="629"/>
        </w:tabs>
        <w:ind w:right="122" w:firstLine="0"/>
        <w:rPr>
          <w:rFonts w:cs="Times New Roman"/>
        </w:rPr>
      </w:pPr>
      <w:r w:rsidRPr="00AE48C2">
        <w:rPr>
          <w:rFonts w:cs="Times New Roman"/>
          <w:spacing w:val="-1"/>
        </w:rPr>
        <w:t>Asigurarea</w:t>
      </w:r>
      <w:r w:rsidRPr="00AE48C2">
        <w:rPr>
          <w:rFonts w:cs="Times New Roman"/>
          <w:spacing w:val="8"/>
        </w:rPr>
        <w:t xml:space="preserve"> </w:t>
      </w:r>
      <w:r w:rsidRPr="00AE48C2">
        <w:rPr>
          <w:rFonts w:cs="Times New Roman"/>
        </w:rPr>
        <w:t>cadrului</w:t>
      </w:r>
      <w:r w:rsidRPr="00AE48C2">
        <w:rPr>
          <w:rFonts w:cs="Times New Roman"/>
          <w:spacing w:val="9"/>
        </w:rPr>
        <w:t xml:space="preserve"> </w:t>
      </w:r>
      <w:r w:rsidRPr="00AE48C2">
        <w:rPr>
          <w:rFonts w:cs="Times New Roman"/>
        </w:rPr>
        <w:t>legal</w:t>
      </w:r>
      <w:r w:rsidRPr="00AE48C2">
        <w:rPr>
          <w:rFonts w:cs="Times New Roman"/>
          <w:spacing w:val="9"/>
        </w:rPr>
        <w:t xml:space="preserve"> </w:t>
      </w:r>
      <w:r w:rsidRPr="00AE48C2">
        <w:rPr>
          <w:rFonts w:cs="Times New Roman"/>
        </w:rPr>
        <w:t>de</w:t>
      </w:r>
      <w:r w:rsidRPr="00AE48C2">
        <w:rPr>
          <w:rFonts w:cs="Times New Roman"/>
          <w:spacing w:val="8"/>
        </w:rPr>
        <w:t xml:space="preserve"> </w:t>
      </w:r>
      <w:r w:rsidRPr="00AE48C2">
        <w:rPr>
          <w:rFonts w:cs="Times New Roman"/>
          <w:spacing w:val="-1"/>
        </w:rPr>
        <w:t>angajare</w:t>
      </w:r>
      <w:r w:rsidRPr="00AE48C2">
        <w:rPr>
          <w:rFonts w:cs="Times New Roman"/>
          <w:spacing w:val="10"/>
        </w:rPr>
        <w:t xml:space="preserve"> </w:t>
      </w:r>
      <w:r w:rsidRPr="00AE48C2">
        <w:rPr>
          <w:rFonts w:cs="Times New Roman"/>
        </w:rPr>
        <w:t>a</w:t>
      </w:r>
      <w:r w:rsidRPr="00AE48C2">
        <w:rPr>
          <w:rFonts w:cs="Times New Roman"/>
          <w:spacing w:val="8"/>
        </w:rPr>
        <w:t xml:space="preserve"> </w:t>
      </w:r>
      <w:r w:rsidRPr="00AE48C2">
        <w:rPr>
          <w:rFonts w:cs="Times New Roman"/>
        </w:rPr>
        <w:t>personalului</w:t>
      </w:r>
      <w:r w:rsidRPr="00AE48C2">
        <w:rPr>
          <w:rFonts w:cs="Times New Roman"/>
          <w:spacing w:val="10"/>
        </w:rPr>
        <w:t xml:space="preserve"> </w:t>
      </w:r>
      <w:r w:rsidRPr="00AE48C2">
        <w:rPr>
          <w:rFonts w:cs="Times New Roman"/>
          <w:spacing w:val="-1"/>
        </w:rPr>
        <w:t>(încheierea</w:t>
      </w:r>
      <w:r w:rsidRPr="00AE48C2">
        <w:rPr>
          <w:rFonts w:cs="Times New Roman"/>
          <w:spacing w:val="8"/>
        </w:rPr>
        <w:t xml:space="preserve"> </w:t>
      </w:r>
      <w:r w:rsidRPr="00AE48C2">
        <w:rPr>
          <w:rFonts w:cs="Times New Roman"/>
          <w:spacing w:val="-1"/>
        </w:rPr>
        <w:t>contractelor</w:t>
      </w:r>
      <w:r w:rsidRPr="00AE48C2">
        <w:rPr>
          <w:rFonts w:cs="Times New Roman"/>
          <w:spacing w:val="9"/>
        </w:rPr>
        <w:t xml:space="preserve"> </w:t>
      </w:r>
      <w:r w:rsidRPr="00AE48C2">
        <w:rPr>
          <w:rFonts w:cs="Times New Roman"/>
        </w:rPr>
        <w:t>individuale</w:t>
      </w:r>
      <w:r w:rsidRPr="00AE48C2">
        <w:rPr>
          <w:rFonts w:cs="Times New Roman"/>
          <w:spacing w:val="65"/>
        </w:rPr>
        <w:t xml:space="preserve"> </w:t>
      </w:r>
      <w:r w:rsidRPr="00AE48C2">
        <w:rPr>
          <w:rFonts w:cs="Times New Roman"/>
        </w:rPr>
        <w:t>de</w:t>
      </w:r>
      <w:r w:rsidRPr="00AE48C2">
        <w:rPr>
          <w:rFonts w:cs="Times New Roman"/>
          <w:spacing w:val="-1"/>
        </w:rPr>
        <w:t xml:space="preserve"> </w:t>
      </w:r>
      <w:r w:rsidRPr="00AE48C2">
        <w:rPr>
          <w:rFonts w:cs="Times New Roman"/>
        </w:rPr>
        <w:t>muncă</w:t>
      </w:r>
      <w:r w:rsidRPr="00AE48C2">
        <w:rPr>
          <w:rFonts w:cs="Times New Roman"/>
          <w:spacing w:val="-2"/>
        </w:rPr>
        <w:t xml:space="preserve"> </w:t>
      </w:r>
      <w:r w:rsidRPr="00AE48C2">
        <w:rPr>
          <w:rFonts w:cs="Times New Roman"/>
        </w:rPr>
        <w:t xml:space="preserve">şi </w:t>
      </w:r>
      <w:r w:rsidRPr="00AE48C2">
        <w:rPr>
          <w:rFonts w:cs="Times New Roman"/>
          <w:spacing w:val="-1"/>
        </w:rPr>
        <w:t>întocmirea</w:t>
      </w:r>
      <w:r w:rsidRPr="00AE48C2">
        <w:rPr>
          <w:rFonts w:cs="Times New Roman"/>
          <w:spacing w:val="1"/>
        </w:rPr>
        <w:t xml:space="preserve"> </w:t>
      </w:r>
      <w:r w:rsidRPr="00AE48C2">
        <w:rPr>
          <w:rFonts w:cs="Times New Roman"/>
          <w:spacing w:val="-1"/>
        </w:rPr>
        <w:t>fişelor</w:t>
      </w:r>
      <w:r w:rsidRPr="00AE48C2">
        <w:rPr>
          <w:rFonts w:cs="Times New Roman"/>
        </w:rPr>
        <w:t xml:space="preserve"> de</w:t>
      </w:r>
      <w:r w:rsidRPr="00AE48C2">
        <w:rPr>
          <w:rFonts w:cs="Times New Roman"/>
          <w:spacing w:val="-2"/>
        </w:rPr>
        <w:t xml:space="preserve"> </w:t>
      </w:r>
      <w:r w:rsidRPr="00AE48C2">
        <w:rPr>
          <w:rFonts w:cs="Times New Roman"/>
        </w:rPr>
        <w:t>post) şi de</w:t>
      </w:r>
      <w:r w:rsidRPr="00AE48C2">
        <w:rPr>
          <w:rFonts w:cs="Times New Roman"/>
          <w:spacing w:val="-1"/>
        </w:rPr>
        <w:t xml:space="preserve"> salarizare;</w:t>
      </w:r>
    </w:p>
    <w:p w:rsidR="008B2013" w:rsidRPr="00AE48C2" w:rsidRDefault="0075273F">
      <w:pPr>
        <w:pStyle w:val="BodyText"/>
        <w:numPr>
          <w:ilvl w:val="0"/>
          <w:numId w:val="7"/>
        </w:numPr>
        <w:tabs>
          <w:tab w:val="left" w:pos="622"/>
        </w:tabs>
        <w:ind w:right="123" w:firstLine="0"/>
        <w:rPr>
          <w:rFonts w:cs="Times New Roman"/>
        </w:rPr>
      </w:pPr>
      <w:r w:rsidRPr="00AE48C2">
        <w:rPr>
          <w:rFonts w:cs="Times New Roman"/>
          <w:spacing w:val="-1"/>
        </w:rPr>
        <w:t>Creşterea</w:t>
      </w:r>
      <w:r w:rsidRPr="00AE48C2">
        <w:rPr>
          <w:rFonts w:cs="Times New Roman"/>
          <w:spacing w:val="1"/>
        </w:rPr>
        <w:t xml:space="preserve"> </w:t>
      </w:r>
      <w:r w:rsidRPr="00AE48C2">
        <w:rPr>
          <w:rFonts w:cs="Times New Roman"/>
          <w:spacing w:val="-1"/>
        </w:rPr>
        <w:t>calităţii</w:t>
      </w:r>
      <w:r w:rsidRPr="00AE48C2">
        <w:rPr>
          <w:rFonts w:cs="Times New Roman"/>
          <w:spacing w:val="2"/>
        </w:rPr>
        <w:t xml:space="preserve"> </w:t>
      </w:r>
      <w:r w:rsidRPr="00AE48C2">
        <w:rPr>
          <w:rFonts w:cs="Times New Roman"/>
          <w:spacing w:val="-1"/>
        </w:rPr>
        <w:t>resursei</w:t>
      </w:r>
      <w:r w:rsidRPr="00AE48C2">
        <w:rPr>
          <w:rFonts w:cs="Times New Roman"/>
          <w:spacing w:val="2"/>
        </w:rPr>
        <w:t xml:space="preserve"> </w:t>
      </w:r>
      <w:r w:rsidRPr="00AE48C2">
        <w:rPr>
          <w:rFonts w:cs="Times New Roman"/>
        </w:rPr>
        <w:t xml:space="preserve">umane </w:t>
      </w:r>
      <w:r w:rsidRPr="00AE48C2">
        <w:rPr>
          <w:rFonts w:cs="Times New Roman"/>
          <w:spacing w:val="-1"/>
        </w:rPr>
        <w:t>angajate</w:t>
      </w:r>
      <w:r w:rsidRPr="00AE48C2">
        <w:rPr>
          <w:rFonts w:cs="Times New Roman"/>
          <w:spacing w:val="1"/>
        </w:rPr>
        <w:t xml:space="preserve"> </w:t>
      </w:r>
      <w:r w:rsidRPr="00AE48C2">
        <w:rPr>
          <w:rFonts w:cs="Times New Roman"/>
        </w:rPr>
        <w:t>în</w:t>
      </w:r>
      <w:r w:rsidRPr="00AE48C2">
        <w:rPr>
          <w:rFonts w:cs="Times New Roman"/>
          <w:spacing w:val="2"/>
        </w:rPr>
        <w:t xml:space="preserve"> </w:t>
      </w:r>
      <w:r w:rsidRPr="00AE48C2">
        <w:rPr>
          <w:rFonts w:cs="Times New Roman"/>
        </w:rPr>
        <w:t>şcoală</w:t>
      </w:r>
      <w:r w:rsidRPr="00AE48C2">
        <w:rPr>
          <w:rFonts w:cs="Times New Roman"/>
          <w:spacing w:val="1"/>
        </w:rPr>
        <w:t xml:space="preserve"> </w:t>
      </w:r>
      <w:r w:rsidRPr="00AE48C2">
        <w:rPr>
          <w:rFonts w:cs="Times New Roman"/>
        </w:rPr>
        <w:t>prin</w:t>
      </w:r>
      <w:r w:rsidRPr="00AE48C2">
        <w:rPr>
          <w:rFonts w:cs="Times New Roman"/>
          <w:spacing w:val="1"/>
        </w:rPr>
        <w:t xml:space="preserve"> </w:t>
      </w:r>
      <w:r w:rsidRPr="00AE48C2">
        <w:rPr>
          <w:rFonts w:cs="Times New Roman"/>
          <w:spacing w:val="-1"/>
        </w:rPr>
        <w:t>profesionalizarea</w:t>
      </w:r>
      <w:r w:rsidRPr="00AE48C2">
        <w:rPr>
          <w:rFonts w:cs="Times New Roman"/>
          <w:spacing w:val="1"/>
        </w:rPr>
        <w:t xml:space="preserve"> </w:t>
      </w:r>
      <w:r w:rsidRPr="00AE48C2">
        <w:rPr>
          <w:rFonts w:cs="Times New Roman"/>
        </w:rPr>
        <w:t>celei</w:t>
      </w:r>
      <w:r w:rsidRPr="00AE48C2">
        <w:rPr>
          <w:rFonts w:cs="Times New Roman"/>
          <w:spacing w:val="2"/>
        </w:rPr>
        <w:t xml:space="preserve"> </w:t>
      </w:r>
      <w:r w:rsidRPr="00AE48C2">
        <w:rPr>
          <w:rFonts w:cs="Times New Roman"/>
        </w:rPr>
        <w:t>existente</w:t>
      </w:r>
      <w:r w:rsidRPr="00AE48C2">
        <w:rPr>
          <w:rFonts w:cs="Times New Roman"/>
          <w:spacing w:val="81"/>
        </w:rPr>
        <w:t xml:space="preserve"> </w:t>
      </w:r>
      <w:r w:rsidRPr="00AE48C2">
        <w:rPr>
          <w:rFonts w:cs="Times New Roman"/>
        </w:rPr>
        <w:t xml:space="preserve">şi </w:t>
      </w:r>
      <w:r w:rsidRPr="00AE48C2">
        <w:rPr>
          <w:rFonts w:cs="Times New Roman"/>
          <w:spacing w:val="-1"/>
        </w:rPr>
        <w:t xml:space="preserve">atragerea </w:t>
      </w:r>
      <w:r w:rsidRPr="00AE48C2">
        <w:rPr>
          <w:rFonts w:cs="Times New Roman"/>
        </w:rPr>
        <w:t>de</w:t>
      </w:r>
      <w:r w:rsidRPr="00AE48C2">
        <w:rPr>
          <w:rFonts w:cs="Times New Roman"/>
          <w:spacing w:val="1"/>
        </w:rPr>
        <w:t xml:space="preserve"> </w:t>
      </w:r>
      <w:r w:rsidRPr="00AE48C2">
        <w:rPr>
          <w:rFonts w:cs="Times New Roman"/>
        </w:rPr>
        <w:t>cadre</w:t>
      </w:r>
      <w:r w:rsidRPr="00AE48C2">
        <w:rPr>
          <w:rFonts w:cs="Times New Roman"/>
          <w:spacing w:val="-2"/>
        </w:rPr>
        <w:t xml:space="preserve"> </w:t>
      </w:r>
      <w:r w:rsidRPr="00AE48C2">
        <w:rPr>
          <w:rFonts w:cs="Times New Roman"/>
          <w:spacing w:val="-1"/>
        </w:rPr>
        <w:t>didactice cu</w:t>
      </w:r>
      <w:r w:rsidRPr="00AE48C2">
        <w:rPr>
          <w:rFonts w:cs="Times New Roman"/>
        </w:rPr>
        <w:t xml:space="preserve"> </w:t>
      </w:r>
      <w:r w:rsidRPr="00AE48C2">
        <w:rPr>
          <w:rFonts w:cs="Times New Roman"/>
          <w:spacing w:val="-1"/>
        </w:rPr>
        <w:t>performanţe</w:t>
      </w:r>
      <w:r w:rsidRPr="00AE48C2">
        <w:rPr>
          <w:rFonts w:cs="Times New Roman"/>
        </w:rPr>
        <w:t xml:space="preserve"> </w:t>
      </w:r>
      <w:r w:rsidRPr="00AE48C2">
        <w:rPr>
          <w:rFonts w:cs="Times New Roman"/>
          <w:spacing w:val="-1"/>
        </w:rPr>
        <w:t>profesionale;</w:t>
      </w:r>
    </w:p>
    <w:p w:rsidR="008B2013" w:rsidRPr="00AE48C2" w:rsidRDefault="0075273F">
      <w:pPr>
        <w:pStyle w:val="BodyText"/>
        <w:numPr>
          <w:ilvl w:val="0"/>
          <w:numId w:val="7"/>
        </w:numPr>
        <w:tabs>
          <w:tab w:val="left" w:pos="680"/>
        </w:tabs>
        <w:ind w:left="680" w:right="725" w:hanging="204"/>
        <w:jc w:val="both"/>
        <w:rPr>
          <w:rFonts w:cs="Times New Roman"/>
        </w:rPr>
      </w:pPr>
      <w:r w:rsidRPr="00AE48C2">
        <w:rPr>
          <w:rFonts w:cs="Times New Roman"/>
          <w:spacing w:val="-1"/>
        </w:rPr>
        <w:t xml:space="preserve">Organizarea </w:t>
      </w:r>
      <w:r w:rsidRPr="00AE48C2">
        <w:rPr>
          <w:rFonts w:cs="Times New Roman"/>
        </w:rPr>
        <w:t xml:space="preserve">şi </w:t>
      </w:r>
      <w:r w:rsidRPr="00AE48C2">
        <w:rPr>
          <w:rFonts w:cs="Times New Roman"/>
          <w:spacing w:val="-1"/>
        </w:rPr>
        <w:t>monitorizarea procesului</w:t>
      </w:r>
      <w:r w:rsidRPr="00AE48C2">
        <w:rPr>
          <w:rFonts w:cs="Times New Roman"/>
        </w:rPr>
        <w:t xml:space="preserve"> de</w:t>
      </w:r>
      <w:r w:rsidRPr="00AE48C2">
        <w:rPr>
          <w:rFonts w:cs="Times New Roman"/>
          <w:spacing w:val="-1"/>
        </w:rPr>
        <w:t xml:space="preserve"> formare</w:t>
      </w:r>
      <w:r w:rsidRPr="00AE48C2">
        <w:rPr>
          <w:rFonts w:cs="Times New Roman"/>
          <w:spacing w:val="1"/>
        </w:rPr>
        <w:t xml:space="preserve"> </w:t>
      </w:r>
      <w:r w:rsidRPr="00AE48C2">
        <w:rPr>
          <w:rFonts w:cs="Times New Roman"/>
          <w:spacing w:val="-1"/>
        </w:rPr>
        <w:t>continuă</w:t>
      </w:r>
      <w:r w:rsidRPr="00AE48C2">
        <w:rPr>
          <w:rFonts w:cs="Times New Roman"/>
          <w:spacing w:val="1"/>
        </w:rPr>
        <w:t xml:space="preserve"> </w:t>
      </w:r>
      <w:r w:rsidRPr="00AE48C2">
        <w:rPr>
          <w:rFonts w:cs="Times New Roman"/>
        </w:rPr>
        <w:t>a</w:t>
      </w:r>
      <w:r w:rsidRPr="00AE48C2">
        <w:rPr>
          <w:rFonts w:cs="Times New Roman"/>
          <w:spacing w:val="-1"/>
        </w:rPr>
        <w:t xml:space="preserve"> cadrelor</w:t>
      </w:r>
      <w:r w:rsidRPr="00AE48C2">
        <w:rPr>
          <w:rFonts w:cs="Times New Roman"/>
          <w:spacing w:val="60"/>
        </w:rPr>
        <w:t xml:space="preserve"> </w:t>
      </w:r>
      <w:r w:rsidRPr="00AE48C2">
        <w:rPr>
          <w:rFonts w:cs="Times New Roman"/>
          <w:spacing w:val="-1"/>
        </w:rPr>
        <w:t>didactice;</w:t>
      </w:r>
    </w:p>
    <w:p w:rsidR="008B2013" w:rsidRPr="00AE48C2" w:rsidRDefault="0075273F">
      <w:pPr>
        <w:pStyle w:val="BodyText"/>
        <w:numPr>
          <w:ilvl w:val="0"/>
          <w:numId w:val="7"/>
        </w:numPr>
        <w:tabs>
          <w:tab w:val="left" w:pos="800"/>
        </w:tabs>
        <w:ind w:left="800" w:right="5289" w:hanging="324"/>
        <w:jc w:val="both"/>
        <w:rPr>
          <w:rFonts w:cs="Times New Roman"/>
        </w:rPr>
      </w:pPr>
      <w:r w:rsidRPr="00AE48C2">
        <w:rPr>
          <w:rFonts w:cs="Times New Roman"/>
          <w:spacing w:val="-1"/>
        </w:rPr>
        <w:t xml:space="preserve">Realizarea </w:t>
      </w:r>
      <w:r w:rsidRPr="00AE48C2">
        <w:rPr>
          <w:rFonts w:cs="Times New Roman"/>
        </w:rPr>
        <w:t xml:space="preserve">evaluării </w:t>
      </w:r>
      <w:r w:rsidRPr="00AE48C2">
        <w:rPr>
          <w:rFonts w:cs="Times New Roman"/>
          <w:spacing w:val="-1"/>
        </w:rPr>
        <w:t>personalului.</w:t>
      </w:r>
    </w:p>
    <w:p w:rsidR="008B2013" w:rsidRPr="00AE48C2" w:rsidRDefault="008B2013">
      <w:pPr>
        <w:spacing w:line="240" w:lineRule="exact"/>
        <w:rPr>
          <w:rFonts w:ascii="Times New Roman" w:hAnsi="Times New Roman" w:cs="Times New Roman"/>
          <w:sz w:val="24"/>
          <w:szCs w:val="24"/>
        </w:rPr>
      </w:pPr>
    </w:p>
    <w:p w:rsidR="008B2013" w:rsidRPr="00AE48C2" w:rsidRDefault="0075273F">
      <w:pPr>
        <w:pStyle w:val="Heading2"/>
        <w:numPr>
          <w:ilvl w:val="0"/>
          <w:numId w:val="8"/>
        </w:numPr>
        <w:tabs>
          <w:tab w:val="left" w:pos="1076"/>
        </w:tabs>
        <w:spacing w:line="274" w:lineRule="exact"/>
        <w:ind w:left="1076" w:hanging="240"/>
        <w:jc w:val="left"/>
        <w:rPr>
          <w:rFonts w:cs="Times New Roman"/>
          <w:b w:val="0"/>
          <w:bCs w:val="0"/>
        </w:rPr>
      </w:pPr>
      <w:r w:rsidRPr="00AE48C2">
        <w:rPr>
          <w:rFonts w:cs="Times New Roman"/>
          <w:spacing w:val="-1"/>
        </w:rPr>
        <w:t>PARTENERIATE</w:t>
      </w:r>
      <w:r w:rsidRPr="00AE48C2">
        <w:rPr>
          <w:rFonts w:cs="Times New Roman"/>
        </w:rPr>
        <w:t xml:space="preserve"> SI</w:t>
      </w:r>
      <w:r w:rsidRPr="00AE48C2">
        <w:rPr>
          <w:rFonts w:cs="Times New Roman"/>
          <w:spacing w:val="-3"/>
        </w:rPr>
        <w:t xml:space="preserve"> </w:t>
      </w:r>
      <w:r w:rsidRPr="00AE48C2">
        <w:rPr>
          <w:rFonts w:cs="Times New Roman"/>
          <w:spacing w:val="-1"/>
        </w:rPr>
        <w:t>PROGRAME</w:t>
      </w:r>
    </w:p>
    <w:p w:rsidR="009C34AA" w:rsidRPr="00AE48C2" w:rsidRDefault="009C34AA" w:rsidP="009C34AA">
      <w:pPr>
        <w:pStyle w:val="Heading2"/>
        <w:tabs>
          <w:tab w:val="left" w:pos="1076"/>
        </w:tabs>
        <w:spacing w:line="274" w:lineRule="exact"/>
        <w:ind w:left="1076"/>
        <w:jc w:val="right"/>
        <w:rPr>
          <w:rFonts w:cs="Times New Roman"/>
          <w:b w:val="0"/>
          <w:bCs w:val="0"/>
        </w:rPr>
      </w:pPr>
    </w:p>
    <w:p w:rsidR="008B2013" w:rsidRPr="00AE48C2" w:rsidRDefault="0075273F">
      <w:pPr>
        <w:pStyle w:val="BodyText"/>
        <w:numPr>
          <w:ilvl w:val="0"/>
          <w:numId w:val="7"/>
        </w:numPr>
        <w:tabs>
          <w:tab w:val="left" w:pos="675"/>
        </w:tabs>
        <w:spacing w:before="1" w:line="276" w:lineRule="exact"/>
        <w:ind w:right="127" w:firstLine="0"/>
        <w:rPr>
          <w:rFonts w:cs="Times New Roman"/>
        </w:rPr>
      </w:pPr>
      <w:r w:rsidRPr="00AE48C2">
        <w:rPr>
          <w:rFonts w:cs="Times New Roman"/>
          <w:spacing w:val="-1"/>
        </w:rPr>
        <w:t>Colaborarea</w:t>
      </w:r>
      <w:r w:rsidRPr="00AE48C2">
        <w:rPr>
          <w:rFonts w:cs="Times New Roman"/>
          <w:spacing w:val="56"/>
        </w:rPr>
        <w:t xml:space="preserve"> </w:t>
      </w:r>
      <w:r w:rsidRPr="00AE48C2">
        <w:rPr>
          <w:rFonts w:cs="Times New Roman"/>
          <w:spacing w:val="-1"/>
        </w:rPr>
        <w:t>cu</w:t>
      </w:r>
      <w:r w:rsidRPr="00AE48C2">
        <w:rPr>
          <w:rFonts w:cs="Times New Roman"/>
          <w:spacing w:val="54"/>
        </w:rPr>
        <w:t xml:space="preserve"> </w:t>
      </w:r>
      <w:r w:rsidRPr="00AE48C2">
        <w:rPr>
          <w:rFonts w:cs="Times New Roman"/>
        </w:rPr>
        <w:t>diverse</w:t>
      </w:r>
      <w:r w:rsidRPr="00AE48C2">
        <w:rPr>
          <w:rFonts w:cs="Times New Roman"/>
          <w:spacing w:val="54"/>
        </w:rPr>
        <w:t xml:space="preserve"> </w:t>
      </w:r>
      <w:r w:rsidRPr="00AE48C2">
        <w:rPr>
          <w:rFonts w:cs="Times New Roman"/>
        </w:rPr>
        <w:t>instituţii</w:t>
      </w:r>
      <w:r w:rsidRPr="00AE48C2">
        <w:rPr>
          <w:rFonts w:cs="Times New Roman"/>
          <w:spacing w:val="55"/>
        </w:rPr>
        <w:t xml:space="preserve"> </w:t>
      </w:r>
      <w:r w:rsidRPr="00AE48C2">
        <w:rPr>
          <w:rFonts w:cs="Times New Roman"/>
        </w:rPr>
        <w:t>şi</w:t>
      </w:r>
      <w:r w:rsidRPr="00AE48C2">
        <w:rPr>
          <w:rFonts w:cs="Times New Roman"/>
          <w:spacing w:val="55"/>
        </w:rPr>
        <w:t xml:space="preserve"> </w:t>
      </w:r>
      <w:r w:rsidRPr="00AE48C2">
        <w:rPr>
          <w:rFonts w:cs="Times New Roman"/>
          <w:spacing w:val="-1"/>
        </w:rPr>
        <w:t>organizaţii</w:t>
      </w:r>
      <w:r w:rsidRPr="00AE48C2">
        <w:rPr>
          <w:rFonts w:cs="Times New Roman"/>
          <w:spacing w:val="55"/>
        </w:rPr>
        <w:t xml:space="preserve"> </w:t>
      </w:r>
      <w:r w:rsidRPr="00AE48C2">
        <w:rPr>
          <w:rFonts w:cs="Times New Roman"/>
          <w:spacing w:val="-1"/>
        </w:rPr>
        <w:t>abilitate</w:t>
      </w:r>
      <w:r w:rsidRPr="00AE48C2">
        <w:rPr>
          <w:rFonts w:cs="Times New Roman"/>
          <w:spacing w:val="54"/>
        </w:rPr>
        <w:t xml:space="preserve"> </w:t>
      </w:r>
      <w:r w:rsidRPr="00AE48C2">
        <w:rPr>
          <w:rFonts w:cs="Times New Roman"/>
        </w:rPr>
        <w:t>în</w:t>
      </w:r>
      <w:r w:rsidRPr="00AE48C2">
        <w:rPr>
          <w:rFonts w:cs="Times New Roman"/>
          <w:spacing w:val="55"/>
        </w:rPr>
        <w:t xml:space="preserve"> </w:t>
      </w:r>
      <w:r w:rsidRPr="00AE48C2">
        <w:rPr>
          <w:rFonts w:cs="Times New Roman"/>
          <w:spacing w:val="-1"/>
        </w:rPr>
        <w:t>derularea</w:t>
      </w:r>
      <w:r w:rsidRPr="00AE48C2">
        <w:rPr>
          <w:rFonts w:cs="Times New Roman"/>
          <w:spacing w:val="54"/>
        </w:rPr>
        <w:t xml:space="preserve"> </w:t>
      </w:r>
      <w:r w:rsidRPr="00AE48C2">
        <w:rPr>
          <w:rFonts w:cs="Times New Roman"/>
          <w:spacing w:val="1"/>
        </w:rPr>
        <w:t>de</w:t>
      </w:r>
      <w:r w:rsidRPr="00AE48C2">
        <w:rPr>
          <w:rFonts w:cs="Times New Roman"/>
          <w:spacing w:val="54"/>
        </w:rPr>
        <w:t xml:space="preserve"> </w:t>
      </w:r>
      <w:r w:rsidRPr="00AE48C2">
        <w:rPr>
          <w:rFonts w:cs="Times New Roman"/>
          <w:spacing w:val="-1"/>
        </w:rPr>
        <w:t>programe</w:t>
      </w:r>
      <w:r w:rsidRPr="00AE48C2">
        <w:rPr>
          <w:rFonts w:cs="Times New Roman"/>
          <w:spacing w:val="54"/>
        </w:rPr>
        <w:t xml:space="preserve"> </w:t>
      </w:r>
      <w:r w:rsidRPr="00AE48C2">
        <w:rPr>
          <w:rFonts w:cs="Times New Roman"/>
        </w:rPr>
        <w:t>şi</w:t>
      </w:r>
      <w:r w:rsidRPr="00AE48C2">
        <w:rPr>
          <w:rFonts w:cs="Times New Roman"/>
          <w:spacing w:val="73"/>
        </w:rPr>
        <w:t xml:space="preserve"> </w:t>
      </w:r>
      <w:r w:rsidRPr="00AE48C2">
        <w:rPr>
          <w:rFonts w:cs="Times New Roman"/>
          <w:spacing w:val="-1"/>
        </w:rPr>
        <w:lastRenderedPageBreak/>
        <w:t>parteneriate</w:t>
      </w:r>
      <w:r w:rsidRPr="00AE48C2">
        <w:rPr>
          <w:rFonts w:cs="Times New Roman"/>
        </w:rPr>
        <w:t xml:space="preserve"> </w:t>
      </w:r>
      <w:r w:rsidRPr="00AE48C2">
        <w:rPr>
          <w:rFonts w:cs="Times New Roman"/>
          <w:spacing w:val="-1"/>
        </w:rPr>
        <w:t>cu</w:t>
      </w:r>
      <w:r w:rsidRPr="00AE48C2">
        <w:rPr>
          <w:rFonts w:cs="Times New Roman"/>
        </w:rPr>
        <w:t xml:space="preserve"> unitatea</w:t>
      </w:r>
      <w:r w:rsidRPr="00AE48C2">
        <w:rPr>
          <w:rFonts w:cs="Times New Roman"/>
          <w:spacing w:val="-1"/>
        </w:rPr>
        <w:t xml:space="preserve"> </w:t>
      </w:r>
      <w:r w:rsidRPr="00AE48C2">
        <w:rPr>
          <w:rFonts w:cs="Times New Roman"/>
          <w:spacing w:val="1"/>
        </w:rPr>
        <w:t>de</w:t>
      </w:r>
      <w:r w:rsidRPr="00AE48C2">
        <w:rPr>
          <w:rFonts w:cs="Times New Roman"/>
          <w:spacing w:val="-1"/>
        </w:rPr>
        <w:t xml:space="preserve"> învăţământ;</w:t>
      </w:r>
    </w:p>
    <w:p w:rsidR="008B2013" w:rsidRPr="00AE48C2" w:rsidRDefault="0075273F">
      <w:pPr>
        <w:pStyle w:val="BodyText"/>
        <w:numPr>
          <w:ilvl w:val="0"/>
          <w:numId w:val="7"/>
        </w:numPr>
        <w:tabs>
          <w:tab w:val="left" w:pos="620"/>
        </w:tabs>
        <w:spacing w:line="273" w:lineRule="exact"/>
        <w:ind w:left="620" w:right="2799" w:hanging="144"/>
        <w:jc w:val="both"/>
        <w:rPr>
          <w:rFonts w:cs="Times New Roman"/>
        </w:rPr>
      </w:pPr>
      <w:r w:rsidRPr="00AE48C2">
        <w:rPr>
          <w:rFonts w:cs="Times New Roman"/>
          <w:spacing w:val="-1"/>
        </w:rPr>
        <w:t xml:space="preserve">Organizarea </w:t>
      </w:r>
      <w:r w:rsidRPr="00AE48C2">
        <w:rPr>
          <w:rFonts w:cs="Times New Roman"/>
        </w:rPr>
        <w:t>de</w:t>
      </w:r>
      <w:r w:rsidRPr="00AE48C2">
        <w:rPr>
          <w:rFonts w:cs="Times New Roman"/>
          <w:spacing w:val="-1"/>
        </w:rPr>
        <w:t xml:space="preserve"> activităţi</w:t>
      </w:r>
      <w:r w:rsidRPr="00AE48C2">
        <w:rPr>
          <w:rFonts w:cs="Times New Roman"/>
        </w:rPr>
        <w:t xml:space="preserve"> în </w:t>
      </w:r>
      <w:r w:rsidRPr="00AE48C2">
        <w:rPr>
          <w:rFonts w:cs="Times New Roman"/>
          <w:spacing w:val="-1"/>
        </w:rPr>
        <w:t>colaborare cu</w:t>
      </w:r>
      <w:r w:rsidRPr="00AE48C2">
        <w:rPr>
          <w:rFonts w:cs="Times New Roman"/>
        </w:rPr>
        <w:t xml:space="preserve"> comunitatea</w:t>
      </w:r>
      <w:r w:rsidRPr="00AE48C2">
        <w:rPr>
          <w:rFonts w:cs="Times New Roman"/>
          <w:spacing w:val="-1"/>
        </w:rPr>
        <w:t xml:space="preserve"> locală.</w:t>
      </w:r>
    </w:p>
    <w:p w:rsidR="008B2013" w:rsidRPr="00AE48C2" w:rsidRDefault="0075273F">
      <w:pPr>
        <w:pStyle w:val="BodyText"/>
        <w:numPr>
          <w:ilvl w:val="0"/>
          <w:numId w:val="7"/>
        </w:numPr>
        <w:tabs>
          <w:tab w:val="left" w:pos="620"/>
        </w:tabs>
        <w:ind w:left="620" w:right="5051" w:hanging="144"/>
        <w:jc w:val="both"/>
        <w:rPr>
          <w:rFonts w:cs="Times New Roman"/>
        </w:rPr>
      </w:pPr>
      <w:r w:rsidRPr="00AE48C2">
        <w:rPr>
          <w:rFonts w:cs="Times New Roman"/>
          <w:spacing w:val="-1"/>
        </w:rPr>
        <w:t xml:space="preserve">Organizarea </w:t>
      </w:r>
      <w:r w:rsidRPr="00AE48C2">
        <w:rPr>
          <w:rFonts w:cs="Times New Roman"/>
        </w:rPr>
        <w:t>de</w:t>
      </w:r>
      <w:r w:rsidRPr="00AE48C2">
        <w:rPr>
          <w:rFonts w:cs="Times New Roman"/>
          <w:spacing w:val="-1"/>
        </w:rPr>
        <w:t xml:space="preserve"> activităţi</w:t>
      </w:r>
      <w:r w:rsidRPr="00AE48C2">
        <w:rPr>
          <w:rFonts w:cs="Times New Roman"/>
        </w:rPr>
        <w:t xml:space="preserve"> </w:t>
      </w:r>
      <w:r w:rsidRPr="00AE48C2">
        <w:rPr>
          <w:rFonts w:cs="Times New Roman"/>
          <w:spacing w:val="-1"/>
        </w:rPr>
        <w:t>extraşcolare.</w:t>
      </w:r>
    </w:p>
    <w:p w:rsidR="008B2013" w:rsidRPr="00AE48C2" w:rsidRDefault="008B2013">
      <w:pPr>
        <w:jc w:val="both"/>
        <w:rPr>
          <w:rFonts w:ascii="Times New Roman" w:hAnsi="Times New Roman" w:cs="Times New Roman"/>
        </w:rPr>
      </w:pPr>
    </w:p>
    <w:p w:rsidR="009C34AA" w:rsidRPr="00AE48C2" w:rsidRDefault="009C34AA">
      <w:pPr>
        <w:jc w:val="both"/>
        <w:rPr>
          <w:rFonts w:ascii="Times New Roman" w:hAnsi="Times New Roman" w:cs="Times New Roman"/>
        </w:rPr>
      </w:pPr>
    </w:p>
    <w:p w:rsidR="008B2013" w:rsidRPr="00AE48C2" w:rsidRDefault="0075273F">
      <w:pPr>
        <w:pStyle w:val="Heading2"/>
        <w:numPr>
          <w:ilvl w:val="0"/>
          <w:numId w:val="8"/>
        </w:numPr>
        <w:tabs>
          <w:tab w:val="left" w:pos="1176"/>
        </w:tabs>
        <w:spacing w:before="54" w:line="274" w:lineRule="exact"/>
        <w:ind w:left="1176" w:hanging="240"/>
        <w:jc w:val="left"/>
        <w:rPr>
          <w:rFonts w:cs="Times New Roman"/>
          <w:b w:val="0"/>
          <w:bCs w:val="0"/>
        </w:rPr>
      </w:pPr>
      <w:r w:rsidRPr="00AE48C2">
        <w:rPr>
          <w:rFonts w:cs="Times New Roman"/>
          <w:spacing w:val="-1"/>
        </w:rPr>
        <w:t>RESURSE</w:t>
      </w:r>
      <w:r w:rsidRPr="00AE48C2">
        <w:rPr>
          <w:rFonts w:cs="Times New Roman"/>
        </w:rPr>
        <w:t xml:space="preserve"> </w:t>
      </w:r>
      <w:r w:rsidRPr="00AE48C2">
        <w:rPr>
          <w:rFonts w:cs="Times New Roman"/>
          <w:spacing w:val="-1"/>
        </w:rPr>
        <w:t>MATERIALE</w:t>
      </w:r>
    </w:p>
    <w:p w:rsidR="009C34AA" w:rsidRPr="00AE48C2" w:rsidRDefault="009C34AA" w:rsidP="009C34AA">
      <w:pPr>
        <w:pStyle w:val="Heading2"/>
        <w:tabs>
          <w:tab w:val="left" w:pos="1176"/>
        </w:tabs>
        <w:spacing w:before="54" w:line="274" w:lineRule="exact"/>
        <w:ind w:left="1176"/>
        <w:jc w:val="right"/>
        <w:rPr>
          <w:rFonts w:cs="Times New Roman"/>
          <w:b w:val="0"/>
          <w:bCs w:val="0"/>
        </w:rPr>
      </w:pPr>
    </w:p>
    <w:p w:rsidR="008B2013" w:rsidRPr="00AE48C2" w:rsidRDefault="0075273F">
      <w:pPr>
        <w:pStyle w:val="BodyText"/>
        <w:numPr>
          <w:ilvl w:val="1"/>
          <w:numId w:val="7"/>
        </w:numPr>
        <w:tabs>
          <w:tab w:val="left" w:pos="720"/>
        </w:tabs>
        <w:spacing w:line="274" w:lineRule="exact"/>
        <w:rPr>
          <w:rFonts w:cs="Times New Roman"/>
        </w:rPr>
      </w:pPr>
      <w:r w:rsidRPr="00AE48C2">
        <w:rPr>
          <w:rFonts w:cs="Times New Roman"/>
          <w:spacing w:val="-1"/>
        </w:rPr>
        <w:t>Gestionarea eficientă</w:t>
      </w:r>
      <w:r w:rsidRPr="00AE48C2">
        <w:rPr>
          <w:rFonts w:cs="Times New Roman"/>
        </w:rPr>
        <w:t xml:space="preserve"> a </w:t>
      </w:r>
      <w:r w:rsidRPr="00AE48C2">
        <w:rPr>
          <w:rFonts w:cs="Times New Roman"/>
          <w:spacing w:val="-1"/>
        </w:rPr>
        <w:t>resurselor</w:t>
      </w:r>
      <w:r w:rsidRPr="00AE48C2">
        <w:rPr>
          <w:rFonts w:cs="Times New Roman"/>
        </w:rPr>
        <w:t xml:space="preserve"> </w:t>
      </w:r>
      <w:r w:rsidRPr="00AE48C2">
        <w:rPr>
          <w:rFonts w:cs="Times New Roman"/>
          <w:spacing w:val="-1"/>
        </w:rPr>
        <w:t>materiale</w:t>
      </w:r>
      <w:r w:rsidRPr="00AE48C2">
        <w:rPr>
          <w:rFonts w:cs="Times New Roman"/>
        </w:rPr>
        <w:t xml:space="preserve"> şi </w:t>
      </w:r>
      <w:r w:rsidRPr="00AE48C2">
        <w:rPr>
          <w:rFonts w:cs="Times New Roman"/>
          <w:spacing w:val="-1"/>
        </w:rPr>
        <w:t>financiare;</w:t>
      </w:r>
    </w:p>
    <w:p w:rsidR="008B2013" w:rsidRPr="00AE48C2" w:rsidRDefault="0075273F">
      <w:pPr>
        <w:pStyle w:val="BodyText"/>
        <w:numPr>
          <w:ilvl w:val="1"/>
          <w:numId w:val="7"/>
        </w:numPr>
        <w:tabs>
          <w:tab w:val="left" w:pos="720"/>
        </w:tabs>
        <w:rPr>
          <w:rFonts w:cs="Times New Roman"/>
        </w:rPr>
      </w:pPr>
      <w:r w:rsidRPr="00AE48C2">
        <w:rPr>
          <w:rFonts w:cs="Times New Roman"/>
          <w:spacing w:val="-1"/>
        </w:rPr>
        <w:t>Dotarea,</w:t>
      </w:r>
      <w:r w:rsidRPr="00AE48C2">
        <w:rPr>
          <w:rFonts w:cs="Times New Roman"/>
          <w:spacing w:val="2"/>
        </w:rPr>
        <w:t xml:space="preserve"> </w:t>
      </w:r>
      <w:r w:rsidRPr="00AE48C2">
        <w:rPr>
          <w:rFonts w:cs="Times New Roman"/>
          <w:spacing w:val="-1"/>
        </w:rPr>
        <w:t xml:space="preserve">renovarea </w:t>
      </w:r>
      <w:r w:rsidRPr="00AE48C2">
        <w:rPr>
          <w:rFonts w:cs="Times New Roman"/>
        </w:rPr>
        <w:t xml:space="preserve">şi </w:t>
      </w:r>
      <w:r w:rsidRPr="00AE48C2">
        <w:rPr>
          <w:rFonts w:cs="Times New Roman"/>
          <w:spacing w:val="-1"/>
        </w:rPr>
        <w:t xml:space="preserve">modernizarea </w:t>
      </w:r>
      <w:r w:rsidRPr="00AE48C2">
        <w:rPr>
          <w:rFonts w:cs="Times New Roman"/>
        </w:rPr>
        <w:t xml:space="preserve">spaţiilor </w:t>
      </w:r>
      <w:r w:rsidRPr="00AE48C2">
        <w:rPr>
          <w:rFonts w:cs="Times New Roman"/>
          <w:spacing w:val="-1"/>
        </w:rPr>
        <w:t>şcolare.</w:t>
      </w:r>
    </w:p>
    <w:p w:rsidR="008B2013" w:rsidRPr="00AE48C2" w:rsidRDefault="008B2013">
      <w:pPr>
        <w:spacing w:line="240" w:lineRule="exact"/>
        <w:rPr>
          <w:rFonts w:ascii="Times New Roman" w:hAnsi="Times New Roman" w:cs="Times New Roman"/>
          <w:sz w:val="24"/>
          <w:szCs w:val="24"/>
        </w:rPr>
      </w:pPr>
    </w:p>
    <w:p w:rsidR="008B2013" w:rsidRDefault="008B2013">
      <w:pPr>
        <w:spacing w:before="17" w:line="300" w:lineRule="exact"/>
        <w:rPr>
          <w:rFonts w:ascii="Times New Roman" w:hAnsi="Times New Roman" w:cs="Times New Roman"/>
          <w:sz w:val="30"/>
          <w:szCs w:val="30"/>
        </w:rPr>
      </w:pPr>
    </w:p>
    <w:p w:rsidR="00AE48C2" w:rsidRPr="00AE48C2" w:rsidRDefault="00AE48C2">
      <w:pPr>
        <w:spacing w:before="17" w:line="300" w:lineRule="exact"/>
        <w:rPr>
          <w:rFonts w:ascii="Times New Roman" w:hAnsi="Times New Roman" w:cs="Times New Roman"/>
          <w:sz w:val="30"/>
          <w:szCs w:val="30"/>
        </w:rPr>
      </w:pPr>
    </w:p>
    <w:p w:rsidR="009C34AA" w:rsidRPr="00AE48C2" w:rsidRDefault="009C34AA">
      <w:pPr>
        <w:spacing w:before="17" w:line="300" w:lineRule="exact"/>
        <w:rPr>
          <w:rFonts w:ascii="Times New Roman" w:hAnsi="Times New Roman" w:cs="Times New Roman"/>
          <w:sz w:val="30"/>
          <w:szCs w:val="30"/>
        </w:rPr>
      </w:pPr>
    </w:p>
    <w:p w:rsidR="0075273F" w:rsidRDefault="009C34AA" w:rsidP="0075273F">
      <w:pPr>
        <w:jc w:val="center"/>
        <w:outlineLvl w:val="0"/>
        <w:rPr>
          <w:rFonts w:ascii="Times New Roman" w:hAnsi="Times New Roman" w:cs="Times New Roman"/>
          <w:sz w:val="24"/>
          <w:szCs w:val="24"/>
          <w:lang w:val="es-ES"/>
        </w:rPr>
      </w:pPr>
      <w:r w:rsidRPr="00AE48C2">
        <w:rPr>
          <w:rFonts w:ascii="Times New Roman" w:hAnsi="Times New Roman" w:cs="Times New Roman"/>
          <w:sz w:val="24"/>
          <w:szCs w:val="24"/>
          <w:lang w:val="es-ES"/>
        </w:rPr>
        <w:t>I.1</w:t>
      </w:r>
      <w:r w:rsidR="0075273F" w:rsidRPr="00AE48C2">
        <w:rPr>
          <w:rFonts w:ascii="Times New Roman" w:hAnsi="Times New Roman" w:cs="Times New Roman"/>
          <w:sz w:val="24"/>
          <w:szCs w:val="24"/>
          <w:lang w:val="es-ES"/>
        </w:rPr>
        <w:t>ANALIZA INSTITUŢIONALĂ</w:t>
      </w:r>
    </w:p>
    <w:p w:rsidR="00D80DAB" w:rsidRPr="00AE48C2" w:rsidRDefault="00D80DAB" w:rsidP="0075273F">
      <w:pPr>
        <w:jc w:val="center"/>
        <w:outlineLvl w:val="0"/>
        <w:rPr>
          <w:rFonts w:ascii="Times New Roman" w:hAnsi="Times New Roman" w:cs="Times New Roman"/>
          <w:sz w:val="24"/>
          <w:szCs w:val="24"/>
          <w:lang w:val="es-ES"/>
        </w:rPr>
      </w:pPr>
    </w:p>
    <w:p w:rsidR="009C34AA" w:rsidRPr="00AE48C2" w:rsidRDefault="009C34AA" w:rsidP="0075273F">
      <w:pPr>
        <w:jc w:val="center"/>
        <w:outlineLvl w:val="0"/>
        <w:rPr>
          <w:rFonts w:ascii="Times New Roman" w:hAnsi="Times New Roman" w:cs="Times New Roman"/>
          <w:sz w:val="24"/>
          <w:szCs w:val="24"/>
          <w:lang w:val="es-ES"/>
        </w:rPr>
      </w:pPr>
    </w:p>
    <w:p w:rsidR="0075273F" w:rsidRPr="00AE48C2" w:rsidRDefault="0075273F" w:rsidP="0075273F">
      <w:pPr>
        <w:spacing w:line="360" w:lineRule="auto"/>
        <w:jc w:val="center"/>
        <w:rPr>
          <w:rFonts w:ascii="Times New Roman" w:hAnsi="Times New Roman" w:cs="Times New Roman"/>
          <w:b/>
          <w:sz w:val="24"/>
          <w:szCs w:val="24"/>
          <w:u w:val="single"/>
          <w:lang w:val="ro-RO"/>
        </w:rPr>
      </w:pPr>
      <w:r w:rsidRPr="00AE48C2">
        <w:rPr>
          <w:rFonts w:ascii="Times New Roman" w:hAnsi="Times New Roman" w:cs="Times New Roman"/>
          <w:b/>
          <w:sz w:val="24"/>
          <w:szCs w:val="24"/>
          <w:u w:val="single"/>
          <w:lang w:val="ro-RO"/>
        </w:rPr>
        <w:t>Mărimea şi gradul de complexitate al unităţii de învăţământ</w:t>
      </w:r>
    </w:p>
    <w:p w:rsidR="0075273F" w:rsidRPr="00AE48C2" w:rsidRDefault="0075273F" w:rsidP="0075273F">
      <w:pPr>
        <w:spacing w:line="360" w:lineRule="auto"/>
        <w:ind w:firstLine="720"/>
        <w:jc w:val="both"/>
        <w:rPr>
          <w:rFonts w:ascii="Times New Roman" w:hAnsi="Times New Roman" w:cs="Times New Roman"/>
          <w:sz w:val="24"/>
          <w:szCs w:val="24"/>
          <w:lang w:val="ro-RO"/>
        </w:rPr>
      </w:pPr>
      <w:r w:rsidRPr="00AE48C2">
        <w:rPr>
          <w:rFonts w:ascii="Times New Roman" w:hAnsi="Times New Roman" w:cs="Times New Roman"/>
          <w:sz w:val="24"/>
          <w:szCs w:val="24"/>
          <w:lang w:val="ro-RO"/>
        </w:rPr>
        <w:t>Ca şcoală cu personalitate jurid</w:t>
      </w:r>
      <w:r w:rsidR="00A90CC2" w:rsidRPr="00AE48C2">
        <w:rPr>
          <w:rFonts w:ascii="Times New Roman" w:hAnsi="Times New Roman" w:cs="Times New Roman"/>
          <w:sz w:val="24"/>
          <w:szCs w:val="24"/>
          <w:lang w:val="ro-RO"/>
        </w:rPr>
        <w:t>ică, Şcoala Gimnazială „Toma T.</w:t>
      </w:r>
      <w:r w:rsidRPr="00AE48C2">
        <w:rPr>
          <w:rFonts w:ascii="Times New Roman" w:hAnsi="Times New Roman" w:cs="Times New Roman"/>
          <w:sz w:val="24"/>
          <w:szCs w:val="24"/>
          <w:lang w:val="ro-RO"/>
        </w:rPr>
        <w:t>Socolescu” Păuleşti are ca structuri:</w:t>
      </w:r>
    </w:p>
    <w:p w:rsidR="0075273F" w:rsidRPr="00AE48C2" w:rsidRDefault="0075273F" w:rsidP="0075273F">
      <w:pPr>
        <w:widowControl/>
        <w:numPr>
          <w:ilvl w:val="0"/>
          <w:numId w:val="9"/>
        </w:numPr>
        <w:spacing w:line="360" w:lineRule="auto"/>
        <w:jc w:val="both"/>
        <w:rPr>
          <w:rFonts w:ascii="Times New Roman" w:hAnsi="Times New Roman" w:cs="Times New Roman"/>
          <w:sz w:val="24"/>
          <w:szCs w:val="24"/>
          <w:lang w:val="ro-RO"/>
        </w:rPr>
      </w:pPr>
      <w:r w:rsidRPr="00AE48C2">
        <w:rPr>
          <w:rFonts w:ascii="Times New Roman" w:hAnsi="Times New Roman" w:cs="Times New Roman"/>
          <w:sz w:val="24"/>
          <w:szCs w:val="24"/>
          <w:lang w:val="ro-RO"/>
        </w:rPr>
        <w:t xml:space="preserve">Şcoala </w:t>
      </w:r>
      <w:r w:rsidR="00A90CC2" w:rsidRPr="00AE48C2">
        <w:rPr>
          <w:rFonts w:ascii="Times New Roman" w:hAnsi="Times New Roman" w:cs="Times New Roman"/>
          <w:sz w:val="24"/>
          <w:szCs w:val="24"/>
          <w:lang w:val="ro-RO"/>
        </w:rPr>
        <w:t>Gimnazială „Vlad Mușatescu” Găgeni, situată la aprox. 3 km. de Ș</w:t>
      </w:r>
      <w:r w:rsidRPr="00AE48C2">
        <w:rPr>
          <w:rFonts w:ascii="Times New Roman" w:hAnsi="Times New Roman" w:cs="Times New Roman"/>
          <w:sz w:val="24"/>
          <w:szCs w:val="24"/>
          <w:lang w:val="ro-RO"/>
        </w:rPr>
        <w:t>coala Păuleşti</w:t>
      </w:r>
    </w:p>
    <w:p w:rsidR="0075273F" w:rsidRPr="00AE48C2" w:rsidRDefault="0075273F" w:rsidP="0075273F">
      <w:pPr>
        <w:widowControl/>
        <w:numPr>
          <w:ilvl w:val="0"/>
          <w:numId w:val="9"/>
        </w:numPr>
        <w:spacing w:line="360" w:lineRule="auto"/>
        <w:jc w:val="both"/>
        <w:rPr>
          <w:rFonts w:ascii="Times New Roman" w:hAnsi="Times New Roman" w:cs="Times New Roman"/>
          <w:sz w:val="24"/>
          <w:szCs w:val="24"/>
          <w:lang w:val="ro-RO"/>
        </w:rPr>
      </w:pPr>
      <w:r w:rsidRPr="00AE48C2">
        <w:rPr>
          <w:rFonts w:ascii="Times New Roman" w:hAnsi="Times New Roman" w:cs="Times New Roman"/>
          <w:sz w:val="24"/>
          <w:szCs w:val="24"/>
          <w:lang w:val="ro-RO"/>
        </w:rPr>
        <w:t xml:space="preserve">Grădiniţa </w:t>
      </w:r>
      <w:r w:rsidR="00A90CC2" w:rsidRPr="00AE48C2">
        <w:rPr>
          <w:rFonts w:ascii="Times New Roman" w:hAnsi="Times New Roman" w:cs="Times New Roman"/>
          <w:sz w:val="24"/>
          <w:szCs w:val="24"/>
          <w:lang w:val="ro-RO"/>
        </w:rPr>
        <w:t xml:space="preserve">cu Program Normal </w:t>
      </w:r>
      <w:r w:rsidRPr="00AE48C2">
        <w:rPr>
          <w:rFonts w:ascii="Times New Roman" w:hAnsi="Times New Roman" w:cs="Times New Roman"/>
          <w:sz w:val="24"/>
          <w:szCs w:val="24"/>
          <w:lang w:val="ro-RO"/>
        </w:rPr>
        <w:t>Păuleşti, situată la aprox. 50</w:t>
      </w:r>
      <w:r w:rsidR="00A90CC2" w:rsidRPr="00AE48C2">
        <w:rPr>
          <w:rFonts w:ascii="Times New Roman" w:hAnsi="Times New Roman" w:cs="Times New Roman"/>
          <w:sz w:val="24"/>
          <w:szCs w:val="24"/>
          <w:lang w:val="ro-RO"/>
        </w:rPr>
        <w:t>0 m de Ș</w:t>
      </w:r>
      <w:r w:rsidRPr="00AE48C2">
        <w:rPr>
          <w:rFonts w:ascii="Times New Roman" w:hAnsi="Times New Roman" w:cs="Times New Roman"/>
          <w:sz w:val="24"/>
          <w:szCs w:val="24"/>
          <w:lang w:val="ro-RO"/>
        </w:rPr>
        <w:t>coala Păuleşti</w:t>
      </w:r>
    </w:p>
    <w:p w:rsidR="0075273F" w:rsidRPr="00AE48C2" w:rsidRDefault="0075273F" w:rsidP="0075273F">
      <w:pPr>
        <w:widowControl/>
        <w:numPr>
          <w:ilvl w:val="0"/>
          <w:numId w:val="9"/>
        </w:numPr>
        <w:spacing w:line="360" w:lineRule="auto"/>
        <w:jc w:val="both"/>
        <w:rPr>
          <w:rFonts w:ascii="Times New Roman" w:hAnsi="Times New Roman" w:cs="Times New Roman"/>
          <w:sz w:val="24"/>
          <w:szCs w:val="24"/>
          <w:lang w:val="ro-RO"/>
        </w:rPr>
      </w:pPr>
      <w:r w:rsidRPr="00AE48C2">
        <w:rPr>
          <w:rFonts w:ascii="Times New Roman" w:hAnsi="Times New Roman" w:cs="Times New Roman"/>
          <w:sz w:val="24"/>
          <w:szCs w:val="24"/>
          <w:lang w:val="ro-RO"/>
        </w:rPr>
        <w:t xml:space="preserve">Grădiniţa </w:t>
      </w:r>
      <w:r w:rsidR="00A90CC2" w:rsidRPr="00AE48C2">
        <w:rPr>
          <w:rFonts w:ascii="Times New Roman" w:hAnsi="Times New Roman" w:cs="Times New Roman"/>
          <w:sz w:val="24"/>
          <w:szCs w:val="24"/>
          <w:lang w:val="ro-RO"/>
        </w:rPr>
        <w:t xml:space="preserve">”Curcubeul Magic” </w:t>
      </w:r>
      <w:r w:rsidRPr="00AE48C2">
        <w:rPr>
          <w:rFonts w:ascii="Times New Roman" w:hAnsi="Times New Roman" w:cs="Times New Roman"/>
          <w:sz w:val="24"/>
          <w:szCs w:val="24"/>
          <w:lang w:val="ro-RO"/>
        </w:rPr>
        <w:t>Cocoşeş</w:t>
      </w:r>
      <w:r w:rsidR="00A90CC2" w:rsidRPr="00AE48C2">
        <w:rPr>
          <w:rFonts w:ascii="Times New Roman" w:hAnsi="Times New Roman" w:cs="Times New Roman"/>
          <w:sz w:val="24"/>
          <w:szCs w:val="24"/>
          <w:lang w:val="ro-RO"/>
        </w:rPr>
        <w:t>ti, situată la aprox. 2 km. de Ș</w:t>
      </w:r>
      <w:r w:rsidRPr="00AE48C2">
        <w:rPr>
          <w:rFonts w:ascii="Times New Roman" w:hAnsi="Times New Roman" w:cs="Times New Roman"/>
          <w:sz w:val="24"/>
          <w:szCs w:val="24"/>
          <w:lang w:val="ro-RO"/>
        </w:rPr>
        <w:t>coala Păuleşti</w:t>
      </w:r>
    </w:p>
    <w:p w:rsidR="0075273F" w:rsidRPr="00AE48C2" w:rsidRDefault="0075273F" w:rsidP="0075273F">
      <w:pPr>
        <w:widowControl/>
        <w:numPr>
          <w:ilvl w:val="0"/>
          <w:numId w:val="9"/>
        </w:numPr>
        <w:spacing w:line="360" w:lineRule="auto"/>
        <w:jc w:val="both"/>
        <w:rPr>
          <w:rFonts w:ascii="Times New Roman" w:hAnsi="Times New Roman" w:cs="Times New Roman"/>
          <w:sz w:val="24"/>
          <w:szCs w:val="24"/>
          <w:lang w:val="ro-RO"/>
        </w:rPr>
      </w:pPr>
      <w:r w:rsidRPr="00AE48C2">
        <w:rPr>
          <w:rFonts w:ascii="Times New Roman" w:hAnsi="Times New Roman" w:cs="Times New Roman"/>
          <w:sz w:val="24"/>
          <w:szCs w:val="24"/>
          <w:lang w:val="ro-RO"/>
        </w:rPr>
        <w:t xml:space="preserve">Grădiniţa </w:t>
      </w:r>
      <w:r w:rsidR="00A90CC2" w:rsidRPr="00AE48C2">
        <w:rPr>
          <w:rFonts w:ascii="Times New Roman" w:hAnsi="Times New Roman" w:cs="Times New Roman"/>
          <w:sz w:val="24"/>
          <w:szCs w:val="24"/>
          <w:lang w:val="ro-RO"/>
        </w:rPr>
        <w:t xml:space="preserve">cu Program Normal </w:t>
      </w:r>
      <w:r w:rsidRPr="00AE48C2">
        <w:rPr>
          <w:rFonts w:ascii="Times New Roman" w:hAnsi="Times New Roman" w:cs="Times New Roman"/>
          <w:sz w:val="24"/>
          <w:szCs w:val="24"/>
          <w:lang w:val="ro-RO"/>
        </w:rPr>
        <w:t>Găge</w:t>
      </w:r>
      <w:r w:rsidR="00A90CC2" w:rsidRPr="00AE48C2">
        <w:rPr>
          <w:rFonts w:ascii="Times New Roman" w:hAnsi="Times New Roman" w:cs="Times New Roman"/>
          <w:sz w:val="24"/>
          <w:szCs w:val="24"/>
          <w:lang w:val="ro-RO"/>
        </w:rPr>
        <w:t>ni, situată la aprox. 3 km. de Ș</w:t>
      </w:r>
      <w:r w:rsidRPr="00AE48C2">
        <w:rPr>
          <w:rFonts w:ascii="Times New Roman" w:hAnsi="Times New Roman" w:cs="Times New Roman"/>
          <w:sz w:val="24"/>
          <w:szCs w:val="24"/>
          <w:lang w:val="ro-RO"/>
        </w:rPr>
        <w:t>coala Păuleşti</w:t>
      </w:r>
    </w:p>
    <w:p w:rsidR="0075273F" w:rsidRPr="00AE48C2" w:rsidRDefault="0075273F" w:rsidP="0075273F">
      <w:pPr>
        <w:spacing w:line="360" w:lineRule="auto"/>
        <w:ind w:firstLine="720"/>
        <w:jc w:val="both"/>
        <w:rPr>
          <w:rFonts w:ascii="Times New Roman" w:hAnsi="Times New Roman" w:cs="Times New Roman"/>
          <w:sz w:val="24"/>
          <w:szCs w:val="24"/>
          <w:lang w:val="ro-RO"/>
        </w:rPr>
      </w:pPr>
      <w:r w:rsidRPr="00AE48C2">
        <w:rPr>
          <w:rFonts w:ascii="Times New Roman" w:hAnsi="Times New Roman" w:cs="Times New Roman"/>
          <w:sz w:val="24"/>
          <w:szCs w:val="24"/>
          <w:lang w:val="ro-RO"/>
        </w:rPr>
        <w:t xml:space="preserve">Şcoala Găgeni şcolarizează elevii din satul Găgeni. Şcoala Păuleşti şcolarizează elevii din satele: Păuleşti, Păuleştii Noi, Cocoşeşti. Elevii din satele Păuleştii Noi şi Cocoşeşti sunt aduşi cu microbuzul </w:t>
      </w:r>
      <w:r w:rsidR="00A90CC2" w:rsidRPr="00AE48C2">
        <w:rPr>
          <w:rFonts w:ascii="Times New Roman" w:hAnsi="Times New Roman" w:cs="Times New Roman"/>
          <w:sz w:val="24"/>
          <w:szCs w:val="24"/>
          <w:lang w:val="ro-RO"/>
        </w:rPr>
        <w:t xml:space="preserve">școlar </w:t>
      </w:r>
      <w:r w:rsidRPr="00AE48C2">
        <w:rPr>
          <w:rFonts w:ascii="Times New Roman" w:hAnsi="Times New Roman" w:cs="Times New Roman"/>
          <w:sz w:val="24"/>
          <w:szCs w:val="24"/>
          <w:lang w:val="ro-RO"/>
        </w:rPr>
        <w:t xml:space="preserve">la </w:t>
      </w:r>
      <w:r w:rsidR="00A90CC2" w:rsidRPr="00AE48C2">
        <w:rPr>
          <w:rFonts w:ascii="Times New Roman" w:hAnsi="Times New Roman" w:cs="Times New Roman"/>
          <w:sz w:val="24"/>
          <w:szCs w:val="24"/>
          <w:lang w:val="ro-RO"/>
        </w:rPr>
        <w:t>Ș</w:t>
      </w:r>
      <w:r w:rsidRPr="00AE48C2">
        <w:rPr>
          <w:rFonts w:ascii="Times New Roman" w:hAnsi="Times New Roman" w:cs="Times New Roman"/>
          <w:sz w:val="24"/>
          <w:szCs w:val="24"/>
          <w:lang w:val="ro-RO"/>
        </w:rPr>
        <w:t xml:space="preserve">coala Păuleşti, </w:t>
      </w:r>
    </w:p>
    <w:p w:rsidR="005D4BA0" w:rsidRPr="00AE48C2" w:rsidRDefault="005D4BA0">
      <w:pPr>
        <w:pStyle w:val="Heading2"/>
        <w:ind w:left="216"/>
        <w:rPr>
          <w:rFonts w:cs="Times New Roman"/>
          <w:spacing w:val="-1"/>
        </w:rPr>
      </w:pPr>
    </w:p>
    <w:p w:rsidR="005D4BA0" w:rsidRDefault="005D4BA0">
      <w:pPr>
        <w:pStyle w:val="Heading2"/>
        <w:ind w:left="216"/>
        <w:rPr>
          <w:rFonts w:cs="Times New Roman"/>
          <w:spacing w:val="-1"/>
        </w:rPr>
      </w:pPr>
    </w:p>
    <w:p w:rsidR="00AE48C2" w:rsidRDefault="00AE48C2">
      <w:pPr>
        <w:pStyle w:val="Heading2"/>
        <w:ind w:left="216"/>
        <w:rPr>
          <w:rFonts w:cs="Times New Roman"/>
          <w:spacing w:val="-1"/>
        </w:rPr>
      </w:pPr>
    </w:p>
    <w:p w:rsidR="00AE48C2" w:rsidRPr="00AE48C2" w:rsidRDefault="00AE48C2">
      <w:pPr>
        <w:pStyle w:val="Heading2"/>
        <w:ind w:left="216"/>
        <w:rPr>
          <w:rFonts w:cs="Times New Roman"/>
          <w:spacing w:val="-1"/>
        </w:rPr>
      </w:pPr>
    </w:p>
    <w:p w:rsidR="005D4BA0" w:rsidRDefault="005D4BA0" w:rsidP="005D4BA0">
      <w:pPr>
        <w:pStyle w:val="Heading2"/>
        <w:ind w:left="216"/>
        <w:rPr>
          <w:rFonts w:cs="Times New Roman"/>
          <w:spacing w:val="-1"/>
          <w:lang w:val="ro-RO"/>
        </w:rPr>
      </w:pPr>
      <w:r w:rsidRPr="00AE48C2">
        <w:rPr>
          <w:rFonts w:cs="Times New Roman"/>
          <w:spacing w:val="-1"/>
          <w:lang w:val="ro-RO"/>
        </w:rPr>
        <w:t xml:space="preserve">  </w:t>
      </w:r>
      <w:r w:rsidR="009C34AA" w:rsidRPr="00AE48C2">
        <w:rPr>
          <w:rFonts w:cs="Times New Roman"/>
          <w:spacing w:val="-1"/>
          <w:lang w:val="ro-RO"/>
        </w:rPr>
        <w:t>I.2</w:t>
      </w:r>
      <w:r w:rsidRPr="00AE48C2">
        <w:rPr>
          <w:rFonts w:cs="Times New Roman"/>
          <w:spacing w:val="-1"/>
          <w:lang w:val="ro-RO"/>
        </w:rPr>
        <w:t xml:space="preserve">  </w:t>
      </w:r>
      <w:r w:rsidRPr="00AE48C2">
        <w:rPr>
          <w:rFonts w:cs="Times New Roman"/>
          <w:spacing w:val="-1"/>
          <w:lang w:val="it-IT"/>
        </w:rPr>
        <w:t xml:space="preserve">Rețeaua școlară </w:t>
      </w:r>
      <w:r w:rsidRPr="00AE48C2">
        <w:rPr>
          <w:rFonts w:cs="Times New Roman"/>
          <w:spacing w:val="-1"/>
          <w:lang w:val="ro-RO"/>
        </w:rPr>
        <w:t xml:space="preserve">de stat </w:t>
      </w:r>
      <w:r w:rsidRPr="00AE48C2">
        <w:rPr>
          <w:rFonts w:cs="Times New Roman"/>
          <w:spacing w:val="-1"/>
          <w:lang w:val="it-IT"/>
        </w:rPr>
        <w:t xml:space="preserve">din localitatea Păulești cuprinde  5 unități </w:t>
      </w:r>
      <w:r w:rsidRPr="00AE48C2">
        <w:rPr>
          <w:rFonts w:cs="Times New Roman"/>
          <w:spacing w:val="-1"/>
          <w:lang w:val="ro-RO"/>
        </w:rPr>
        <w:t>ş</w:t>
      </w:r>
      <w:r w:rsidRPr="00AE48C2">
        <w:rPr>
          <w:rFonts w:cs="Times New Roman"/>
          <w:spacing w:val="-1"/>
          <w:lang w:val="it-IT"/>
        </w:rPr>
        <w:t>colare:</w:t>
      </w:r>
      <w:r w:rsidRPr="00AE48C2">
        <w:rPr>
          <w:rFonts w:cs="Times New Roman"/>
          <w:spacing w:val="-1"/>
          <w:lang w:val="ro-RO"/>
        </w:rPr>
        <w:t xml:space="preserve"> </w:t>
      </w:r>
    </w:p>
    <w:p w:rsidR="00AE48C2" w:rsidRPr="00AE48C2" w:rsidRDefault="00AE48C2" w:rsidP="005D4BA0">
      <w:pPr>
        <w:pStyle w:val="Heading2"/>
        <w:ind w:left="216"/>
        <w:rPr>
          <w:rFonts w:cs="Times New Roman"/>
          <w:spacing w:val="-1"/>
          <w:lang w:val="ro-RO"/>
        </w:rPr>
      </w:pPr>
    </w:p>
    <w:p w:rsidR="0025053C" w:rsidRPr="00AE48C2" w:rsidRDefault="0025053C" w:rsidP="005D4BA0">
      <w:pPr>
        <w:pStyle w:val="Heading2"/>
        <w:numPr>
          <w:ilvl w:val="1"/>
          <w:numId w:val="10"/>
        </w:numPr>
        <w:rPr>
          <w:rFonts w:cs="Times New Roman"/>
          <w:spacing w:val="-1"/>
          <w:lang w:val="ro-RO"/>
        </w:rPr>
      </w:pPr>
      <w:r w:rsidRPr="00AE48C2">
        <w:rPr>
          <w:rFonts w:cs="Times New Roman"/>
          <w:spacing w:val="-1"/>
          <w:lang w:val="it-IT"/>
        </w:rPr>
        <w:t>Şcoala  Gimnazială Arhitect T.T. Socolescu Comuna Păulești: 9 clase</w:t>
      </w:r>
      <w:r w:rsidRPr="00AE48C2">
        <w:rPr>
          <w:rFonts w:cs="Times New Roman"/>
          <w:spacing w:val="-1"/>
          <w:lang w:val="ro-RO"/>
        </w:rPr>
        <w:t xml:space="preserve"> </w:t>
      </w:r>
    </w:p>
    <w:p w:rsidR="0025053C" w:rsidRPr="00AE48C2" w:rsidRDefault="0025053C" w:rsidP="005D4BA0">
      <w:pPr>
        <w:pStyle w:val="Heading2"/>
        <w:numPr>
          <w:ilvl w:val="1"/>
          <w:numId w:val="10"/>
        </w:numPr>
        <w:rPr>
          <w:rFonts w:cs="Times New Roman"/>
          <w:spacing w:val="-1"/>
          <w:lang w:val="ro-RO"/>
        </w:rPr>
      </w:pPr>
      <w:r w:rsidRPr="00AE48C2">
        <w:rPr>
          <w:rFonts w:cs="Times New Roman"/>
          <w:spacing w:val="-1"/>
          <w:lang w:val="it-IT"/>
        </w:rPr>
        <w:t>Şcoala  Gimnazială Vlad Mușatescu Găgeni:9 clase</w:t>
      </w:r>
      <w:r w:rsidRPr="00AE48C2">
        <w:rPr>
          <w:rFonts w:cs="Times New Roman"/>
          <w:spacing w:val="-1"/>
          <w:lang w:val="ro-RO"/>
        </w:rPr>
        <w:t xml:space="preserve"> </w:t>
      </w:r>
    </w:p>
    <w:p w:rsidR="0025053C" w:rsidRPr="00AE48C2" w:rsidRDefault="0025053C" w:rsidP="005D4BA0">
      <w:pPr>
        <w:pStyle w:val="Heading2"/>
        <w:numPr>
          <w:ilvl w:val="1"/>
          <w:numId w:val="10"/>
        </w:numPr>
        <w:rPr>
          <w:rFonts w:cs="Times New Roman"/>
          <w:spacing w:val="-1"/>
          <w:lang w:val="ro-RO"/>
        </w:rPr>
      </w:pPr>
      <w:r w:rsidRPr="00AE48C2">
        <w:rPr>
          <w:rFonts w:cs="Times New Roman"/>
          <w:spacing w:val="-1"/>
          <w:lang w:val="it-IT"/>
        </w:rPr>
        <w:t>Grădiniţa cu program normal Curcubeul Magic Cocoșești: 1 grupă</w:t>
      </w:r>
      <w:r w:rsidRPr="00AE48C2">
        <w:rPr>
          <w:rFonts w:cs="Times New Roman"/>
          <w:spacing w:val="-1"/>
          <w:lang w:val="ro-RO"/>
        </w:rPr>
        <w:t xml:space="preserve"> </w:t>
      </w:r>
    </w:p>
    <w:p w:rsidR="0025053C" w:rsidRPr="00AE48C2" w:rsidRDefault="0025053C" w:rsidP="005D4BA0">
      <w:pPr>
        <w:pStyle w:val="Heading2"/>
        <w:numPr>
          <w:ilvl w:val="1"/>
          <w:numId w:val="10"/>
        </w:numPr>
        <w:rPr>
          <w:rFonts w:cs="Times New Roman"/>
          <w:spacing w:val="-1"/>
          <w:lang w:val="ro-RO"/>
        </w:rPr>
      </w:pPr>
      <w:r w:rsidRPr="00AE48C2">
        <w:rPr>
          <w:rFonts w:cs="Times New Roman"/>
          <w:spacing w:val="-1"/>
          <w:lang w:val="it-IT"/>
        </w:rPr>
        <w:t>Grădi</w:t>
      </w:r>
      <w:r w:rsidR="005D4BA0" w:rsidRPr="00AE48C2">
        <w:rPr>
          <w:rFonts w:cs="Times New Roman"/>
          <w:spacing w:val="-1"/>
          <w:lang w:val="it-IT"/>
        </w:rPr>
        <w:t>niţa cu program normal Găgeni: 1 grupă</w:t>
      </w:r>
      <w:r w:rsidRPr="00AE48C2">
        <w:rPr>
          <w:rFonts w:cs="Times New Roman"/>
          <w:spacing w:val="-1"/>
          <w:lang w:val="ro-RO"/>
        </w:rPr>
        <w:t xml:space="preserve"> </w:t>
      </w:r>
    </w:p>
    <w:p w:rsidR="0025053C" w:rsidRPr="00AE48C2" w:rsidRDefault="0025053C" w:rsidP="005D4BA0">
      <w:pPr>
        <w:pStyle w:val="Heading2"/>
        <w:numPr>
          <w:ilvl w:val="1"/>
          <w:numId w:val="10"/>
        </w:numPr>
        <w:rPr>
          <w:rFonts w:cs="Times New Roman"/>
          <w:spacing w:val="-1"/>
          <w:lang w:val="ro-RO"/>
        </w:rPr>
      </w:pPr>
      <w:r w:rsidRPr="00AE48C2">
        <w:rPr>
          <w:rFonts w:cs="Times New Roman"/>
          <w:spacing w:val="-1"/>
          <w:lang w:val="it-IT"/>
        </w:rPr>
        <w:t>Grădiniţa  cu program normal Păulești: 2 grupe</w:t>
      </w:r>
      <w:r w:rsidRPr="00AE48C2">
        <w:rPr>
          <w:rFonts w:cs="Times New Roman"/>
          <w:spacing w:val="-1"/>
          <w:lang w:val="ro-RO"/>
        </w:rPr>
        <w:t xml:space="preserve"> </w:t>
      </w:r>
    </w:p>
    <w:p w:rsidR="008B2013" w:rsidRPr="00AE48C2" w:rsidRDefault="008B2013">
      <w:pPr>
        <w:spacing w:line="240" w:lineRule="exact"/>
        <w:rPr>
          <w:rFonts w:ascii="Times New Roman" w:hAnsi="Times New Roman" w:cs="Times New Roman"/>
          <w:sz w:val="24"/>
          <w:szCs w:val="24"/>
        </w:rPr>
      </w:pPr>
    </w:p>
    <w:p w:rsidR="008B2013" w:rsidRDefault="008B2013">
      <w:pPr>
        <w:spacing w:before="12" w:line="300" w:lineRule="exact"/>
        <w:rPr>
          <w:rFonts w:ascii="Times New Roman" w:hAnsi="Times New Roman" w:cs="Times New Roman"/>
          <w:sz w:val="30"/>
          <w:szCs w:val="30"/>
        </w:rPr>
      </w:pPr>
    </w:p>
    <w:p w:rsidR="00AE48C2" w:rsidRDefault="00AE48C2">
      <w:pPr>
        <w:spacing w:before="12" w:line="300" w:lineRule="exact"/>
        <w:rPr>
          <w:rFonts w:ascii="Times New Roman" w:hAnsi="Times New Roman" w:cs="Times New Roman"/>
          <w:sz w:val="30"/>
          <w:szCs w:val="30"/>
        </w:rPr>
      </w:pPr>
    </w:p>
    <w:p w:rsidR="00AE48C2" w:rsidRDefault="00AE48C2">
      <w:pPr>
        <w:spacing w:before="12" w:line="300" w:lineRule="exact"/>
        <w:rPr>
          <w:rFonts w:ascii="Times New Roman" w:hAnsi="Times New Roman" w:cs="Times New Roman"/>
          <w:sz w:val="30"/>
          <w:szCs w:val="30"/>
        </w:rPr>
      </w:pPr>
    </w:p>
    <w:p w:rsidR="009349BB" w:rsidRPr="00AE48C2" w:rsidRDefault="009C34AA" w:rsidP="005D4BA0">
      <w:pPr>
        <w:spacing w:before="13" w:line="280" w:lineRule="exact"/>
        <w:jc w:val="center"/>
        <w:rPr>
          <w:rFonts w:ascii="Times New Roman" w:hAnsi="Times New Roman" w:cs="Times New Roman"/>
          <w:sz w:val="24"/>
          <w:szCs w:val="24"/>
          <w:lang w:val="it-IT"/>
        </w:rPr>
      </w:pPr>
      <w:r w:rsidRPr="00AE48C2">
        <w:rPr>
          <w:rFonts w:ascii="Times New Roman" w:hAnsi="Times New Roman" w:cs="Times New Roman"/>
          <w:sz w:val="28"/>
          <w:szCs w:val="28"/>
          <w:lang w:val="it-IT"/>
        </w:rPr>
        <w:t xml:space="preserve">II.1 </w:t>
      </w:r>
      <w:r w:rsidR="005D4BA0" w:rsidRPr="00AE48C2">
        <w:rPr>
          <w:rFonts w:ascii="Times New Roman" w:hAnsi="Times New Roman" w:cs="Times New Roman"/>
          <w:sz w:val="24"/>
          <w:szCs w:val="24"/>
          <w:lang w:val="it-IT"/>
        </w:rPr>
        <w:t>Situație comparativă între efectivel</w:t>
      </w:r>
      <w:r w:rsidR="009349BB" w:rsidRPr="00AE48C2">
        <w:rPr>
          <w:rFonts w:ascii="Times New Roman" w:hAnsi="Times New Roman" w:cs="Times New Roman"/>
          <w:sz w:val="24"/>
          <w:szCs w:val="24"/>
          <w:lang w:val="it-IT"/>
        </w:rPr>
        <w:t xml:space="preserve">e de elevi din anii școlari </w:t>
      </w:r>
    </w:p>
    <w:p w:rsidR="00D80DAB" w:rsidRDefault="009349BB" w:rsidP="005D4BA0">
      <w:pPr>
        <w:spacing w:before="13" w:line="280" w:lineRule="exact"/>
        <w:jc w:val="center"/>
        <w:rPr>
          <w:rFonts w:ascii="Times New Roman" w:hAnsi="Times New Roman" w:cs="Times New Roman"/>
          <w:sz w:val="24"/>
          <w:szCs w:val="24"/>
          <w:lang w:val="it-IT"/>
        </w:rPr>
      </w:pPr>
      <w:r w:rsidRPr="00AE48C2">
        <w:rPr>
          <w:rFonts w:ascii="Times New Roman" w:hAnsi="Times New Roman" w:cs="Times New Roman"/>
          <w:sz w:val="24"/>
          <w:szCs w:val="24"/>
          <w:lang w:val="it-IT"/>
        </w:rPr>
        <w:t>2015- 2016, 2016- 2017</w:t>
      </w:r>
      <w:r w:rsidR="005D4BA0" w:rsidRPr="00AE48C2">
        <w:rPr>
          <w:rFonts w:ascii="Times New Roman" w:hAnsi="Times New Roman" w:cs="Times New Roman"/>
          <w:sz w:val="24"/>
          <w:szCs w:val="24"/>
          <w:lang w:val="it-IT"/>
        </w:rPr>
        <w:t xml:space="preserve"> </w:t>
      </w:r>
    </w:p>
    <w:p w:rsidR="008B2013" w:rsidRDefault="005D4BA0" w:rsidP="005D4BA0">
      <w:pPr>
        <w:spacing w:before="13" w:line="280" w:lineRule="exact"/>
        <w:jc w:val="center"/>
        <w:rPr>
          <w:rFonts w:ascii="Times New Roman" w:hAnsi="Times New Roman" w:cs="Times New Roman"/>
          <w:sz w:val="24"/>
          <w:szCs w:val="24"/>
          <w:lang w:val="it-IT"/>
        </w:rPr>
      </w:pPr>
      <w:r w:rsidRPr="00AE48C2">
        <w:rPr>
          <w:rFonts w:ascii="Times New Roman" w:hAnsi="Times New Roman" w:cs="Times New Roman"/>
          <w:sz w:val="24"/>
          <w:szCs w:val="24"/>
        </w:rPr>
        <w:br/>
      </w:r>
      <w:r w:rsidRPr="00AE48C2">
        <w:rPr>
          <w:rFonts w:ascii="Times New Roman" w:hAnsi="Times New Roman" w:cs="Times New Roman"/>
          <w:sz w:val="24"/>
          <w:szCs w:val="24"/>
          <w:lang w:val="it-IT"/>
        </w:rPr>
        <w:t xml:space="preserve"> An  scolar  201</w:t>
      </w:r>
      <w:r w:rsidR="009349BB" w:rsidRPr="00AE48C2">
        <w:rPr>
          <w:rFonts w:ascii="Times New Roman" w:hAnsi="Times New Roman" w:cs="Times New Roman"/>
          <w:sz w:val="24"/>
          <w:szCs w:val="24"/>
          <w:lang w:val="it-IT"/>
        </w:rPr>
        <w:t>5  -  2016</w:t>
      </w:r>
    </w:p>
    <w:p w:rsidR="00D80DAB" w:rsidRPr="00AE48C2" w:rsidRDefault="00D80DAB" w:rsidP="005D4BA0">
      <w:pPr>
        <w:spacing w:before="13" w:line="280" w:lineRule="exact"/>
        <w:jc w:val="center"/>
        <w:rPr>
          <w:rFonts w:ascii="Times New Roman" w:hAnsi="Times New Roman" w:cs="Times New Roman"/>
          <w:sz w:val="24"/>
          <w:szCs w:val="24"/>
        </w:rPr>
      </w:pPr>
    </w:p>
    <w:p w:rsidR="008B2013" w:rsidRPr="00AE48C2" w:rsidRDefault="008B2013">
      <w:pPr>
        <w:spacing w:line="200" w:lineRule="exact"/>
        <w:rPr>
          <w:rFonts w:ascii="Times New Roman" w:hAnsi="Times New Roman" w:cs="Times New Roman"/>
          <w:sz w:val="20"/>
          <w:szCs w:val="20"/>
        </w:rPr>
      </w:pPr>
    </w:p>
    <w:tbl>
      <w:tblPr>
        <w:tblW w:w="9421" w:type="dxa"/>
        <w:tblInd w:w="204" w:type="dxa"/>
        <w:tblLayout w:type="fixed"/>
        <w:tblLook w:val="04A0" w:firstRow="1" w:lastRow="0" w:firstColumn="1" w:lastColumn="0" w:noHBand="0" w:noVBand="1"/>
      </w:tblPr>
      <w:tblGrid>
        <w:gridCol w:w="568"/>
        <w:gridCol w:w="2313"/>
        <w:gridCol w:w="709"/>
        <w:gridCol w:w="850"/>
        <w:gridCol w:w="851"/>
        <w:gridCol w:w="850"/>
        <w:gridCol w:w="709"/>
        <w:gridCol w:w="851"/>
        <w:gridCol w:w="850"/>
        <w:gridCol w:w="870"/>
      </w:tblGrid>
      <w:tr w:rsidR="009349BB" w:rsidRPr="00AE48C2" w:rsidTr="00D80DAB">
        <w:trPr>
          <w:trHeight w:val="615"/>
        </w:trPr>
        <w:tc>
          <w:tcPr>
            <w:tcW w:w="568" w:type="dxa"/>
            <w:vMerge w:val="restart"/>
            <w:tcBorders>
              <w:top w:val="single" w:sz="4" w:space="0" w:color="000000"/>
              <w:left w:val="single" w:sz="4" w:space="0" w:color="000000"/>
              <w:right w:val="nil"/>
            </w:tcBorders>
            <w:hideMark/>
          </w:tcPr>
          <w:p w:rsidR="009349BB" w:rsidRPr="00AE48C2" w:rsidRDefault="009349BB" w:rsidP="0025053C">
            <w:pPr>
              <w:snapToGrid w:val="0"/>
              <w:rPr>
                <w:rFonts w:ascii="Times New Roman" w:hAnsi="Times New Roman" w:cs="Times New Roman"/>
                <w:b/>
                <w:bCs/>
                <w:sz w:val="20"/>
                <w:szCs w:val="20"/>
              </w:rPr>
            </w:pPr>
            <w:r w:rsidRPr="00AE48C2">
              <w:rPr>
                <w:rFonts w:ascii="Times New Roman" w:hAnsi="Times New Roman" w:cs="Times New Roman"/>
                <w:b/>
                <w:bCs/>
                <w:sz w:val="20"/>
                <w:szCs w:val="20"/>
              </w:rPr>
              <w:t>Nr. crt.</w:t>
            </w:r>
          </w:p>
          <w:p w:rsidR="009349BB" w:rsidRPr="00AE48C2" w:rsidRDefault="009349BB" w:rsidP="0025053C">
            <w:pPr>
              <w:snapToGrid w:val="0"/>
              <w:rPr>
                <w:rFonts w:ascii="Times New Roman" w:hAnsi="Times New Roman" w:cs="Times New Roman"/>
                <w:b/>
                <w:bCs/>
                <w:sz w:val="20"/>
                <w:szCs w:val="20"/>
              </w:rPr>
            </w:pPr>
          </w:p>
        </w:tc>
        <w:tc>
          <w:tcPr>
            <w:tcW w:w="2313" w:type="dxa"/>
            <w:vMerge w:val="restart"/>
            <w:tcBorders>
              <w:top w:val="single" w:sz="4" w:space="0" w:color="000000"/>
              <w:left w:val="single" w:sz="4" w:space="0" w:color="000000"/>
              <w:right w:val="nil"/>
            </w:tcBorders>
            <w:hideMark/>
          </w:tcPr>
          <w:p w:rsidR="009349BB" w:rsidRPr="00AE48C2" w:rsidRDefault="009349BB" w:rsidP="0025053C">
            <w:pPr>
              <w:snapToGrid w:val="0"/>
              <w:rPr>
                <w:rFonts w:ascii="Times New Roman" w:hAnsi="Times New Roman" w:cs="Times New Roman"/>
                <w:b/>
                <w:bCs/>
                <w:sz w:val="20"/>
                <w:szCs w:val="20"/>
              </w:rPr>
            </w:pPr>
            <w:r w:rsidRPr="00AE48C2">
              <w:rPr>
                <w:rFonts w:ascii="Times New Roman" w:hAnsi="Times New Roman" w:cs="Times New Roman"/>
                <w:b/>
                <w:bCs/>
                <w:sz w:val="20"/>
                <w:szCs w:val="20"/>
              </w:rPr>
              <w:t xml:space="preserve">Unitatea de invatamant </w:t>
            </w:r>
          </w:p>
        </w:tc>
        <w:tc>
          <w:tcPr>
            <w:tcW w:w="1559" w:type="dxa"/>
            <w:gridSpan w:val="2"/>
            <w:tcBorders>
              <w:top w:val="single" w:sz="4" w:space="0" w:color="000000"/>
              <w:left w:val="single" w:sz="4" w:space="0" w:color="000000"/>
              <w:bottom w:val="single" w:sz="4" w:space="0" w:color="auto"/>
              <w:right w:val="nil"/>
            </w:tcBorders>
            <w:hideMark/>
          </w:tcPr>
          <w:p w:rsidR="009349BB" w:rsidRPr="00AE48C2" w:rsidRDefault="009349BB" w:rsidP="0025053C">
            <w:pPr>
              <w:snapToGrid w:val="0"/>
              <w:rPr>
                <w:rFonts w:ascii="Times New Roman" w:hAnsi="Times New Roman" w:cs="Times New Roman"/>
                <w:b/>
                <w:bCs/>
                <w:sz w:val="20"/>
                <w:szCs w:val="20"/>
              </w:rPr>
            </w:pPr>
            <w:r w:rsidRPr="00AE48C2">
              <w:rPr>
                <w:rFonts w:ascii="Times New Roman" w:hAnsi="Times New Roman" w:cs="Times New Roman"/>
                <w:b/>
                <w:bCs/>
                <w:sz w:val="20"/>
                <w:szCs w:val="20"/>
              </w:rPr>
              <w:t>Nr. copii inscrisi</w:t>
            </w:r>
          </w:p>
        </w:tc>
        <w:tc>
          <w:tcPr>
            <w:tcW w:w="1701" w:type="dxa"/>
            <w:gridSpan w:val="2"/>
            <w:tcBorders>
              <w:top w:val="single" w:sz="4" w:space="0" w:color="000000"/>
              <w:left w:val="single" w:sz="4" w:space="0" w:color="000000"/>
              <w:bottom w:val="single" w:sz="4" w:space="0" w:color="auto"/>
              <w:right w:val="nil"/>
            </w:tcBorders>
            <w:hideMark/>
          </w:tcPr>
          <w:p w:rsidR="009349BB" w:rsidRPr="00AE48C2" w:rsidRDefault="009349BB" w:rsidP="0025053C">
            <w:pPr>
              <w:snapToGrid w:val="0"/>
              <w:rPr>
                <w:rFonts w:ascii="Times New Roman" w:hAnsi="Times New Roman" w:cs="Times New Roman"/>
                <w:b/>
                <w:bCs/>
                <w:sz w:val="20"/>
                <w:szCs w:val="20"/>
              </w:rPr>
            </w:pPr>
            <w:r w:rsidRPr="00AE48C2">
              <w:rPr>
                <w:rFonts w:ascii="Times New Roman" w:hAnsi="Times New Roman" w:cs="Times New Roman"/>
                <w:b/>
                <w:bCs/>
                <w:sz w:val="20"/>
                <w:szCs w:val="20"/>
              </w:rPr>
              <w:t xml:space="preserve">Nr. copii ramasi </w:t>
            </w:r>
          </w:p>
        </w:tc>
        <w:tc>
          <w:tcPr>
            <w:tcW w:w="1560" w:type="dxa"/>
            <w:gridSpan w:val="2"/>
            <w:tcBorders>
              <w:top w:val="single" w:sz="4" w:space="0" w:color="000000"/>
              <w:left w:val="single" w:sz="4" w:space="0" w:color="000000"/>
              <w:bottom w:val="single" w:sz="4" w:space="0" w:color="auto"/>
              <w:right w:val="nil"/>
            </w:tcBorders>
            <w:hideMark/>
          </w:tcPr>
          <w:p w:rsidR="009349BB" w:rsidRPr="00AE48C2" w:rsidRDefault="009349BB" w:rsidP="0025053C">
            <w:pPr>
              <w:snapToGrid w:val="0"/>
              <w:rPr>
                <w:rFonts w:ascii="Times New Roman" w:hAnsi="Times New Roman" w:cs="Times New Roman"/>
                <w:b/>
                <w:bCs/>
                <w:sz w:val="20"/>
                <w:szCs w:val="20"/>
                <w:lang w:val="it-IT"/>
              </w:rPr>
            </w:pPr>
            <w:r w:rsidRPr="00AE48C2">
              <w:rPr>
                <w:rFonts w:ascii="Times New Roman" w:hAnsi="Times New Roman" w:cs="Times New Roman"/>
                <w:b/>
                <w:bCs/>
                <w:sz w:val="20"/>
                <w:szCs w:val="20"/>
                <w:lang w:val="it-IT"/>
              </w:rPr>
              <w:t>Nr.copii</w:t>
            </w:r>
          </w:p>
          <w:p w:rsidR="009349BB" w:rsidRPr="00AE48C2" w:rsidRDefault="009349BB" w:rsidP="0025053C">
            <w:pPr>
              <w:rPr>
                <w:rFonts w:ascii="Times New Roman" w:hAnsi="Times New Roman" w:cs="Times New Roman"/>
                <w:b/>
                <w:bCs/>
                <w:sz w:val="20"/>
                <w:szCs w:val="20"/>
                <w:lang w:val="it-IT"/>
              </w:rPr>
            </w:pPr>
            <w:r w:rsidRPr="00AE48C2">
              <w:rPr>
                <w:rFonts w:ascii="Times New Roman" w:hAnsi="Times New Roman" w:cs="Times New Roman"/>
                <w:b/>
                <w:bCs/>
                <w:sz w:val="20"/>
                <w:szCs w:val="20"/>
                <w:lang w:val="it-IT"/>
              </w:rPr>
              <w:t>veniti</w:t>
            </w:r>
          </w:p>
        </w:tc>
        <w:tc>
          <w:tcPr>
            <w:tcW w:w="1720" w:type="dxa"/>
            <w:gridSpan w:val="2"/>
            <w:tcBorders>
              <w:top w:val="single" w:sz="4" w:space="0" w:color="000000"/>
              <w:left w:val="single" w:sz="4" w:space="0" w:color="000000"/>
              <w:bottom w:val="single" w:sz="4" w:space="0" w:color="auto"/>
              <w:right w:val="single" w:sz="4" w:space="0" w:color="000000"/>
            </w:tcBorders>
            <w:hideMark/>
          </w:tcPr>
          <w:p w:rsidR="009349BB" w:rsidRPr="00AE48C2" w:rsidRDefault="009349BB" w:rsidP="0025053C">
            <w:pPr>
              <w:snapToGrid w:val="0"/>
              <w:rPr>
                <w:rFonts w:ascii="Times New Roman" w:hAnsi="Times New Roman" w:cs="Times New Roman"/>
                <w:b/>
                <w:bCs/>
                <w:sz w:val="20"/>
                <w:szCs w:val="20"/>
                <w:lang w:val="it-IT"/>
              </w:rPr>
            </w:pPr>
            <w:r w:rsidRPr="00AE48C2">
              <w:rPr>
                <w:rFonts w:ascii="Times New Roman" w:hAnsi="Times New Roman" w:cs="Times New Roman"/>
                <w:b/>
                <w:bCs/>
                <w:sz w:val="20"/>
                <w:szCs w:val="20"/>
                <w:lang w:val="it-IT"/>
              </w:rPr>
              <w:t>Nr. copii transferati</w:t>
            </w:r>
          </w:p>
        </w:tc>
      </w:tr>
      <w:tr w:rsidR="009349BB" w:rsidRPr="00AE48C2" w:rsidTr="00D80DAB">
        <w:trPr>
          <w:trHeight w:val="480"/>
        </w:trPr>
        <w:tc>
          <w:tcPr>
            <w:tcW w:w="568" w:type="dxa"/>
            <w:vMerge/>
            <w:tcBorders>
              <w:left w:val="single" w:sz="4" w:space="0" w:color="000000"/>
              <w:bottom w:val="single" w:sz="4" w:space="0" w:color="000000"/>
              <w:right w:val="nil"/>
            </w:tcBorders>
            <w:hideMark/>
          </w:tcPr>
          <w:p w:rsidR="009349BB" w:rsidRPr="00AE48C2" w:rsidRDefault="009349BB" w:rsidP="0025053C">
            <w:pPr>
              <w:snapToGrid w:val="0"/>
              <w:rPr>
                <w:rFonts w:ascii="Times New Roman" w:hAnsi="Times New Roman" w:cs="Times New Roman"/>
                <w:b/>
                <w:bCs/>
                <w:sz w:val="20"/>
                <w:szCs w:val="20"/>
              </w:rPr>
            </w:pPr>
          </w:p>
        </w:tc>
        <w:tc>
          <w:tcPr>
            <w:tcW w:w="2313" w:type="dxa"/>
            <w:vMerge/>
            <w:tcBorders>
              <w:left w:val="single" w:sz="4" w:space="0" w:color="000000"/>
              <w:bottom w:val="single" w:sz="4" w:space="0" w:color="000000"/>
              <w:right w:val="nil"/>
            </w:tcBorders>
            <w:hideMark/>
          </w:tcPr>
          <w:p w:rsidR="009349BB" w:rsidRPr="00AE48C2" w:rsidRDefault="009349BB" w:rsidP="0025053C">
            <w:pPr>
              <w:snapToGrid w:val="0"/>
              <w:rPr>
                <w:rFonts w:ascii="Times New Roman" w:hAnsi="Times New Roman" w:cs="Times New Roman"/>
                <w:b/>
                <w:bCs/>
                <w:sz w:val="20"/>
                <w:szCs w:val="20"/>
              </w:rPr>
            </w:pPr>
          </w:p>
        </w:tc>
        <w:tc>
          <w:tcPr>
            <w:tcW w:w="709" w:type="dxa"/>
            <w:tcBorders>
              <w:top w:val="single" w:sz="4" w:space="0" w:color="auto"/>
              <w:left w:val="single" w:sz="4" w:space="0" w:color="000000"/>
              <w:bottom w:val="single" w:sz="4" w:space="0" w:color="000000"/>
              <w:right w:val="single" w:sz="4" w:space="0" w:color="auto"/>
            </w:tcBorders>
            <w:hideMark/>
          </w:tcPr>
          <w:p w:rsidR="009349BB" w:rsidRPr="00AE48C2" w:rsidRDefault="009349BB" w:rsidP="0025053C">
            <w:pPr>
              <w:snapToGrid w:val="0"/>
              <w:rPr>
                <w:rFonts w:ascii="Times New Roman" w:hAnsi="Times New Roman" w:cs="Times New Roman"/>
                <w:b/>
                <w:bCs/>
                <w:sz w:val="20"/>
                <w:szCs w:val="20"/>
              </w:rPr>
            </w:pPr>
            <w:r w:rsidRPr="00AE48C2">
              <w:rPr>
                <w:rFonts w:ascii="Times New Roman" w:hAnsi="Times New Roman" w:cs="Times New Roman"/>
                <w:b/>
                <w:bCs/>
                <w:sz w:val="20"/>
                <w:szCs w:val="20"/>
              </w:rPr>
              <w:t>Înv</w:t>
            </w:r>
          </w:p>
          <w:p w:rsidR="009349BB" w:rsidRPr="00AE48C2" w:rsidRDefault="009349BB" w:rsidP="0025053C">
            <w:pPr>
              <w:snapToGrid w:val="0"/>
              <w:rPr>
                <w:rFonts w:ascii="Times New Roman" w:hAnsi="Times New Roman" w:cs="Times New Roman"/>
                <w:b/>
                <w:bCs/>
                <w:sz w:val="20"/>
                <w:szCs w:val="20"/>
              </w:rPr>
            </w:pPr>
            <w:r w:rsidRPr="00AE48C2">
              <w:rPr>
                <w:rFonts w:ascii="Times New Roman" w:hAnsi="Times New Roman" w:cs="Times New Roman"/>
                <w:b/>
                <w:bCs/>
                <w:sz w:val="20"/>
                <w:szCs w:val="20"/>
              </w:rPr>
              <w:t>Prim.</w:t>
            </w:r>
          </w:p>
        </w:tc>
        <w:tc>
          <w:tcPr>
            <w:tcW w:w="850" w:type="dxa"/>
            <w:tcBorders>
              <w:top w:val="single" w:sz="4" w:space="0" w:color="auto"/>
              <w:left w:val="single" w:sz="4" w:space="0" w:color="auto"/>
              <w:bottom w:val="single" w:sz="4" w:space="0" w:color="000000"/>
              <w:right w:val="nil"/>
            </w:tcBorders>
          </w:tcPr>
          <w:p w:rsidR="009349BB" w:rsidRPr="00AE48C2" w:rsidRDefault="009349BB" w:rsidP="0025053C">
            <w:pPr>
              <w:snapToGrid w:val="0"/>
              <w:rPr>
                <w:rFonts w:ascii="Times New Roman" w:hAnsi="Times New Roman" w:cs="Times New Roman"/>
                <w:b/>
                <w:bCs/>
                <w:sz w:val="20"/>
                <w:szCs w:val="20"/>
              </w:rPr>
            </w:pPr>
            <w:r w:rsidRPr="00AE48C2">
              <w:rPr>
                <w:rFonts w:ascii="Times New Roman" w:hAnsi="Times New Roman" w:cs="Times New Roman"/>
                <w:b/>
                <w:bCs/>
                <w:sz w:val="20"/>
                <w:szCs w:val="20"/>
              </w:rPr>
              <w:t>Înv.</w:t>
            </w:r>
          </w:p>
          <w:p w:rsidR="009349BB" w:rsidRPr="00AE48C2" w:rsidRDefault="009349BB" w:rsidP="0025053C">
            <w:pPr>
              <w:snapToGrid w:val="0"/>
              <w:rPr>
                <w:rFonts w:ascii="Times New Roman" w:hAnsi="Times New Roman" w:cs="Times New Roman"/>
                <w:b/>
                <w:bCs/>
                <w:sz w:val="20"/>
                <w:szCs w:val="20"/>
              </w:rPr>
            </w:pPr>
            <w:r w:rsidRPr="00AE48C2">
              <w:rPr>
                <w:rFonts w:ascii="Times New Roman" w:hAnsi="Times New Roman" w:cs="Times New Roman"/>
                <w:b/>
                <w:bCs/>
                <w:sz w:val="20"/>
                <w:szCs w:val="20"/>
              </w:rPr>
              <w:t>Gimn</w:t>
            </w:r>
          </w:p>
        </w:tc>
        <w:tc>
          <w:tcPr>
            <w:tcW w:w="851" w:type="dxa"/>
            <w:tcBorders>
              <w:top w:val="single" w:sz="4" w:space="0" w:color="auto"/>
              <w:left w:val="single" w:sz="4" w:space="0" w:color="000000"/>
              <w:bottom w:val="single" w:sz="4" w:space="0" w:color="000000"/>
              <w:right w:val="single" w:sz="4" w:space="0" w:color="auto"/>
            </w:tcBorders>
            <w:hideMark/>
          </w:tcPr>
          <w:p w:rsidR="009349BB" w:rsidRPr="00AE48C2" w:rsidRDefault="009349BB" w:rsidP="0025053C">
            <w:pPr>
              <w:snapToGrid w:val="0"/>
              <w:rPr>
                <w:rFonts w:ascii="Times New Roman" w:hAnsi="Times New Roman" w:cs="Times New Roman"/>
                <w:b/>
                <w:bCs/>
                <w:sz w:val="20"/>
                <w:szCs w:val="20"/>
              </w:rPr>
            </w:pPr>
            <w:r w:rsidRPr="00AE48C2">
              <w:rPr>
                <w:rFonts w:ascii="Times New Roman" w:hAnsi="Times New Roman" w:cs="Times New Roman"/>
                <w:b/>
                <w:bCs/>
                <w:sz w:val="20"/>
                <w:szCs w:val="20"/>
              </w:rPr>
              <w:t>Înv</w:t>
            </w:r>
          </w:p>
          <w:p w:rsidR="009349BB" w:rsidRPr="00AE48C2" w:rsidRDefault="009349BB" w:rsidP="0025053C">
            <w:pPr>
              <w:snapToGrid w:val="0"/>
              <w:rPr>
                <w:rFonts w:ascii="Times New Roman" w:hAnsi="Times New Roman" w:cs="Times New Roman"/>
                <w:b/>
                <w:bCs/>
                <w:sz w:val="20"/>
                <w:szCs w:val="20"/>
              </w:rPr>
            </w:pPr>
            <w:r w:rsidRPr="00AE48C2">
              <w:rPr>
                <w:rFonts w:ascii="Times New Roman" w:hAnsi="Times New Roman" w:cs="Times New Roman"/>
                <w:b/>
                <w:bCs/>
                <w:sz w:val="20"/>
                <w:szCs w:val="20"/>
              </w:rPr>
              <w:t>Prim.</w:t>
            </w:r>
          </w:p>
        </w:tc>
        <w:tc>
          <w:tcPr>
            <w:tcW w:w="850" w:type="dxa"/>
            <w:tcBorders>
              <w:top w:val="single" w:sz="4" w:space="0" w:color="auto"/>
              <w:left w:val="single" w:sz="4" w:space="0" w:color="auto"/>
              <w:bottom w:val="single" w:sz="4" w:space="0" w:color="000000"/>
              <w:right w:val="nil"/>
            </w:tcBorders>
          </w:tcPr>
          <w:p w:rsidR="009349BB" w:rsidRPr="00AE48C2" w:rsidRDefault="009349BB" w:rsidP="0025053C">
            <w:pPr>
              <w:snapToGrid w:val="0"/>
              <w:rPr>
                <w:rFonts w:ascii="Times New Roman" w:hAnsi="Times New Roman" w:cs="Times New Roman"/>
                <w:b/>
                <w:bCs/>
                <w:sz w:val="20"/>
                <w:szCs w:val="20"/>
              </w:rPr>
            </w:pPr>
            <w:r w:rsidRPr="00AE48C2">
              <w:rPr>
                <w:rFonts w:ascii="Times New Roman" w:hAnsi="Times New Roman" w:cs="Times New Roman"/>
                <w:b/>
                <w:bCs/>
                <w:sz w:val="20"/>
                <w:szCs w:val="20"/>
              </w:rPr>
              <w:t>Înv.</w:t>
            </w:r>
          </w:p>
          <w:p w:rsidR="009349BB" w:rsidRPr="00AE48C2" w:rsidRDefault="009349BB" w:rsidP="0025053C">
            <w:pPr>
              <w:snapToGrid w:val="0"/>
              <w:rPr>
                <w:rFonts w:ascii="Times New Roman" w:hAnsi="Times New Roman" w:cs="Times New Roman"/>
                <w:b/>
                <w:bCs/>
                <w:sz w:val="20"/>
                <w:szCs w:val="20"/>
              </w:rPr>
            </w:pPr>
            <w:r w:rsidRPr="00AE48C2">
              <w:rPr>
                <w:rFonts w:ascii="Times New Roman" w:hAnsi="Times New Roman" w:cs="Times New Roman"/>
                <w:b/>
                <w:bCs/>
                <w:sz w:val="20"/>
                <w:szCs w:val="20"/>
              </w:rPr>
              <w:t>Gimn</w:t>
            </w:r>
          </w:p>
        </w:tc>
        <w:tc>
          <w:tcPr>
            <w:tcW w:w="709" w:type="dxa"/>
            <w:tcBorders>
              <w:top w:val="single" w:sz="4" w:space="0" w:color="auto"/>
              <w:left w:val="single" w:sz="4" w:space="0" w:color="000000"/>
              <w:bottom w:val="single" w:sz="4" w:space="0" w:color="000000"/>
              <w:right w:val="single" w:sz="4" w:space="0" w:color="auto"/>
            </w:tcBorders>
            <w:hideMark/>
          </w:tcPr>
          <w:p w:rsidR="009349BB" w:rsidRPr="00AE48C2" w:rsidRDefault="009349BB" w:rsidP="0025053C">
            <w:pPr>
              <w:snapToGrid w:val="0"/>
              <w:rPr>
                <w:rFonts w:ascii="Times New Roman" w:hAnsi="Times New Roman" w:cs="Times New Roman"/>
                <w:b/>
                <w:bCs/>
                <w:sz w:val="20"/>
                <w:szCs w:val="20"/>
              </w:rPr>
            </w:pPr>
            <w:r w:rsidRPr="00AE48C2">
              <w:rPr>
                <w:rFonts w:ascii="Times New Roman" w:hAnsi="Times New Roman" w:cs="Times New Roman"/>
                <w:b/>
                <w:bCs/>
                <w:sz w:val="20"/>
                <w:szCs w:val="20"/>
              </w:rPr>
              <w:t>Înv</w:t>
            </w:r>
          </w:p>
          <w:p w:rsidR="009349BB" w:rsidRPr="00AE48C2" w:rsidRDefault="009349BB" w:rsidP="0025053C">
            <w:pPr>
              <w:snapToGrid w:val="0"/>
              <w:rPr>
                <w:rFonts w:ascii="Times New Roman" w:hAnsi="Times New Roman" w:cs="Times New Roman"/>
                <w:b/>
                <w:bCs/>
                <w:sz w:val="20"/>
                <w:szCs w:val="20"/>
                <w:lang w:val="it-IT"/>
              </w:rPr>
            </w:pPr>
            <w:r w:rsidRPr="00AE48C2">
              <w:rPr>
                <w:rFonts w:ascii="Times New Roman" w:hAnsi="Times New Roman" w:cs="Times New Roman"/>
                <w:b/>
                <w:bCs/>
                <w:sz w:val="20"/>
                <w:szCs w:val="20"/>
              </w:rPr>
              <w:t>Prim</w:t>
            </w:r>
          </w:p>
        </w:tc>
        <w:tc>
          <w:tcPr>
            <w:tcW w:w="851" w:type="dxa"/>
            <w:tcBorders>
              <w:top w:val="single" w:sz="4" w:space="0" w:color="auto"/>
              <w:left w:val="single" w:sz="4" w:space="0" w:color="auto"/>
              <w:bottom w:val="single" w:sz="4" w:space="0" w:color="000000"/>
              <w:right w:val="nil"/>
            </w:tcBorders>
          </w:tcPr>
          <w:p w:rsidR="009349BB" w:rsidRPr="00AE48C2" w:rsidRDefault="009349BB" w:rsidP="0025053C">
            <w:pPr>
              <w:snapToGrid w:val="0"/>
              <w:rPr>
                <w:rFonts w:ascii="Times New Roman" w:hAnsi="Times New Roman" w:cs="Times New Roman"/>
                <w:b/>
                <w:bCs/>
                <w:sz w:val="20"/>
                <w:szCs w:val="20"/>
              </w:rPr>
            </w:pPr>
            <w:r w:rsidRPr="00AE48C2">
              <w:rPr>
                <w:rFonts w:ascii="Times New Roman" w:hAnsi="Times New Roman" w:cs="Times New Roman"/>
                <w:b/>
                <w:bCs/>
                <w:sz w:val="20"/>
                <w:szCs w:val="20"/>
              </w:rPr>
              <w:t>Înv.</w:t>
            </w:r>
          </w:p>
          <w:p w:rsidR="009349BB" w:rsidRPr="00AE48C2" w:rsidRDefault="009349BB" w:rsidP="0025053C">
            <w:pPr>
              <w:snapToGrid w:val="0"/>
              <w:rPr>
                <w:rFonts w:ascii="Times New Roman" w:hAnsi="Times New Roman" w:cs="Times New Roman"/>
                <w:b/>
                <w:bCs/>
                <w:sz w:val="20"/>
                <w:szCs w:val="20"/>
                <w:lang w:val="it-IT"/>
              </w:rPr>
            </w:pPr>
            <w:r w:rsidRPr="00AE48C2">
              <w:rPr>
                <w:rFonts w:ascii="Times New Roman" w:hAnsi="Times New Roman" w:cs="Times New Roman"/>
                <w:b/>
                <w:bCs/>
                <w:sz w:val="20"/>
                <w:szCs w:val="20"/>
              </w:rPr>
              <w:t>Gimn.</w:t>
            </w:r>
          </w:p>
        </w:tc>
        <w:tc>
          <w:tcPr>
            <w:tcW w:w="850" w:type="dxa"/>
            <w:tcBorders>
              <w:top w:val="single" w:sz="4" w:space="0" w:color="auto"/>
              <w:left w:val="single" w:sz="4" w:space="0" w:color="000000"/>
              <w:bottom w:val="single" w:sz="4" w:space="0" w:color="000000"/>
              <w:right w:val="single" w:sz="4" w:space="0" w:color="auto"/>
            </w:tcBorders>
            <w:hideMark/>
          </w:tcPr>
          <w:p w:rsidR="009349BB" w:rsidRPr="00AE48C2" w:rsidRDefault="009349BB" w:rsidP="0025053C">
            <w:pPr>
              <w:snapToGrid w:val="0"/>
              <w:rPr>
                <w:rFonts w:ascii="Times New Roman" w:hAnsi="Times New Roman" w:cs="Times New Roman"/>
                <w:b/>
                <w:bCs/>
                <w:sz w:val="20"/>
                <w:szCs w:val="20"/>
              </w:rPr>
            </w:pPr>
            <w:r w:rsidRPr="00AE48C2">
              <w:rPr>
                <w:rFonts w:ascii="Times New Roman" w:hAnsi="Times New Roman" w:cs="Times New Roman"/>
                <w:b/>
                <w:bCs/>
                <w:sz w:val="20"/>
                <w:szCs w:val="20"/>
              </w:rPr>
              <w:t>Înv</w:t>
            </w:r>
          </w:p>
          <w:p w:rsidR="009349BB" w:rsidRPr="00AE48C2" w:rsidRDefault="009349BB" w:rsidP="0025053C">
            <w:pPr>
              <w:snapToGrid w:val="0"/>
              <w:rPr>
                <w:rFonts w:ascii="Times New Roman" w:hAnsi="Times New Roman" w:cs="Times New Roman"/>
                <w:b/>
                <w:bCs/>
                <w:sz w:val="20"/>
                <w:szCs w:val="20"/>
                <w:lang w:val="it-IT"/>
              </w:rPr>
            </w:pPr>
            <w:r w:rsidRPr="00AE48C2">
              <w:rPr>
                <w:rFonts w:ascii="Times New Roman" w:hAnsi="Times New Roman" w:cs="Times New Roman"/>
                <w:b/>
                <w:bCs/>
                <w:sz w:val="20"/>
                <w:szCs w:val="20"/>
              </w:rPr>
              <w:t>Prim</w:t>
            </w:r>
          </w:p>
        </w:tc>
        <w:tc>
          <w:tcPr>
            <w:tcW w:w="870" w:type="dxa"/>
            <w:tcBorders>
              <w:top w:val="single" w:sz="4" w:space="0" w:color="auto"/>
              <w:left w:val="single" w:sz="4" w:space="0" w:color="auto"/>
              <w:bottom w:val="single" w:sz="4" w:space="0" w:color="000000"/>
              <w:right w:val="single" w:sz="4" w:space="0" w:color="000000"/>
            </w:tcBorders>
          </w:tcPr>
          <w:p w:rsidR="009349BB" w:rsidRPr="00AE48C2" w:rsidRDefault="009349BB" w:rsidP="0025053C">
            <w:pPr>
              <w:snapToGrid w:val="0"/>
              <w:rPr>
                <w:rFonts w:ascii="Times New Roman" w:hAnsi="Times New Roman" w:cs="Times New Roman"/>
                <w:b/>
                <w:bCs/>
                <w:sz w:val="20"/>
                <w:szCs w:val="20"/>
              </w:rPr>
            </w:pPr>
            <w:r w:rsidRPr="00AE48C2">
              <w:rPr>
                <w:rFonts w:ascii="Times New Roman" w:hAnsi="Times New Roman" w:cs="Times New Roman"/>
                <w:b/>
                <w:bCs/>
                <w:sz w:val="20"/>
                <w:szCs w:val="20"/>
              </w:rPr>
              <w:t>Înv.</w:t>
            </w:r>
          </w:p>
          <w:p w:rsidR="009349BB" w:rsidRPr="00AE48C2" w:rsidRDefault="009349BB" w:rsidP="0025053C">
            <w:pPr>
              <w:snapToGrid w:val="0"/>
              <w:rPr>
                <w:rFonts w:ascii="Times New Roman" w:hAnsi="Times New Roman" w:cs="Times New Roman"/>
                <w:b/>
                <w:bCs/>
                <w:sz w:val="20"/>
                <w:szCs w:val="20"/>
                <w:lang w:val="it-IT"/>
              </w:rPr>
            </w:pPr>
            <w:r w:rsidRPr="00AE48C2">
              <w:rPr>
                <w:rFonts w:ascii="Times New Roman" w:hAnsi="Times New Roman" w:cs="Times New Roman"/>
                <w:b/>
                <w:bCs/>
                <w:sz w:val="20"/>
                <w:szCs w:val="20"/>
              </w:rPr>
              <w:t>Gimn.</w:t>
            </w:r>
          </w:p>
        </w:tc>
      </w:tr>
      <w:tr w:rsidR="009349BB" w:rsidRPr="00AE48C2" w:rsidTr="00D80DAB">
        <w:tc>
          <w:tcPr>
            <w:tcW w:w="568" w:type="dxa"/>
            <w:tcBorders>
              <w:top w:val="single" w:sz="4" w:space="0" w:color="auto"/>
              <w:left w:val="single" w:sz="4" w:space="0" w:color="000000"/>
              <w:bottom w:val="single" w:sz="4" w:space="0" w:color="000000"/>
              <w:right w:val="nil"/>
            </w:tcBorders>
            <w:hideMark/>
          </w:tcPr>
          <w:p w:rsidR="009349BB" w:rsidRPr="00AE48C2" w:rsidRDefault="009349BB" w:rsidP="0025053C">
            <w:pPr>
              <w:snapToGrid w:val="0"/>
              <w:rPr>
                <w:rFonts w:ascii="Times New Roman" w:hAnsi="Times New Roman" w:cs="Times New Roman"/>
                <w:sz w:val="20"/>
                <w:szCs w:val="20"/>
                <w:lang w:val="it-IT"/>
              </w:rPr>
            </w:pPr>
            <w:r w:rsidRPr="00AE48C2">
              <w:rPr>
                <w:rFonts w:ascii="Times New Roman" w:hAnsi="Times New Roman" w:cs="Times New Roman"/>
                <w:sz w:val="20"/>
                <w:szCs w:val="20"/>
                <w:lang w:val="it-IT"/>
              </w:rPr>
              <w:t>1.</w:t>
            </w:r>
          </w:p>
        </w:tc>
        <w:tc>
          <w:tcPr>
            <w:tcW w:w="2313" w:type="dxa"/>
            <w:tcBorders>
              <w:top w:val="single" w:sz="4" w:space="0" w:color="auto"/>
              <w:left w:val="single" w:sz="4" w:space="0" w:color="000000"/>
              <w:bottom w:val="single" w:sz="4" w:space="0" w:color="000000"/>
              <w:right w:val="nil"/>
            </w:tcBorders>
            <w:hideMark/>
          </w:tcPr>
          <w:p w:rsidR="009349BB" w:rsidRPr="00AE48C2" w:rsidRDefault="009349BB" w:rsidP="00326384">
            <w:pPr>
              <w:snapToGrid w:val="0"/>
              <w:rPr>
                <w:rFonts w:ascii="Times New Roman" w:hAnsi="Times New Roman" w:cs="Times New Roman"/>
                <w:sz w:val="20"/>
                <w:szCs w:val="20"/>
                <w:lang w:val="it-IT"/>
              </w:rPr>
            </w:pPr>
            <w:r w:rsidRPr="00AE48C2">
              <w:rPr>
                <w:rFonts w:ascii="Times New Roman" w:hAnsi="Times New Roman" w:cs="Times New Roman"/>
                <w:sz w:val="20"/>
                <w:szCs w:val="20"/>
                <w:lang w:val="it-IT"/>
              </w:rPr>
              <w:t xml:space="preserve">Şcoala  Gimnazială </w:t>
            </w:r>
            <w:r w:rsidR="00326384" w:rsidRPr="00AE48C2">
              <w:rPr>
                <w:rFonts w:ascii="Times New Roman" w:hAnsi="Times New Roman" w:cs="Times New Roman"/>
                <w:sz w:val="20"/>
                <w:szCs w:val="20"/>
                <w:lang w:val="it-IT"/>
              </w:rPr>
              <w:t xml:space="preserve">Toma </w:t>
            </w:r>
            <w:r w:rsidRPr="00AE48C2">
              <w:rPr>
                <w:rFonts w:ascii="Times New Roman" w:hAnsi="Times New Roman" w:cs="Times New Roman"/>
                <w:sz w:val="20"/>
                <w:szCs w:val="20"/>
                <w:lang w:val="it-IT"/>
              </w:rPr>
              <w:t>T. Socolescu Comuna Păulești</w:t>
            </w:r>
          </w:p>
        </w:tc>
        <w:tc>
          <w:tcPr>
            <w:tcW w:w="709" w:type="dxa"/>
            <w:tcBorders>
              <w:top w:val="single" w:sz="4" w:space="0" w:color="auto"/>
              <w:left w:val="single" w:sz="4" w:space="0" w:color="000000"/>
              <w:bottom w:val="single" w:sz="4" w:space="0" w:color="000000"/>
              <w:right w:val="single" w:sz="4" w:space="0" w:color="auto"/>
            </w:tcBorders>
            <w:hideMark/>
          </w:tcPr>
          <w:p w:rsidR="009349BB" w:rsidRPr="00AE48C2" w:rsidRDefault="008C0A23" w:rsidP="00D80DAB">
            <w:pPr>
              <w:snapToGrid w:val="0"/>
              <w:jc w:val="center"/>
              <w:rPr>
                <w:rFonts w:ascii="Times New Roman" w:hAnsi="Times New Roman" w:cs="Times New Roman"/>
                <w:sz w:val="20"/>
                <w:szCs w:val="20"/>
                <w:lang w:val="it-IT"/>
              </w:rPr>
            </w:pPr>
            <w:r w:rsidRPr="00AE48C2">
              <w:rPr>
                <w:rFonts w:ascii="Times New Roman" w:hAnsi="Times New Roman" w:cs="Times New Roman"/>
                <w:sz w:val="20"/>
                <w:szCs w:val="20"/>
                <w:lang w:val="it-IT"/>
              </w:rPr>
              <w:t>125</w:t>
            </w:r>
          </w:p>
        </w:tc>
        <w:tc>
          <w:tcPr>
            <w:tcW w:w="850" w:type="dxa"/>
            <w:tcBorders>
              <w:top w:val="single" w:sz="4" w:space="0" w:color="auto"/>
              <w:left w:val="single" w:sz="4" w:space="0" w:color="auto"/>
              <w:bottom w:val="single" w:sz="4" w:space="0" w:color="000000"/>
              <w:right w:val="nil"/>
            </w:tcBorders>
          </w:tcPr>
          <w:p w:rsidR="009349BB" w:rsidRPr="00AE48C2" w:rsidRDefault="008C0A23" w:rsidP="00D80DAB">
            <w:pPr>
              <w:snapToGrid w:val="0"/>
              <w:jc w:val="center"/>
              <w:rPr>
                <w:rFonts w:ascii="Times New Roman" w:hAnsi="Times New Roman" w:cs="Times New Roman"/>
                <w:sz w:val="20"/>
                <w:szCs w:val="20"/>
                <w:lang w:val="it-IT"/>
              </w:rPr>
            </w:pPr>
            <w:r w:rsidRPr="00AE48C2">
              <w:rPr>
                <w:rFonts w:ascii="Times New Roman" w:hAnsi="Times New Roman" w:cs="Times New Roman"/>
                <w:sz w:val="20"/>
                <w:szCs w:val="20"/>
                <w:lang w:val="it-IT"/>
              </w:rPr>
              <w:t>85</w:t>
            </w:r>
          </w:p>
        </w:tc>
        <w:tc>
          <w:tcPr>
            <w:tcW w:w="851" w:type="dxa"/>
            <w:tcBorders>
              <w:top w:val="single" w:sz="4" w:space="0" w:color="auto"/>
              <w:left w:val="single" w:sz="4" w:space="0" w:color="000000"/>
              <w:bottom w:val="single" w:sz="4" w:space="0" w:color="000000"/>
              <w:right w:val="single" w:sz="4" w:space="0" w:color="auto"/>
            </w:tcBorders>
            <w:hideMark/>
          </w:tcPr>
          <w:p w:rsidR="009349BB" w:rsidRPr="00AE48C2" w:rsidRDefault="008C0A23" w:rsidP="00D80DAB">
            <w:pPr>
              <w:snapToGrid w:val="0"/>
              <w:jc w:val="center"/>
              <w:rPr>
                <w:rFonts w:ascii="Times New Roman" w:hAnsi="Times New Roman" w:cs="Times New Roman"/>
                <w:sz w:val="20"/>
                <w:szCs w:val="20"/>
                <w:lang w:val="it-IT"/>
              </w:rPr>
            </w:pPr>
            <w:r w:rsidRPr="00AE48C2">
              <w:rPr>
                <w:rFonts w:ascii="Times New Roman" w:hAnsi="Times New Roman" w:cs="Times New Roman"/>
                <w:sz w:val="20"/>
                <w:szCs w:val="20"/>
                <w:lang w:val="it-IT"/>
              </w:rPr>
              <w:t>126</w:t>
            </w:r>
          </w:p>
        </w:tc>
        <w:tc>
          <w:tcPr>
            <w:tcW w:w="850" w:type="dxa"/>
            <w:tcBorders>
              <w:top w:val="single" w:sz="4" w:space="0" w:color="auto"/>
              <w:left w:val="single" w:sz="4" w:space="0" w:color="auto"/>
              <w:bottom w:val="single" w:sz="4" w:space="0" w:color="000000"/>
              <w:right w:val="nil"/>
            </w:tcBorders>
          </w:tcPr>
          <w:p w:rsidR="009349BB" w:rsidRPr="00AE48C2" w:rsidRDefault="008C0A23" w:rsidP="00D80DAB">
            <w:pPr>
              <w:snapToGrid w:val="0"/>
              <w:jc w:val="center"/>
              <w:rPr>
                <w:rFonts w:ascii="Times New Roman" w:hAnsi="Times New Roman" w:cs="Times New Roman"/>
                <w:sz w:val="20"/>
                <w:szCs w:val="20"/>
                <w:lang w:val="it-IT"/>
              </w:rPr>
            </w:pPr>
            <w:r w:rsidRPr="00AE48C2">
              <w:rPr>
                <w:rFonts w:ascii="Times New Roman" w:hAnsi="Times New Roman" w:cs="Times New Roman"/>
                <w:sz w:val="20"/>
                <w:szCs w:val="20"/>
                <w:lang w:val="it-IT"/>
              </w:rPr>
              <w:t>85</w:t>
            </w:r>
          </w:p>
        </w:tc>
        <w:tc>
          <w:tcPr>
            <w:tcW w:w="709" w:type="dxa"/>
            <w:tcBorders>
              <w:top w:val="single" w:sz="4" w:space="0" w:color="auto"/>
              <w:left w:val="single" w:sz="4" w:space="0" w:color="000000"/>
              <w:bottom w:val="single" w:sz="4" w:space="0" w:color="000000"/>
              <w:right w:val="single" w:sz="4" w:space="0" w:color="auto"/>
            </w:tcBorders>
            <w:hideMark/>
          </w:tcPr>
          <w:p w:rsidR="009349BB" w:rsidRPr="00AE48C2" w:rsidRDefault="008C0A23" w:rsidP="00D80DAB">
            <w:pPr>
              <w:snapToGrid w:val="0"/>
              <w:jc w:val="center"/>
              <w:rPr>
                <w:rFonts w:ascii="Times New Roman" w:hAnsi="Times New Roman" w:cs="Times New Roman"/>
                <w:sz w:val="20"/>
                <w:szCs w:val="20"/>
                <w:lang w:val="it-IT"/>
              </w:rPr>
            </w:pPr>
            <w:r w:rsidRPr="00AE48C2">
              <w:rPr>
                <w:rFonts w:ascii="Times New Roman" w:hAnsi="Times New Roman" w:cs="Times New Roman"/>
                <w:sz w:val="20"/>
                <w:szCs w:val="20"/>
                <w:lang w:val="it-IT"/>
              </w:rPr>
              <w:t>1</w:t>
            </w:r>
          </w:p>
        </w:tc>
        <w:tc>
          <w:tcPr>
            <w:tcW w:w="851" w:type="dxa"/>
            <w:tcBorders>
              <w:top w:val="single" w:sz="4" w:space="0" w:color="auto"/>
              <w:left w:val="single" w:sz="4" w:space="0" w:color="auto"/>
              <w:bottom w:val="single" w:sz="4" w:space="0" w:color="000000"/>
              <w:right w:val="nil"/>
            </w:tcBorders>
          </w:tcPr>
          <w:p w:rsidR="009349BB" w:rsidRPr="00AE48C2" w:rsidRDefault="008C0A23" w:rsidP="00D80DAB">
            <w:pPr>
              <w:snapToGrid w:val="0"/>
              <w:jc w:val="center"/>
              <w:rPr>
                <w:rFonts w:ascii="Times New Roman" w:hAnsi="Times New Roman" w:cs="Times New Roman"/>
                <w:sz w:val="20"/>
                <w:szCs w:val="20"/>
                <w:lang w:val="it-IT"/>
              </w:rPr>
            </w:pPr>
            <w:r w:rsidRPr="00AE48C2">
              <w:rPr>
                <w:rFonts w:ascii="Times New Roman" w:hAnsi="Times New Roman" w:cs="Times New Roman"/>
                <w:sz w:val="20"/>
                <w:szCs w:val="20"/>
              </w:rPr>
              <w:t>1</w:t>
            </w:r>
          </w:p>
        </w:tc>
        <w:tc>
          <w:tcPr>
            <w:tcW w:w="850" w:type="dxa"/>
            <w:tcBorders>
              <w:top w:val="single" w:sz="4" w:space="0" w:color="auto"/>
              <w:left w:val="single" w:sz="4" w:space="0" w:color="000000"/>
              <w:bottom w:val="single" w:sz="4" w:space="0" w:color="000000"/>
              <w:right w:val="single" w:sz="4" w:space="0" w:color="auto"/>
            </w:tcBorders>
            <w:hideMark/>
          </w:tcPr>
          <w:p w:rsidR="009349BB" w:rsidRPr="00AE48C2" w:rsidRDefault="008C0A23" w:rsidP="00D80DAB">
            <w:pPr>
              <w:snapToGrid w:val="0"/>
              <w:jc w:val="center"/>
              <w:rPr>
                <w:rFonts w:ascii="Times New Roman" w:hAnsi="Times New Roman" w:cs="Times New Roman"/>
                <w:sz w:val="20"/>
                <w:szCs w:val="20"/>
                <w:lang w:val="it-IT"/>
              </w:rPr>
            </w:pPr>
            <w:r w:rsidRPr="00AE48C2">
              <w:rPr>
                <w:rFonts w:ascii="Times New Roman" w:hAnsi="Times New Roman" w:cs="Times New Roman"/>
                <w:sz w:val="20"/>
                <w:szCs w:val="20"/>
              </w:rPr>
              <w:t>0</w:t>
            </w:r>
          </w:p>
        </w:tc>
        <w:tc>
          <w:tcPr>
            <w:tcW w:w="870" w:type="dxa"/>
            <w:tcBorders>
              <w:top w:val="single" w:sz="4" w:space="0" w:color="auto"/>
              <w:left w:val="single" w:sz="4" w:space="0" w:color="auto"/>
              <w:bottom w:val="single" w:sz="4" w:space="0" w:color="000000"/>
              <w:right w:val="single" w:sz="4" w:space="0" w:color="000000"/>
            </w:tcBorders>
          </w:tcPr>
          <w:p w:rsidR="009349BB" w:rsidRPr="00AE48C2" w:rsidRDefault="008C0A23" w:rsidP="00D80DAB">
            <w:pPr>
              <w:snapToGrid w:val="0"/>
              <w:jc w:val="center"/>
              <w:rPr>
                <w:rFonts w:ascii="Times New Roman" w:hAnsi="Times New Roman" w:cs="Times New Roman"/>
                <w:sz w:val="20"/>
                <w:szCs w:val="20"/>
                <w:lang w:val="it-IT"/>
              </w:rPr>
            </w:pPr>
            <w:r w:rsidRPr="00AE48C2">
              <w:rPr>
                <w:rFonts w:ascii="Times New Roman" w:hAnsi="Times New Roman" w:cs="Times New Roman"/>
                <w:sz w:val="20"/>
                <w:szCs w:val="20"/>
                <w:lang w:val="it-IT"/>
              </w:rPr>
              <w:t>1</w:t>
            </w:r>
          </w:p>
        </w:tc>
      </w:tr>
      <w:tr w:rsidR="009349BB" w:rsidRPr="00AE48C2" w:rsidTr="00D80DAB">
        <w:tc>
          <w:tcPr>
            <w:tcW w:w="568" w:type="dxa"/>
            <w:tcBorders>
              <w:top w:val="nil"/>
              <w:left w:val="single" w:sz="4" w:space="0" w:color="000000"/>
              <w:bottom w:val="single" w:sz="4" w:space="0" w:color="000000"/>
              <w:right w:val="nil"/>
            </w:tcBorders>
            <w:hideMark/>
          </w:tcPr>
          <w:p w:rsidR="009349BB" w:rsidRPr="00AE48C2" w:rsidRDefault="009349BB" w:rsidP="0025053C">
            <w:pPr>
              <w:snapToGrid w:val="0"/>
              <w:rPr>
                <w:rFonts w:ascii="Times New Roman" w:hAnsi="Times New Roman" w:cs="Times New Roman"/>
                <w:sz w:val="20"/>
                <w:szCs w:val="20"/>
              </w:rPr>
            </w:pPr>
            <w:r w:rsidRPr="00AE48C2">
              <w:rPr>
                <w:rFonts w:ascii="Times New Roman" w:hAnsi="Times New Roman" w:cs="Times New Roman"/>
                <w:sz w:val="20"/>
                <w:szCs w:val="20"/>
              </w:rPr>
              <w:t>2</w:t>
            </w:r>
          </w:p>
        </w:tc>
        <w:tc>
          <w:tcPr>
            <w:tcW w:w="2313" w:type="dxa"/>
            <w:tcBorders>
              <w:top w:val="nil"/>
              <w:left w:val="single" w:sz="4" w:space="0" w:color="000000"/>
              <w:bottom w:val="single" w:sz="4" w:space="0" w:color="000000"/>
              <w:right w:val="nil"/>
            </w:tcBorders>
            <w:hideMark/>
          </w:tcPr>
          <w:p w:rsidR="009349BB" w:rsidRPr="00AE48C2" w:rsidRDefault="009349BB" w:rsidP="0025053C">
            <w:pPr>
              <w:snapToGrid w:val="0"/>
              <w:rPr>
                <w:rFonts w:ascii="Times New Roman" w:hAnsi="Times New Roman" w:cs="Times New Roman"/>
                <w:sz w:val="20"/>
                <w:szCs w:val="20"/>
                <w:lang w:val="it-IT"/>
              </w:rPr>
            </w:pPr>
            <w:r w:rsidRPr="00AE48C2">
              <w:rPr>
                <w:rFonts w:ascii="Times New Roman" w:hAnsi="Times New Roman" w:cs="Times New Roman"/>
                <w:sz w:val="20"/>
                <w:szCs w:val="20"/>
                <w:lang w:val="it-IT"/>
              </w:rPr>
              <w:t>Şcoala  Gimnazială Vlad Mușatescu Găgeni</w:t>
            </w:r>
          </w:p>
        </w:tc>
        <w:tc>
          <w:tcPr>
            <w:tcW w:w="709" w:type="dxa"/>
            <w:tcBorders>
              <w:top w:val="nil"/>
              <w:left w:val="single" w:sz="4" w:space="0" w:color="000000"/>
              <w:bottom w:val="single" w:sz="4" w:space="0" w:color="000000"/>
              <w:right w:val="single" w:sz="4" w:space="0" w:color="auto"/>
            </w:tcBorders>
            <w:hideMark/>
          </w:tcPr>
          <w:p w:rsidR="009349BB" w:rsidRPr="00AE48C2" w:rsidRDefault="009349BB" w:rsidP="00D80DAB">
            <w:pPr>
              <w:snapToGrid w:val="0"/>
              <w:jc w:val="center"/>
              <w:rPr>
                <w:rFonts w:ascii="Times New Roman" w:hAnsi="Times New Roman" w:cs="Times New Roman"/>
                <w:sz w:val="20"/>
                <w:szCs w:val="20"/>
              </w:rPr>
            </w:pPr>
            <w:r w:rsidRPr="00AE48C2">
              <w:rPr>
                <w:rFonts w:ascii="Times New Roman" w:hAnsi="Times New Roman" w:cs="Times New Roman"/>
                <w:sz w:val="20"/>
                <w:szCs w:val="20"/>
              </w:rPr>
              <w:t>57</w:t>
            </w:r>
          </w:p>
        </w:tc>
        <w:tc>
          <w:tcPr>
            <w:tcW w:w="850" w:type="dxa"/>
            <w:tcBorders>
              <w:top w:val="nil"/>
              <w:left w:val="single" w:sz="4" w:space="0" w:color="auto"/>
              <w:bottom w:val="single" w:sz="4" w:space="0" w:color="000000"/>
              <w:right w:val="nil"/>
            </w:tcBorders>
          </w:tcPr>
          <w:p w:rsidR="009349BB" w:rsidRPr="00AE48C2" w:rsidRDefault="009349BB" w:rsidP="00D80DAB">
            <w:pPr>
              <w:snapToGrid w:val="0"/>
              <w:jc w:val="center"/>
              <w:rPr>
                <w:rFonts w:ascii="Times New Roman" w:hAnsi="Times New Roman" w:cs="Times New Roman"/>
                <w:sz w:val="20"/>
                <w:szCs w:val="20"/>
              </w:rPr>
            </w:pPr>
            <w:r w:rsidRPr="00AE48C2">
              <w:rPr>
                <w:rFonts w:ascii="Times New Roman" w:hAnsi="Times New Roman" w:cs="Times New Roman"/>
                <w:sz w:val="20"/>
                <w:szCs w:val="20"/>
              </w:rPr>
              <w:t>64</w:t>
            </w:r>
          </w:p>
        </w:tc>
        <w:tc>
          <w:tcPr>
            <w:tcW w:w="851" w:type="dxa"/>
            <w:tcBorders>
              <w:top w:val="nil"/>
              <w:left w:val="single" w:sz="4" w:space="0" w:color="000000"/>
              <w:bottom w:val="single" w:sz="4" w:space="0" w:color="000000"/>
              <w:right w:val="single" w:sz="4" w:space="0" w:color="auto"/>
            </w:tcBorders>
            <w:hideMark/>
          </w:tcPr>
          <w:p w:rsidR="009349BB" w:rsidRPr="00AE48C2" w:rsidRDefault="009349BB" w:rsidP="00D80DAB">
            <w:pPr>
              <w:snapToGrid w:val="0"/>
              <w:jc w:val="center"/>
              <w:rPr>
                <w:rFonts w:ascii="Times New Roman" w:hAnsi="Times New Roman" w:cs="Times New Roman"/>
                <w:sz w:val="20"/>
                <w:szCs w:val="20"/>
              </w:rPr>
            </w:pPr>
            <w:r w:rsidRPr="00AE48C2">
              <w:rPr>
                <w:rFonts w:ascii="Times New Roman" w:hAnsi="Times New Roman" w:cs="Times New Roman"/>
                <w:sz w:val="20"/>
                <w:szCs w:val="20"/>
              </w:rPr>
              <w:t>57</w:t>
            </w:r>
          </w:p>
        </w:tc>
        <w:tc>
          <w:tcPr>
            <w:tcW w:w="850" w:type="dxa"/>
            <w:tcBorders>
              <w:top w:val="nil"/>
              <w:left w:val="single" w:sz="4" w:space="0" w:color="auto"/>
              <w:bottom w:val="single" w:sz="4" w:space="0" w:color="000000"/>
              <w:right w:val="nil"/>
            </w:tcBorders>
          </w:tcPr>
          <w:p w:rsidR="009349BB" w:rsidRPr="00AE48C2" w:rsidRDefault="009349BB" w:rsidP="00D80DAB">
            <w:pPr>
              <w:snapToGrid w:val="0"/>
              <w:jc w:val="center"/>
              <w:rPr>
                <w:rFonts w:ascii="Times New Roman" w:hAnsi="Times New Roman" w:cs="Times New Roman"/>
                <w:sz w:val="20"/>
                <w:szCs w:val="20"/>
              </w:rPr>
            </w:pPr>
            <w:r w:rsidRPr="00AE48C2">
              <w:rPr>
                <w:rFonts w:ascii="Times New Roman" w:hAnsi="Times New Roman" w:cs="Times New Roman"/>
                <w:sz w:val="20"/>
                <w:szCs w:val="20"/>
              </w:rPr>
              <w:t>64</w:t>
            </w:r>
          </w:p>
        </w:tc>
        <w:tc>
          <w:tcPr>
            <w:tcW w:w="709" w:type="dxa"/>
            <w:tcBorders>
              <w:top w:val="nil"/>
              <w:left w:val="single" w:sz="4" w:space="0" w:color="000000"/>
              <w:bottom w:val="single" w:sz="4" w:space="0" w:color="000000"/>
              <w:right w:val="single" w:sz="4" w:space="0" w:color="auto"/>
            </w:tcBorders>
            <w:hideMark/>
          </w:tcPr>
          <w:p w:rsidR="009349BB" w:rsidRPr="00AE48C2" w:rsidRDefault="008C0A23" w:rsidP="00D80DAB">
            <w:pPr>
              <w:snapToGrid w:val="0"/>
              <w:jc w:val="center"/>
              <w:rPr>
                <w:rFonts w:ascii="Times New Roman" w:hAnsi="Times New Roman" w:cs="Times New Roman"/>
                <w:sz w:val="20"/>
                <w:szCs w:val="20"/>
                <w:lang w:val="it-IT"/>
              </w:rPr>
            </w:pPr>
            <w:r w:rsidRPr="00AE48C2">
              <w:rPr>
                <w:rFonts w:ascii="Times New Roman" w:hAnsi="Times New Roman" w:cs="Times New Roman"/>
                <w:sz w:val="20"/>
                <w:szCs w:val="20"/>
              </w:rPr>
              <w:t>0</w:t>
            </w:r>
          </w:p>
        </w:tc>
        <w:tc>
          <w:tcPr>
            <w:tcW w:w="851" w:type="dxa"/>
            <w:tcBorders>
              <w:top w:val="nil"/>
              <w:left w:val="single" w:sz="4" w:space="0" w:color="auto"/>
              <w:bottom w:val="single" w:sz="4" w:space="0" w:color="000000"/>
              <w:right w:val="nil"/>
            </w:tcBorders>
          </w:tcPr>
          <w:p w:rsidR="009349BB" w:rsidRPr="00AE48C2" w:rsidRDefault="008C0A23" w:rsidP="00D80DAB">
            <w:pPr>
              <w:snapToGrid w:val="0"/>
              <w:jc w:val="center"/>
              <w:rPr>
                <w:rFonts w:ascii="Times New Roman" w:hAnsi="Times New Roman" w:cs="Times New Roman"/>
                <w:sz w:val="20"/>
                <w:szCs w:val="20"/>
                <w:lang w:val="it-IT"/>
              </w:rPr>
            </w:pPr>
            <w:r w:rsidRPr="00AE48C2">
              <w:rPr>
                <w:rFonts w:ascii="Times New Roman" w:hAnsi="Times New Roman" w:cs="Times New Roman"/>
                <w:sz w:val="20"/>
                <w:szCs w:val="20"/>
              </w:rPr>
              <w:t>0</w:t>
            </w:r>
          </w:p>
        </w:tc>
        <w:tc>
          <w:tcPr>
            <w:tcW w:w="850" w:type="dxa"/>
            <w:tcBorders>
              <w:top w:val="nil"/>
              <w:left w:val="single" w:sz="4" w:space="0" w:color="000000"/>
              <w:bottom w:val="single" w:sz="4" w:space="0" w:color="000000"/>
              <w:right w:val="single" w:sz="4" w:space="0" w:color="auto"/>
            </w:tcBorders>
            <w:hideMark/>
          </w:tcPr>
          <w:p w:rsidR="009349BB" w:rsidRPr="00AE48C2" w:rsidRDefault="008C0A23" w:rsidP="00D80DAB">
            <w:pPr>
              <w:snapToGrid w:val="0"/>
              <w:jc w:val="center"/>
              <w:rPr>
                <w:rFonts w:ascii="Times New Roman" w:hAnsi="Times New Roman" w:cs="Times New Roman"/>
                <w:sz w:val="20"/>
                <w:szCs w:val="20"/>
                <w:lang w:val="it-IT"/>
              </w:rPr>
            </w:pPr>
            <w:r w:rsidRPr="00AE48C2">
              <w:rPr>
                <w:rFonts w:ascii="Times New Roman" w:hAnsi="Times New Roman" w:cs="Times New Roman"/>
                <w:sz w:val="20"/>
                <w:szCs w:val="20"/>
              </w:rPr>
              <w:t>0</w:t>
            </w:r>
          </w:p>
        </w:tc>
        <w:tc>
          <w:tcPr>
            <w:tcW w:w="870" w:type="dxa"/>
            <w:tcBorders>
              <w:top w:val="nil"/>
              <w:left w:val="single" w:sz="4" w:space="0" w:color="auto"/>
              <w:bottom w:val="single" w:sz="4" w:space="0" w:color="000000"/>
              <w:right w:val="single" w:sz="4" w:space="0" w:color="000000"/>
            </w:tcBorders>
          </w:tcPr>
          <w:p w:rsidR="009349BB" w:rsidRPr="00AE48C2" w:rsidRDefault="008C0A23" w:rsidP="00D80DAB">
            <w:pPr>
              <w:snapToGrid w:val="0"/>
              <w:jc w:val="center"/>
              <w:rPr>
                <w:rFonts w:ascii="Times New Roman" w:hAnsi="Times New Roman" w:cs="Times New Roman"/>
                <w:sz w:val="20"/>
                <w:szCs w:val="20"/>
                <w:lang w:val="it-IT"/>
              </w:rPr>
            </w:pPr>
            <w:r w:rsidRPr="00AE48C2">
              <w:rPr>
                <w:rFonts w:ascii="Times New Roman" w:hAnsi="Times New Roman" w:cs="Times New Roman"/>
                <w:sz w:val="20"/>
                <w:szCs w:val="20"/>
              </w:rPr>
              <w:t>0</w:t>
            </w:r>
          </w:p>
        </w:tc>
      </w:tr>
      <w:tr w:rsidR="009349BB" w:rsidRPr="00AE48C2" w:rsidTr="00D80DAB">
        <w:tc>
          <w:tcPr>
            <w:tcW w:w="568" w:type="dxa"/>
            <w:tcBorders>
              <w:top w:val="nil"/>
              <w:left w:val="single" w:sz="4" w:space="0" w:color="000000"/>
              <w:bottom w:val="single" w:sz="4" w:space="0" w:color="000000"/>
              <w:right w:val="nil"/>
            </w:tcBorders>
            <w:hideMark/>
          </w:tcPr>
          <w:p w:rsidR="009349BB" w:rsidRPr="00AE48C2" w:rsidRDefault="009349BB" w:rsidP="0025053C">
            <w:pPr>
              <w:snapToGrid w:val="0"/>
              <w:rPr>
                <w:rFonts w:ascii="Times New Roman" w:hAnsi="Times New Roman" w:cs="Times New Roman"/>
                <w:sz w:val="20"/>
                <w:szCs w:val="20"/>
              </w:rPr>
            </w:pPr>
            <w:r w:rsidRPr="00AE48C2">
              <w:rPr>
                <w:rFonts w:ascii="Times New Roman" w:hAnsi="Times New Roman" w:cs="Times New Roman"/>
                <w:sz w:val="20"/>
                <w:szCs w:val="20"/>
              </w:rPr>
              <w:t>3</w:t>
            </w:r>
          </w:p>
        </w:tc>
        <w:tc>
          <w:tcPr>
            <w:tcW w:w="2313" w:type="dxa"/>
            <w:tcBorders>
              <w:top w:val="nil"/>
              <w:left w:val="single" w:sz="4" w:space="0" w:color="000000"/>
              <w:bottom w:val="single" w:sz="4" w:space="0" w:color="000000"/>
              <w:right w:val="nil"/>
            </w:tcBorders>
            <w:hideMark/>
          </w:tcPr>
          <w:p w:rsidR="009349BB" w:rsidRPr="00AE48C2" w:rsidRDefault="009349BB" w:rsidP="0025053C">
            <w:pPr>
              <w:snapToGrid w:val="0"/>
              <w:rPr>
                <w:rFonts w:ascii="Times New Roman" w:hAnsi="Times New Roman" w:cs="Times New Roman"/>
                <w:sz w:val="20"/>
                <w:szCs w:val="20"/>
                <w:lang w:val="it-IT"/>
              </w:rPr>
            </w:pPr>
            <w:r w:rsidRPr="00AE48C2">
              <w:rPr>
                <w:rFonts w:ascii="Times New Roman" w:hAnsi="Times New Roman" w:cs="Times New Roman"/>
                <w:sz w:val="20"/>
                <w:szCs w:val="20"/>
                <w:lang w:val="it-IT"/>
              </w:rPr>
              <w:t>Grădiniţa cu program normal Curcubeul Magic Cocoșești</w:t>
            </w:r>
          </w:p>
        </w:tc>
        <w:tc>
          <w:tcPr>
            <w:tcW w:w="1559" w:type="dxa"/>
            <w:gridSpan w:val="2"/>
            <w:tcBorders>
              <w:top w:val="nil"/>
              <w:left w:val="single" w:sz="4" w:space="0" w:color="000000"/>
              <w:bottom w:val="single" w:sz="4" w:space="0" w:color="000000"/>
              <w:right w:val="nil"/>
            </w:tcBorders>
            <w:hideMark/>
          </w:tcPr>
          <w:p w:rsidR="009349BB" w:rsidRPr="00AE48C2" w:rsidRDefault="009349BB" w:rsidP="00D80DAB">
            <w:pPr>
              <w:snapToGrid w:val="0"/>
              <w:jc w:val="center"/>
              <w:rPr>
                <w:rFonts w:ascii="Times New Roman" w:hAnsi="Times New Roman" w:cs="Times New Roman"/>
                <w:sz w:val="20"/>
                <w:szCs w:val="20"/>
              </w:rPr>
            </w:pPr>
            <w:r w:rsidRPr="00AE48C2">
              <w:rPr>
                <w:rFonts w:ascii="Times New Roman" w:hAnsi="Times New Roman" w:cs="Times New Roman"/>
                <w:sz w:val="20"/>
                <w:szCs w:val="20"/>
              </w:rPr>
              <w:t>17</w:t>
            </w:r>
          </w:p>
        </w:tc>
        <w:tc>
          <w:tcPr>
            <w:tcW w:w="1701" w:type="dxa"/>
            <w:gridSpan w:val="2"/>
            <w:tcBorders>
              <w:top w:val="nil"/>
              <w:left w:val="single" w:sz="4" w:space="0" w:color="000000"/>
              <w:bottom w:val="single" w:sz="4" w:space="0" w:color="000000"/>
              <w:right w:val="nil"/>
            </w:tcBorders>
            <w:hideMark/>
          </w:tcPr>
          <w:p w:rsidR="009349BB" w:rsidRPr="00AE48C2" w:rsidRDefault="009349BB" w:rsidP="00D80DAB">
            <w:pPr>
              <w:snapToGrid w:val="0"/>
              <w:jc w:val="center"/>
              <w:rPr>
                <w:rFonts w:ascii="Times New Roman" w:hAnsi="Times New Roman" w:cs="Times New Roman"/>
                <w:sz w:val="20"/>
                <w:szCs w:val="20"/>
              </w:rPr>
            </w:pPr>
            <w:r w:rsidRPr="00AE48C2">
              <w:rPr>
                <w:rFonts w:ascii="Times New Roman" w:hAnsi="Times New Roman" w:cs="Times New Roman"/>
                <w:sz w:val="20"/>
                <w:szCs w:val="20"/>
              </w:rPr>
              <w:t>17</w:t>
            </w:r>
          </w:p>
        </w:tc>
        <w:tc>
          <w:tcPr>
            <w:tcW w:w="1560" w:type="dxa"/>
            <w:gridSpan w:val="2"/>
            <w:tcBorders>
              <w:top w:val="nil"/>
              <w:left w:val="single" w:sz="4" w:space="0" w:color="000000"/>
              <w:bottom w:val="single" w:sz="4" w:space="0" w:color="000000"/>
              <w:right w:val="nil"/>
            </w:tcBorders>
            <w:hideMark/>
          </w:tcPr>
          <w:p w:rsidR="009349BB" w:rsidRPr="00AE48C2" w:rsidRDefault="009349BB" w:rsidP="00D80DAB">
            <w:pPr>
              <w:snapToGrid w:val="0"/>
              <w:jc w:val="center"/>
              <w:rPr>
                <w:rFonts w:ascii="Times New Roman" w:hAnsi="Times New Roman" w:cs="Times New Roman"/>
                <w:sz w:val="20"/>
                <w:szCs w:val="20"/>
              </w:rPr>
            </w:pPr>
            <w:r w:rsidRPr="00AE48C2">
              <w:rPr>
                <w:rFonts w:ascii="Times New Roman" w:hAnsi="Times New Roman" w:cs="Times New Roman"/>
                <w:sz w:val="20"/>
                <w:szCs w:val="20"/>
              </w:rPr>
              <w:t>0</w:t>
            </w:r>
          </w:p>
        </w:tc>
        <w:tc>
          <w:tcPr>
            <w:tcW w:w="1720" w:type="dxa"/>
            <w:gridSpan w:val="2"/>
            <w:tcBorders>
              <w:top w:val="nil"/>
              <w:left w:val="single" w:sz="4" w:space="0" w:color="000000"/>
              <w:bottom w:val="single" w:sz="4" w:space="0" w:color="000000"/>
              <w:right w:val="single" w:sz="4" w:space="0" w:color="000000"/>
            </w:tcBorders>
            <w:hideMark/>
          </w:tcPr>
          <w:p w:rsidR="009349BB" w:rsidRPr="00AE48C2" w:rsidRDefault="009349BB" w:rsidP="00D80DAB">
            <w:pPr>
              <w:snapToGrid w:val="0"/>
              <w:jc w:val="center"/>
              <w:rPr>
                <w:rFonts w:ascii="Times New Roman" w:hAnsi="Times New Roman" w:cs="Times New Roman"/>
                <w:sz w:val="20"/>
                <w:szCs w:val="20"/>
              </w:rPr>
            </w:pPr>
            <w:r w:rsidRPr="00AE48C2">
              <w:rPr>
                <w:rFonts w:ascii="Times New Roman" w:hAnsi="Times New Roman" w:cs="Times New Roman"/>
                <w:sz w:val="20"/>
                <w:szCs w:val="20"/>
              </w:rPr>
              <w:t>0</w:t>
            </w:r>
          </w:p>
        </w:tc>
      </w:tr>
      <w:tr w:rsidR="009349BB" w:rsidRPr="00AE48C2" w:rsidTr="00D80DAB">
        <w:tc>
          <w:tcPr>
            <w:tcW w:w="568" w:type="dxa"/>
            <w:tcBorders>
              <w:top w:val="nil"/>
              <w:left w:val="single" w:sz="4" w:space="0" w:color="000000"/>
              <w:bottom w:val="single" w:sz="4" w:space="0" w:color="000000"/>
              <w:right w:val="nil"/>
            </w:tcBorders>
            <w:hideMark/>
          </w:tcPr>
          <w:p w:rsidR="009349BB" w:rsidRPr="00AE48C2" w:rsidRDefault="009349BB" w:rsidP="0025053C">
            <w:pPr>
              <w:snapToGrid w:val="0"/>
              <w:rPr>
                <w:rFonts w:ascii="Times New Roman" w:hAnsi="Times New Roman" w:cs="Times New Roman"/>
                <w:sz w:val="20"/>
                <w:szCs w:val="20"/>
              </w:rPr>
            </w:pPr>
            <w:r w:rsidRPr="00AE48C2">
              <w:rPr>
                <w:rFonts w:ascii="Times New Roman" w:hAnsi="Times New Roman" w:cs="Times New Roman"/>
                <w:sz w:val="20"/>
                <w:szCs w:val="20"/>
              </w:rPr>
              <w:t>4</w:t>
            </w:r>
          </w:p>
        </w:tc>
        <w:tc>
          <w:tcPr>
            <w:tcW w:w="2313" w:type="dxa"/>
            <w:tcBorders>
              <w:top w:val="nil"/>
              <w:left w:val="single" w:sz="4" w:space="0" w:color="000000"/>
              <w:bottom w:val="single" w:sz="4" w:space="0" w:color="000000"/>
              <w:right w:val="nil"/>
            </w:tcBorders>
            <w:hideMark/>
          </w:tcPr>
          <w:p w:rsidR="009349BB" w:rsidRPr="00AE48C2" w:rsidRDefault="009349BB" w:rsidP="0025053C">
            <w:pPr>
              <w:snapToGrid w:val="0"/>
              <w:rPr>
                <w:rFonts w:ascii="Times New Roman" w:hAnsi="Times New Roman" w:cs="Times New Roman"/>
                <w:sz w:val="20"/>
                <w:szCs w:val="20"/>
                <w:lang w:val="it-IT"/>
              </w:rPr>
            </w:pPr>
            <w:r w:rsidRPr="00AE48C2">
              <w:rPr>
                <w:rFonts w:ascii="Times New Roman" w:hAnsi="Times New Roman" w:cs="Times New Roman"/>
                <w:sz w:val="20"/>
                <w:szCs w:val="20"/>
                <w:lang w:val="it-IT"/>
              </w:rPr>
              <w:t>Grădiniţa cu program normal Găgeni</w:t>
            </w:r>
          </w:p>
        </w:tc>
        <w:tc>
          <w:tcPr>
            <w:tcW w:w="1559" w:type="dxa"/>
            <w:gridSpan w:val="2"/>
            <w:tcBorders>
              <w:top w:val="nil"/>
              <w:left w:val="single" w:sz="4" w:space="0" w:color="000000"/>
              <w:bottom w:val="single" w:sz="4" w:space="0" w:color="000000"/>
              <w:right w:val="nil"/>
            </w:tcBorders>
            <w:hideMark/>
          </w:tcPr>
          <w:p w:rsidR="009349BB" w:rsidRPr="00AE48C2" w:rsidRDefault="009349BB" w:rsidP="00D80DAB">
            <w:pPr>
              <w:snapToGrid w:val="0"/>
              <w:jc w:val="center"/>
              <w:rPr>
                <w:rFonts w:ascii="Times New Roman" w:hAnsi="Times New Roman" w:cs="Times New Roman"/>
                <w:sz w:val="20"/>
                <w:szCs w:val="20"/>
              </w:rPr>
            </w:pPr>
            <w:r w:rsidRPr="00AE48C2">
              <w:rPr>
                <w:rFonts w:ascii="Times New Roman" w:hAnsi="Times New Roman" w:cs="Times New Roman"/>
                <w:sz w:val="20"/>
                <w:szCs w:val="20"/>
              </w:rPr>
              <w:t>27</w:t>
            </w:r>
          </w:p>
        </w:tc>
        <w:tc>
          <w:tcPr>
            <w:tcW w:w="1701" w:type="dxa"/>
            <w:gridSpan w:val="2"/>
            <w:tcBorders>
              <w:top w:val="nil"/>
              <w:left w:val="single" w:sz="4" w:space="0" w:color="000000"/>
              <w:bottom w:val="single" w:sz="4" w:space="0" w:color="000000"/>
              <w:right w:val="nil"/>
            </w:tcBorders>
            <w:hideMark/>
          </w:tcPr>
          <w:p w:rsidR="009349BB" w:rsidRPr="00AE48C2" w:rsidRDefault="009349BB" w:rsidP="00D80DAB">
            <w:pPr>
              <w:snapToGrid w:val="0"/>
              <w:jc w:val="center"/>
              <w:rPr>
                <w:rFonts w:ascii="Times New Roman" w:hAnsi="Times New Roman" w:cs="Times New Roman"/>
                <w:sz w:val="20"/>
                <w:szCs w:val="20"/>
              </w:rPr>
            </w:pPr>
            <w:r w:rsidRPr="00AE48C2">
              <w:rPr>
                <w:rFonts w:ascii="Times New Roman" w:hAnsi="Times New Roman" w:cs="Times New Roman"/>
                <w:sz w:val="20"/>
                <w:szCs w:val="20"/>
              </w:rPr>
              <w:t>27</w:t>
            </w:r>
          </w:p>
        </w:tc>
        <w:tc>
          <w:tcPr>
            <w:tcW w:w="1560" w:type="dxa"/>
            <w:gridSpan w:val="2"/>
            <w:tcBorders>
              <w:top w:val="nil"/>
              <w:left w:val="single" w:sz="4" w:space="0" w:color="000000"/>
              <w:bottom w:val="single" w:sz="4" w:space="0" w:color="000000"/>
              <w:right w:val="nil"/>
            </w:tcBorders>
            <w:hideMark/>
          </w:tcPr>
          <w:p w:rsidR="009349BB" w:rsidRPr="00AE48C2" w:rsidRDefault="008C0A23" w:rsidP="00D80DAB">
            <w:pPr>
              <w:snapToGrid w:val="0"/>
              <w:jc w:val="center"/>
              <w:rPr>
                <w:rFonts w:ascii="Times New Roman" w:hAnsi="Times New Roman" w:cs="Times New Roman"/>
                <w:sz w:val="20"/>
                <w:szCs w:val="20"/>
              </w:rPr>
            </w:pPr>
            <w:r w:rsidRPr="00AE48C2">
              <w:rPr>
                <w:rFonts w:ascii="Times New Roman" w:hAnsi="Times New Roman" w:cs="Times New Roman"/>
                <w:sz w:val="20"/>
                <w:szCs w:val="20"/>
              </w:rPr>
              <w:t>0</w:t>
            </w:r>
          </w:p>
        </w:tc>
        <w:tc>
          <w:tcPr>
            <w:tcW w:w="1720" w:type="dxa"/>
            <w:gridSpan w:val="2"/>
            <w:tcBorders>
              <w:top w:val="nil"/>
              <w:left w:val="single" w:sz="4" w:space="0" w:color="000000"/>
              <w:bottom w:val="single" w:sz="4" w:space="0" w:color="000000"/>
              <w:right w:val="single" w:sz="4" w:space="0" w:color="000000"/>
            </w:tcBorders>
            <w:hideMark/>
          </w:tcPr>
          <w:p w:rsidR="009349BB" w:rsidRPr="00AE48C2" w:rsidRDefault="008C0A23" w:rsidP="00D80DAB">
            <w:pPr>
              <w:snapToGrid w:val="0"/>
              <w:jc w:val="center"/>
              <w:rPr>
                <w:rFonts w:ascii="Times New Roman" w:hAnsi="Times New Roman" w:cs="Times New Roman"/>
                <w:sz w:val="20"/>
                <w:szCs w:val="20"/>
              </w:rPr>
            </w:pPr>
            <w:r w:rsidRPr="00AE48C2">
              <w:rPr>
                <w:rFonts w:ascii="Times New Roman" w:hAnsi="Times New Roman" w:cs="Times New Roman"/>
                <w:sz w:val="20"/>
                <w:szCs w:val="20"/>
              </w:rPr>
              <w:t>0</w:t>
            </w:r>
          </w:p>
        </w:tc>
      </w:tr>
      <w:tr w:rsidR="009349BB" w:rsidRPr="00AE48C2" w:rsidTr="00D80DAB">
        <w:trPr>
          <w:trHeight w:val="349"/>
        </w:trPr>
        <w:tc>
          <w:tcPr>
            <w:tcW w:w="568" w:type="dxa"/>
            <w:tcBorders>
              <w:top w:val="nil"/>
              <w:left w:val="single" w:sz="4" w:space="0" w:color="000000"/>
              <w:bottom w:val="single" w:sz="4" w:space="0" w:color="000000"/>
              <w:right w:val="nil"/>
            </w:tcBorders>
            <w:hideMark/>
          </w:tcPr>
          <w:p w:rsidR="009349BB" w:rsidRPr="00AE48C2" w:rsidRDefault="009349BB" w:rsidP="0025053C">
            <w:pPr>
              <w:snapToGrid w:val="0"/>
              <w:rPr>
                <w:rFonts w:ascii="Times New Roman" w:hAnsi="Times New Roman" w:cs="Times New Roman"/>
                <w:sz w:val="20"/>
                <w:szCs w:val="20"/>
              </w:rPr>
            </w:pPr>
            <w:r w:rsidRPr="00AE48C2">
              <w:rPr>
                <w:rFonts w:ascii="Times New Roman" w:hAnsi="Times New Roman" w:cs="Times New Roman"/>
                <w:sz w:val="20"/>
                <w:szCs w:val="20"/>
              </w:rPr>
              <w:t>5</w:t>
            </w:r>
          </w:p>
        </w:tc>
        <w:tc>
          <w:tcPr>
            <w:tcW w:w="2313" w:type="dxa"/>
            <w:tcBorders>
              <w:top w:val="nil"/>
              <w:left w:val="single" w:sz="4" w:space="0" w:color="000000"/>
              <w:bottom w:val="single" w:sz="4" w:space="0" w:color="000000"/>
              <w:right w:val="nil"/>
            </w:tcBorders>
            <w:hideMark/>
          </w:tcPr>
          <w:p w:rsidR="009349BB" w:rsidRPr="00AE48C2" w:rsidRDefault="009349BB" w:rsidP="0025053C">
            <w:pPr>
              <w:snapToGrid w:val="0"/>
              <w:rPr>
                <w:rFonts w:ascii="Times New Roman" w:hAnsi="Times New Roman" w:cs="Times New Roman"/>
                <w:sz w:val="20"/>
                <w:szCs w:val="20"/>
                <w:lang w:val="it-IT"/>
              </w:rPr>
            </w:pPr>
            <w:r w:rsidRPr="00AE48C2">
              <w:rPr>
                <w:rFonts w:ascii="Times New Roman" w:hAnsi="Times New Roman" w:cs="Times New Roman"/>
                <w:sz w:val="20"/>
                <w:szCs w:val="20"/>
                <w:lang w:val="it-IT"/>
              </w:rPr>
              <w:t>Grădiniţa  cu program normal Păulești</w:t>
            </w:r>
          </w:p>
        </w:tc>
        <w:tc>
          <w:tcPr>
            <w:tcW w:w="1559" w:type="dxa"/>
            <w:gridSpan w:val="2"/>
            <w:tcBorders>
              <w:top w:val="nil"/>
              <w:left w:val="single" w:sz="4" w:space="0" w:color="000000"/>
              <w:bottom w:val="single" w:sz="4" w:space="0" w:color="000000"/>
              <w:right w:val="single" w:sz="4" w:space="0" w:color="auto"/>
            </w:tcBorders>
            <w:hideMark/>
          </w:tcPr>
          <w:p w:rsidR="009349BB" w:rsidRPr="00AE48C2" w:rsidRDefault="009349BB" w:rsidP="00D80DAB">
            <w:pPr>
              <w:snapToGrid w:val="0"/>
              <w:jc w:val="center"/>
              <w:rPr>
                <w:rFonts w:ascii="Times New Roman" w:hAnsi="Times New Roman" w:cs="Times New Roman"/>
                <w:sz w:val="20"/>
                <w:szCs w:val="20"/>
              </w:rPr>
            </w:pPr>
            <w:r w:rsidRPr="00AE48C2">
              <w:rPr>
                <w:rFonts w:ascii="Times New Roman" w:hAnsi="Times New Roman" w:cs="Times New Roman"/>
                <w:sz w:val="20"/>
                <w:szCs w:val="20"/>
              </w:rPr>
              <w:t>46</w:t>
            </w:r>
          </w:p>
        </w:tc>
        <w:tc>
          <w:tcPr>
            <w:tcW w:w="1701" w:type="dxa"/>
            <w:gridSpan w:val="2"/>
            <w:tcBorders>
              <w:top w:val="nil"/>
              <w:left w:val="single" w:sz="4" w:space="0" w:color="auto"/>
              <w:bottom w:val="single" w:sz="4" w:space="0" w:color="000000"/>
              <w:right w:val="nil"/>
            </w:tcBorders>
            <w:hideMark/>
          </w:tcPr>
          <w:p w:rsidR="009349BB" w:rsidRPr="00AE48C2" w:rsidRDefault="009349BB" w:rsidP="00D80DAB">
            <w:pPr>
              <w:snapToGrid w:val="0"/>
              <w:jc w:val="center"/>
              <w:rPr>
                <w:rFonts w:ascii="Times New Roman" w:hAnsi="Times New Roman" w:cs="Times New Roman"/>
                <w:sz w:val="20"/>
                <w:szCs w:val="20"/>
              </w:rPr>
            </w:pPr>
            <w:r w:rsidRPr="00AE48C2">
              <w:rPr>
                <w:rFonts w:ascii="Times New Roman" w:hAnsi="Times New Roman" w:cs="Times New Roman"/>
                <w:sz w:val="20"/>
                <w:szCs w:val="20"/>
              </w:rPr>
              <w:t>47</w:t>
            </w:r>
          </w:p>
        </w:tc>
        <w:tc>
          <w:tcPr>
            <w:tcW w:w="1560" w:type="dxa"/>
            <w:gridSpan w:val="2"/>
            <w:tcBorders>
              <w:top w:val="nil"/>
              <w:left w:val="single" w:sz="4" w:space="0" w:color="000000"/>
              <w:bottom w:val="single" w:sz="4" w:space="0" w:color="000000"/>
              <w:right w:val="nil"/>
            </w:tcBorders>
            <w:hideMark/>
          </w:tcPr>
          <w:p w:rsidR="009349BB" w:rsidRPr="00AE48C2" w:rsidRDefault="009349BB" w:rsidP="00D80DAB">
            <w:pPr>
              <w:snapToGrid w:val="0"/>
              <w:jc w:val="center"/>
              <w:rPr>
                <w:rFonts w:ascii="Times New Roman" w:hAnsi="Times New Roman" w:cs="Times New Roman"/>
                <w:sz w:val="20"/>
                <w:szCs w:val="20"/>
              </w:rPr>
            </w:pPr>
            <w:r w:rsidRPr="00AE48C2">
              <w:rPr>
                <w:rFonts w:ascii="Times New Roman" w:hAnsi="Times New Roman" w:cs="Times New Roman"/>
                <w:sz w:val="20"/>
                <w:szCs w:val="20"/>
              </w:rPr>
              <w:t>1</w:t>
            </w:r>
          </w:p>
        </w:tc>
        <w:tc>
          <w:tcPr>
            <w:tcW w:w="1720" w:type="dxa"/>
            <w:gridSpan w:val="2"/>
            <w:tcBorders>
              <w:top w:val="nil"/>
              <w:left w:val="single" w:sz="4" w:space="0" w:color="000000"/>
              <w:bottom w:val="single" w:sz="4" w:space="0" w:color="000000"/>
              <w:right w:val="single" w:sz="4" w:space="0" w:color="000000"/>
            </w:tcBorders>
            <w:hideMark/>
          </w:tcPr>
          <w:p w:rsidR="009349BB" w:rsidRPr="00AE48C2" w:rsidRDefault="009349BB" w:rsidP="00D80DAB">
            <w:pPr>
              <w:snapToGrid w:val="0"/>
              <w:jc w:val="center"/>
              <w:rPr>
                <w:rFonts w:ascii="Times New Roman" w:hAnsi="Times New Roman" w:cs="Times New Roman"/>
                <w:sz w:val="20"/>
                <w:szCs w:val="20"/>
              </w:rPr>
            </w:pPr>
            <w:r w:rsidRPr="00AE48C2">
              <w:rPr>
                <w:rFonts w:ascii="Times New Roman" w:hAnsi="Times New Roman" w:cs="Times New Roman"/>
                <w:sz w:val="20"/>
                <w:szCs w:val="20"/>
              </w:rPr>
              <w:t>-</w:t>
            </w:r>
          </w:p>
        </w:tc>
      </w:tr>
      <w:tr w:rsidR="009349BB" w:rsidRPr="00AE48C2" w:rsidTr="00D80DAB">
        <w:trPr>
          <w:trHeight w:val="434"/>
        </w:trPr>
        <w:tc>
          <w:tcPr>
            <w:tcW w:w="568" w:type="dxa"/>
            <w:tcBorders>
              <w:top w:val="nil"/>
              <w:left w:val="single" w:sz="4" w:space="0" w:color="000000"/>
              <w:bottom w:val="single" w:sz="4" w:space="0" w:color="000000"/>
              <w:right w:val="nil"/>
            </w:tcBorders>
          </w:tcPr>
          <w:p w:rsidR="009349BB" w:rsidRPr="00AE48C2" w:rsidRDefault="009349BB" w:rsidP="0025053C">
            <w:pPr>
              <w:snapToGrid w:val="0"/>
              <w:rPr>
                <w:rFonts w:ascii="Times New Roman" w:hAnsi="Times New Roman" w:cs="Times New Roman"/>
                <w:sz w:val="20"/>
                <w:szCs w:val="20"/>
              </w:rPr>
            </w:pPr>
          </w:p>
        </w:tc>
        <w:tc>
          <w:tcPr>
            <w:tcW w:w="2313" w:type="dxa"/>
            <w:tcBorders>
              <w:top w:val="nil"/>
              <w:left w:val="single" w:sz="4" w:space="0" w:color="000000"/>
              <w:bottom w:val="single" w:sz="4" w:space="0" w:color="000000"/>
              <w:right w:val="nil"/>
            </w:tcBorders>
            <w:hideMark/>
          </w:tcPr>
          <w:p w:rsidR="009349BB" w:rsidRPr="00AE48C2" w:rsidRDefault="009349BB" w:rsidP="0025053C">
            <w:pPr>
              <w:snapToGrid w:val="0"/>
              <w:rPr>
                <w:rFonts w:ascii="Times New Roman" w:hAnsi="Times New Roman" w:cs="Times New Roman"/>
                <w:sz w:val="20"/>
                <w:szCs w:val="20"/>
                <w:lang w:val="it-IT"/>
              </w:rPr>
            </w:pPr>
            <w:r w:rsidRPr="00AE48C2">
              <w:rPr>
                <w:rFonts w:ascii="Times New Roman" w:hAnsi="Times New Roman" w:cs="Times New Roman"/>
                <w:sz w:val="20"/>
                <w:szCs w:val="20"/>
                <w:lang w:val="it-IT"/>
              </w:rPr>
              <w:t>Total  PJ</w:t>
            </w:r>
          </w:p>
        </w:tc>
        <w:tc>
          <w:tcPr>
            <w:tcW w:w="1559" w:type="dxa"/>
            <w:gridSpan w:val="2"/>
            <w:tcBorders>
              <w:top w:val="nil"/>
              <w:left w:val="single" w:sz="4" w:space="0" w:color="000000"/>
              <w:bottom w:val="single" w:sz="4" w:space="0" w:color="000000"/>
              <w:right w:val="single" w:sz="4" w:space="0" w:color="auto"/>
            </w:tcBorders>
            <w:hideMark/>
          </w:tcPr>
          <w:p w:rsidR="009349BB" w:rsidRPr="00AE48C2" w:rsidRDefault="008C0A23" w:rsidP="00D80DAB">
            <w:pPr>
              <w:snapToGrid w:val="0"/>
              <w:jc w:val="center"/>
              <w:rPr>
                <w:rFonts w:ascii="Times New Roman" w:hAnsi="Times New Roman" w:cs="Times New Roman"/>
                <w:sz w:val="20"/>
                <w:szCs w:val="20"/>
              </w:rPr>
            </w:pPr>
            <w:r w:rsidRPr="00AE48C2">
              <w:rPr>
                <w:rFonts w:ascii="Times New Roman" w:hAnsi="Times New Roman" w:cs="Times New Roman"/>
                <w:sz w:val="20"/>
                <w:szCs w:val="20"/>
              </w:rPr>
              <w:t>421</w:t>
            </w:r>
          </w:p>
          <w:p w:rsidR="009349BB" w:rsidRPr="00AE48C2" w:rsidRDefault="009349BB" w:rsidP="00D80DAB">
            <w:pPr>
              <w:snapToGrid w:val="0"/>
              <w:jc w:val="center"/>
              <w:rPr>
                <w:rFonts w:ascii="Times New Roman" w:hAnsi="Times New Roman" w:cs="Times New Roman"/>
                <w:sz w:val="20"/>
                <w:szCs w:val="20"/>
              </w:rPr>
            </w:pPr>
          </w:p>
          <w:p w:rsidR="009349BB" w:rsidRPr="00AE48C2" w:rsidRDefault="009349BB" w:rsidP="00D80DAB">
            <w:pPr>
              <w:snapToGrid w:val="0"/>
              <w:jc w:val="center"/>
              <w:rPr>
                <w:rFonts w:ascii="Times New Roman" w:hAnsi="Times New Roman" w:cs="Times New Roman"/>
                <w:sz w:val="20"/>
                <w:szCs w:val="20"/>
              </w:rPr>
            </w:pPr>
          </w:p>
        </w:tc>
        <w:tc>
          <w:tcPr>
            <w:tcW w:w="1701" w:type="dxa"/>
            <w:gridSpan w:val="2"/>
            <w:tcBorders>
              <w:top w:val="nil"/>
              <w:left w:val="single" w:sz="4" w:space="0" w:color="auto"/>
              <w:bottom w:val="single" w:sz="4" w:space="0" w:color="000000"/>
              <w:right w:val="single" w:sz="4" w:space="0" w:color="auto"/>
            </w:tcBorders>
          </w:tcPr>
          <w:p w:rsidR="009349BB" w:rsidRPr="00AE48C2" w:rsidRDefault="008C0A23" w:rsidP="00D80DAB">
            <w:pPr>
              <w:snapToGrid w:val="0"/>
              <w:jc w:val="center"/>
              <w:rPr>
                <w:rFonts w:ascii="Times New Roman" w:hAnsi="Times New Roman" w:cs="Times New Roman"/>
                <w:sz w:val="20"/>
                <w:szCs w:val="20"/>
              </w:rPr>
            </w:pPr>
            <w:r w:rsidRPr="00AE48C2">
              <w:rPr>
                <w:rFonts w:ascii="Times New Roman" w:hAnsi="Times New Roman" w:cs="Times New Roman"/>
                <w:sz w:val="20"/>
                <w:szCs w:val="20"/>
              </w:rPr>
              <w:t>423</w:t>
            </w:r>
          </w:p>
        </w:tc>
        <w:tc>
          <w:tcPr>
            <w:tcW w:w="3280" w:type="dxa"/>
            <w:gridSpan w:val="4"/>
            <w:tcBorders>
              <w:top w:val="nil"/>
              <w:left w:val="single" w:sz="4" w:space="0" w:color="auto"/>
              <w:bottom w:val="single" w:sz="4" w:space="0" w:color="000000"/>
              <w:right w:val="single" w:sz="4" w:space="0" w:color="000000"/>
            </w:tcBorders>
          </w:tcPr>
          <w:p w:rsidR="009349BB" w:rsidRPr="00AE48C2" w:rsidRDefault="009349BB" w:rsidP="00D80DAB">
            <w:pPr>
              <w:snapToGrid w:val="0"/>
              <w:jc w:val="center"/>
              <w:rPr>
                <w:rFonts w:ascii="Times New Roman" w:hAnsi="Times New Roman" w:cs="Times New Roman"/>
                <w:sz w:val="20"/>
                <w:szCs w:val="20"/>
              </w:rPr>
            </w:pPr>
          </w:p>
        </w:tc>
      </w:tr>
    </w:tbl>
    <w:p w:rsidR="009349BB" w:rsidRPr="00AE48C2" w:rsidRDefault="009349BB" w:rsidP="009349BB">
      <w:pPr>
        <w:rPr>
          <w:rFonts w:ascii="Times New Roman" w:hAnsi="Times New Roman" w:cs="Times New Roman"/>
        </w:rPr>
      </w:pPr>
    </w:p>
    <w:p w:rsidR="009349BB" w:rsidRPr="00AE48C2" w:rsidRDefault="009349BB" w:rsidP="009349BB">
      <w:pPr>
        <w:rPr>
          <w:rFonts w:ascii="Times New Roman" w:hAnsi="Times New Roman" w:cs="Times New Roman"/>
        </w:rPr>
      </w:pPr>
    </w:p>
    <w:p w:rsidR="009349BB" w:rsidRDefault="009349BB" w:rsidP="009349BB">
      <w:pPr>
        <w:jc w:val="center"/>
        <w:rPr>
          <w:rFonts w:ascii="Times New Roman" w:hAnsi="Times New Roman" w:cs="Times New Roman"/>
          <w:sz w:val="24"/>
          <w:szCs w:val="24"/>
          <w:lang w:val="it-IT"/>
        </w:rPr>
      </w:pPr>
      <w:r w:rsidRPr="00AE48C2">
        <w:rPr>
          <w:rFonts w:ascii="Times New Roman" w:hAnsi="Times New Roman" w:cs="Times New Roman"/>
          <w:sz w:val="24"/>
          <w:szCs w:val="24"/>
          <w:lang w:val="it-IT"/>
        </w:rPr>
        <w:t>An  scolar  2016  -  2017</w:t>
      </w:r>
    </w:p>
    <w:p w:rsidR="00D80DAB" w:rsidRPr="00AE48C2" w:rsidRDefault="00D80DAB" w:rsidP="009349BB">
      <w:pPr>
        <w:jc w:val="center"/>
        <w:rPr>
          <w:rFonts w:ascii="Times New Roman" w:hAnsi="Times New Roman" w:cs="Times New Roman"/>
          <w:sz w:val="24"/>
          <w:szCs w:val="24"/>
          <w:lang w:val="it-IT"/>
        </w:rPr>
      </w:pPr>
    </w:p>
    <w:tbl>
      <w:tblPr>
        <w:tblW w:w="9421" w:type="dxa"/>
        <w:tblInd w:w="204" w:type="dxa"/>
        <w:tblLayout w:type="fixed"/>
        <w:tblLook w:val="04A0" w:firstRow="1" w:lastRow="0" w:firstColumn="1" w:lastColumn="0" w:noHBand="0" w:noVBand="1"/>
      </w:tblPr>
      <w:tblGrid>
        <w:gridCol w:w="568"/>
        <w:gridCol w:w="2313"/>
        <w:gridCol w:w="709"/>
        <w:gridCol w:w="850"/>
        <w:gridCol w:w="851"/>
        <w:gridCol w:w="850"/>
        <w:gridCol w:w="709"/>
        <w:gridCol w:w="851"/>
        <w:gridCol w:w="850"/>
        <w:gridCol w:w="870"/>
      </w:tblGrid>
      <w:tr w:rsidR="009349BB" w:rsidRPr="00AE48C2" w:rsidTr="00D80DAB">
        <w:trPr>
          <w:trHeight w:val="615"/>
        </w:trPr>
        <w:tc>
          <w:tcPr>
            <w:tcW w:w="568" w:type="dxa"/>
            <w:vMerge w:val="restart"/>
            <w:tcBorders>
              <w:top w:val="single" w:sz="4" w:space="0" w:color="000000"/>
              <w:left w:val="single" w:sz="4" w:space="0" w:color="000000"/>
              <w:right w:val="nil"/>
            </w:tcBorders>
            <w:hideMark/>
          </w:tcPr>
          <w:p w:rsidR="009349BB" w:rsidRPr="00AE48C2" w:rsidRDefault="009349BB" w:rsidP="0025053C">
            <w:pPr>
              <w:snapToGrid w:val="0"/>
              <w:rPr>
                <w:rFonts w:ascii="Times New Roman" w:hAnsi="Times New Roman" w:cs="Times New Roman"/>
                <w:b/>
                <w:bCs/>
                <w:sz w:val="20"/>
                <w:szCs w:val="20"/>
              </w:rPr>
            </w:pPr>
            <w:r w:rsidRPr="00AE48C2">
              <w:rPr>
                <w:rFonts w:ascii="Times New Roman" w:hAnsi="Times New Roman" w:cs="Times New Roman"/>
                <w:b/>
                <w:bCs/>
                <w:sz w:val="20"/>
                <w:szCs w:val="20"/>
              </w:rPr>
              <w:t>Nr. crt.</w:t>
            </w:r>
          </w:p>
          <w:p w:rsidR="009349BB" w:rsidRPr="00AE48C2" w:rsidRDefault="009349BB" w:rsidP="0025053C">
            <w:pPr>
              <w:snapToGrid w:val="0"/>
              <w:rPr>
                <w:rFonts w:ascii="Times New Roman" w:hAnsi="Times New Roman" w:cs="Times New Roman"/>
                <w:b/>
                <w:bCs/>
                <w:sz w:val="20"/>
                <w:szCs w:val="20"/>
              </w:rPr>
            </w:pPr>
          </w:p>
        </w:tc>
        <w:tc>
          <w:tcPr>
            <w:tcW w:w="2313" w:type="dxa"/>
            <w:vMerge w:val="restart"/>
            <w:tcBorders>
              <w:top w:val="single" w:sz="4" w:space="0" w:color="000000"/>
              <w:left w:val="single" w:sz="4" w:space="0" w:color="000000"/>
              <w:right w:val="nil"/>
            </w:tcBorders>
            <w:hideMark/>
          </w:tcPr>
          <w:p w:rsidR="009349BB" w:rsidRPr="00AE48C2" w:rsidRDefault="009349BB" w:rsidP="0025053C">
            <w:pPr>
              <w:snapToGrid w:val="0"/>
              <w:rPr>
                <w:rFonts w:ascii="Times New Roman" w:hAnsi="Times New Roman" w:cs="Times New Roman"/>
                <w:b/>
                <w:bCs/>
                <w:sz w:val="20"/>
                <w:szCs w:val="20"/>
              </w:rPr>
            </w:pPr>
            <w:r w:rsidRPr="00AE48C2">
              <w:rPr>
                <w:rFonts w:ascii="Times New Roman" w:hAnsi="Times New Roman" w:cs="Times New Roman"/>
                <w:b/>
                <w:bCs/>
                <w:sz w:val="20"/>
                <w:szCs w:val="20"/>
              </w:rPr>
              <w:t xml:space="preserve">Unitatea de invatamant </w:t>
            </w:r>
          </w:p>
        </w:tc>
        <w:tc>
          <w:tcPr>
            <w:tcW w:w="1559" w:type="dxa"/>
            <w:gridSpan w:val="2"/>
            <w:tcBorders>
              <w:top w:val="single" w:sz="4" w:space="0" w:color="000000"/>
              <w:left w:val="single" w:sz="4" w:space="0" w:color="000000"/>
              <w:bottom w:val="single" w:sz="4" w:space="0" w:color="auto"/>
              <w:right w:val="nil"/>
            </w:tcBorders>
            <w:hideMark/>
          </w:tcPr>
          <w:p w:rsidR="009349BB" w:rsidRPr="00AE48C2" w:rsidRDefault="009349BB" w:rsidP="0025053C">
            <w:pPr>
              <w:snapToGrid w:val="0"/>
              <w:rPr>
                <w:rFonts w:ascii="Times New Roman" w:hAnsi="Times New Roman" w:cs="Times New Roman"/>
                <w:b/>
                <w:bCs/>
                <w:sz w:val="20"/>
                <w:szCs w:val="20"/>
              </w:rPr>
            </w:pPr>
            <w:r w:rsidRPr="00AE48C2">
              <w:rPr>
                <w:rFonts w:ascii="Times New Roman" w:hAnsi="Times New Roman" w:cs="Times New Roman"/>
                <w:b/>
                <w:bCs/>
                <w:sz w:val="20"/>
                <w:szCs w:val="20"/>
              </w:rPr>
              <w:t>Nr. copii inscrisi</w:t>
            </w:r>
          </w:p>
        </w:tc>
        <w:tc>
          <w:tcPr>
            <w:tcW w:w="1701" w:type="dxa"/>
            <w:gridSpan w:val="2"/>
            <w:tcBorders>
              <w:top w:val="single" w:sz="4" w:space="0" w:color="000000"/>
              <w:left w:val="single" w:sz="4" w:space="0" w:color="000000"/>
              <w:bottom w:val="single" w:sz="4" w:space="0" w:color="auto"/>
              <w:right w:val="nil"/>
            </w:tcBorders>
            <w:hideMark/>
          </w:tcPr>
          <w:p w:rsidR="009349BB" w:rsidRPr="00AE48C2" w:rsidRDefault="009349BB" w:rsidP="0025053C">
            <w:pPr>
              <w:snapToGrid w:val="0"/>
              <w:rPr>
                <w:rFonts w:ascii="Times New Roman" w:hAnsi="Times New Roman" w:cs="Times New Roman"/>
                <w:b/>
                <w:bCs/>
                <w:sz w:val="20"/>
                <w:szCs w:val="20"/>
              </w:rPr>
            </w:pPr>
            <w:r w:rsidRPr="00AE48C2">
              <w:rPr>
                <w:rFonts w:ascii="Times New Roman" w:hAnsi="Times New Roman" w:cs="Times New Roman"/>
                <w:b/>
                <w:bCs/>
                <w:sz w:val="20"/>
                <w:szCs w:val="20"/>
              </w:rPr>
              <w:t xml:space="preserve">Nr. copii ramasi </w:t>
            </w:r>
          </w:p>
        </w:tc>
        <w:tc>
          <w:tcPr>
            <w:tcW w:w="1560" w:type="dxa"/>
            <w:gridSpan w:val="2"/>
            <w:tcBorders>
              <w:top w:val="single" w:sz="4" w:space="0" w:color="000000"/>
              <w:left w:val="single" w:sz="4" w:space="0" w:color="000000"/>
              <w:bottom w:val="single" w:sz="4" w:space="0" w:color="auto"/>
              <w:right w:val="nil"/>
            </w:tcBorders>
            <w:hideMark/>
          </w:tcPr>
          <w:p w:rsidR="009349BB" w:rsidRPr="00AE48C2" w:rsidRDefault="009349BB" w:rsidP="0025053C">
            <w:pPr>
              <w:snapToGrid w:val="0"/>
              <w:rPr>
                <w:rFonts w:ascii="Times New Roman" w:hAnsi="Times New Roman" w:cs="Times New Roman"/>
                <w:b/>
                <w:bCs/>
                <w:sz w:val="20"/>
                <w:szCs w:val="20"/>
                <w:lang w:val="it-IT"/>
              </w:rPr>
            </w:pPr>
            <w:r w:rsidRPr="00AE48C2">
              <w:rPr>
                <w:rFonts w:ascii="Times New Roman" w:hAnsi="Times New Roman" w:cs="Times New Roman"/>
                <w:b/>
                <w:bCs/>
                <w:sz w:val="20"/>
                <w:szCs w:val="20"/>
                <w:lang w:val="it-IT"/>
              </w:rPr>
              <w:t>Nr.copii</w:t>
            </w:r>
          </w:p>
          <w:p w:rsidR="009349BB" w:rsidRPr="00AE48C2" w:rsidRDefault="009349BB" w:rsidP="0025053C">
            <w:pPr>
              <w:rPr>
                <w:rFonts w:ascii="Times New Roman" w:hAnsi="Times New Roman" w:cs="Times New Roman"/>
                <w:b/>
                <w:bCs/>
                <w:sz w:val="20"/>
                <w:szCs w:val="20"/>
                <w:lang w:val="it-IT"/>
              </w:rPr>
            </w:pPr>
            <w:r w:rsidRPr="00AE48C2">
              <w:rPr>
                <w:rFonts w:ascii="Times New Roman" w:hAnsi="Times New Roman" w:cs="Times New Roman"/>
                <w:b/>
                <w:bCs/>
                <w:sz w:val="20"/>
                <w:szCs w:val="20"/>
                <w:lang w:val="it-IT"/>
              </w:rPr>
              <w:t>veniti</w:t>
            </w:r>
          </w:p>
        </w:tc>
        <w:tc>
          <w:tcPr>
            <w:tcW w:w="1720" w:type="dxa"/>
            <w:gridSpan w:val="2"/>
            <w:tcBorders>
              <w:top w:val="single" w:sz="4" w:space="0" w:color="000000"/>
              <w:left w:val="single" w:sz="4" w:space="0" w:color="000000"/>
              <w:bottom w:val="single" w:sz="4" w:space="0" w:color="auto"/>
              <w:right w:val="single" w:sz="4" w:space="0" w:color="000000"/>
            </w:tcBorders>
            <w:hideMark/>
          </w:tcPr>
          <w:p w:rsidR="009349BB" w:rsidRPr="00AE48C2" w:rsidRDefault="009349BB" w:rsidP="0025053C">
            <w:pPr>
              <w:snapToGrid w:val="0"/>
              <w:rPr>
                <w:rFonts w:ascii="Times New Roman" w:hAnsi="Times New Roman" w:cs="Times New Roman"/>
                <w:b/>
                <w:bCs/>
                <w:sz w:val="20"/>
                <w:szCs w:val="20"/>
                <w:lang w:val="it-IT"/>
              </w:rPr>
            </w:pPr>
            <w:r w:rsidRPr="00AE48C2">
              <w:rPr>
                <w:rFonts w:ascii="Times New Roman" w:hAnsi="Times New Roman" w:cs="Times New Roman"/>
                <w:b/>
                <w:bCs/>
                <w:sz w:val="20"/>
                <w:szCs w:val="20"/>
                <w:lang w:val="it-IT"/>
              </w:rPr>
              <w:t>Nr. copii plecați</w:t>
            </w:r>
          </w:p>
        </w:tc>
      </w:tr>
      <w:tr w:rsidR="009349BB" w:rsidRPr="00AE48C2" w:rsidTr="00D80DAB">
        <w:trPr>
          <w:trHeight w:val="480"/>
        </w:trPr>
        <w:tc>
          <w:tcPr>
            <w:tcW w:w="568" w:type="dxa"/>
            <w:vMerge/>
            <w:tcBorders>
              <w:left w:val="single" w:sz="4" w:space="0" w:color="000000"/>
              <w:bottom w:val="single" w:sz="4" w:space="0" w:color="000000"/>
              <w:right w:val="nil"/>
            </w:tcBorders>
            <w:hideMark/>
          </w:tcPr>
          <w:p w:rsidR="009349BB" w:rsidRPr="00AE48C2" w:rsidRDefault="009349BB" w:rsidP="0025053C">
            <w:pPr>
              <w:snapToGrid w:val="0"/>
              <w:rPr>
                <w:rFonts w:ascii="Times New Roman" w:hAnsi="Times New Roman" w:cs="Times New Roman"/>
                <w:b/>
                <w:bCs/>
                <w:sz w:val="20"/>
                <w:szCs w:val="20"/>
              </w:rPr>
            </w:pPr>
          </w:p>
        </w:tc>
        <w:tc>
          <w:tcPr>
            <w:tcW w:w="2313" w:type="dxa"/>
            <w:vMerge/>
            <w:tcBorders>
              <w:left w:val="single" w:sz="4" w:space="0" w:color="000000"/>
              <w:bottom w:val="single" w:sz="4" w:space="0" w:color="000000"/>
              <w:right w:val="nil"/>
            </w:tcBorders>
            <w:hideMark/>
          </w:tcPr>
          <w:p w:rsidR="009349BB" w:rsidRPr="00AE48C2" w:rsidRDefault="009349BB" w:rsidP="0025053C">
            <w:pPr>
              <w:snapToGrid w:val="0"/>
              <w:rPr>
                <w:rFonts w:ascii="Times New Roman" w:hAnsi="Times New Roman" w:cs="Times New Roman"/>
                <w:b/>
                <w:bCs/>
                <w:sz w:val="20"/>
                <w:szCs w:val="20"/>
              </w:rPr>
            </w:pPr>
          </w:p>
        </w:tc>
        <w:tc>
          <w:tcPr>
            <w:tcW w:w="709" w:type="dxa"/>
            <w:tcBorders>
              <w:top w:val="single" w:sz="4" w:space="0" w:color="auto"/>
              <w:left w:val="single" w:sz="4" w:space="0" w:color="000000"/>
              <w:bottom w:val="single" w:sz="4" w:space="0" w:color="000000"/>
              <w:right w:val="single" w:sz="4" w:space="0" w:color="auto"/>
            </w:tcBorders>
            <w:hideMark/>
          </w:tcPr>
          <w:p w:rsidR="009349BB" w:rsidRPr="00AE48C2" w:rsidRDefault="009349BB" w:rsidP="0025053C">
            <w:pPr>
              <w:snapToGrid w:val="0"/>
              <w:rPr>
                <w:rFonts w:ascii="Times New Roman" w:hAnsi="Times New Roman" w:cs="Times New Roman"/>
                <w:b/>
                <w:bCs/>
                <w:sz w:val="20"/>
                <w:szCs w:val="20"/>
              </w:rPr>
            </w:pPr>
            <w:r w:rsidRPr="00AE48C2">
              <w:rPr>
                <w:rFonts w:ascii="Times New Roman" w:hAnsi="Times New Roman" w:cs="Times New Roman"/>
                <w:b/>
                <w:bCs/>
                <w:sz w:val="20"/>
                <w:szCs w:val="20"/>
              </w:rPr>
              <w:t>Înv</w:t>
            </w:r>
          </w:p>
          <w:p w:rsidR="009349BB" w:rsidRPr="00AE48C2" w:rsidRDefault="009349BB" w:rsidP="0025053C">
            <w:pPr>
              <w:snapToGrid w:val="0"/>
              <w:rPr>
                <w:rFonts w:ascii="Times New Roman" w:hAnsi="Times New Roman" w:cs="Times New Roman"/>
                <w:b/>
                <w:bCs/>
                <w:sz w:val="20"/>
                <w:szCs w:val="20"/>
              </w:rPr>
            </w:pPr>
            <w:r w:rsidRPr="00AE48C2">
              <w:rPr>
                <w:rFonts w:ascii="Times New Roman" w:hAnsi="Times New Roman" w:cs="Times New Roman"/>
                <w:b/>
                <w:bCs/>
                <w:sz w:val="20"/>
                <w:szCs w:val="20"/>
              </w:rPr>
              <w:t>Prim.</w:t>
            </w:r>
          </w:p>
        </w:tc>
        <w:tc>
          <w:tcPr>
            <w:tcW w:w="850" w:type="dxa"/>
            <w:tcBorders>
              <w:top w:val="single" w:sz="4" w:space="0" w:color="auto"/>
              <w:left w:val="single" w:sz="4" w:space="0" w:color="auto"/>
              <w:bottom w:val="single" w:sz="4" w:space="0" w:color="000000"/>
              <w:right w:val="nil"/>
            </w:tcBorders>
          </w:tcPr>
          <w:p w:rsidR="009349BB" w:rsidRPr="00AE48C2" w:rsidRDefault="009349BB" w:rsidP="0025053C">
            <w:pPr>
              <w:snapToGrid w:val="0"/>
              <w:rPr>
                <w:rFonts w:ascii="Times New Roman" w:hAnsi="Times New Roman" w:cs="Times New Roman"/>
                <w:b/>
                <w:bCs/>
                <w:sz w:val="20"/>
                <w:szCs w:val="20"/>
              </w:rPr>
            </w:pPr>
            <w:r w:rsidRPr="00AE48C2">
              <w:rPr>
                <w:rFonts w:ascii="Times New Roman" w:hAnsi="Times New Roman" w:cs="Times New Roman"/>
                <w:b/>
                <w:bCs/>
                <w:sz w:val="20"/>
                <w:szCs w:val="20"/>
              </w:rPr>
              <w:t>Înv.</w:t>
            </w:r>
          </w:p>
          <w:p w:rsidR="009349BB" w:rsidRPr="00AE48C2" w:rsidRDefault="009349BB" w:rsidP="0025053C">
            <w:pPr>
              <w:snapToGrid w:val="0"/>
              <w:rPr>
                <w:rFonts w:ascii="Times New Roman" w:hAnsi="Times New Roman" w:cs="Times New Roman"/>
                <w:b/>
                <w:bCs/>
                <w:sz w:val="20"/>
                <w:szCs w:val="20"/>
              </w:rPr>
            </w:pPr>
            <w:r w:rsidRPr="00AE48C2">
              <w:rPr>
                <w:rFonts w:ascii="Times New Roman" w:hAnsi="Times New Roman" w:cs="Times New Roman"/>
                <w:b/>
                <w:bCs/>
                <w:sz w:val="20"/>
                <w:szCs w:val="20"/>
              </w:rPr>
              <w:t>Gimn</w:t>
            </w:r>
          </w:p>
        </w:tc>
        <w:tc>
          <w:tcPr>
            <w:tcW w:w="851" w:type="dxa"/>
            <w:tcBorders>
              <w:top w:val="single" w:sz="4" w:space="0" w:color="auto"/>
              <w:left w:val="single" w:sz="4" w:space="0" w:color="000000"/>
              <w:bottom w:val="single" w:sz="4" w:space="0" w:color="000000"/>
              <w:right w:val="single" w:sz="4" w:space="0" w:color="auto"/>
            </w:tcBorders>
            <w:hideMark/>
          </w:tcPr>
          <w:p w:rsidR="009349BB" w:rsidRPr="00AE48C2" w:rsidRDefault="009349BB" w:rsidP="0025053C">
            <w:pPr>
              <w:snapToGrid w:val="0"/>
              <w:rPr>
                <w:rFonts w:ascii="Times New Roman" w:hAnsi="Times New Roman" w:cs="Times New Roman"/>
                <w:b/>
                <w:bCs/>
                <w:sz w:val="20"/>
                <w:szCs w:val="20"/>
              </w:rPr>
            </w:pPr>
            <w:r w:rsidRPr="00AE48C2">
              <w:rPr>
                <w:rFonts w:ascii="Times New Roman" w:hAnsi="Times New Roman" w:cs="Times New Roman"/>
                <w:b/>
                <w:bCs/>
                <w:sz w:val="20"/>
                <w:szCs w:val="20"/>
              </w:rPr>
              <w:t>Înv</w:t>
            </w:r>
          </w:p>
          <w:p w:rsidR="009349BB" w:rsidRPr="00AE48C2" w:rsidRDefault="009349BB" w:rsidP="0025053C">
            <w:pPr>
              <w:snapToGrid w:val="0"/>
              <w:rPr>
                <w:rFonts w:ascii="Times New Roman" w:hAnsi="Times New Roman" w:cs="Times New Roman"/>
                <w:b/>
                <w:bCs/>
                <w:sz w:val="20"/>
                <w:szCs w:val="20"/>
              </w:rPr>
            </w:pPr>
            <w:r w:rsidRPr="00AE48C2">
              <w:rPr>
                <w:rFonts w:ascii="Times New Roman" w:hAnsi="Times New Roman" w:cs="Times New Roman"/>
                <w:b/>
                <w:bCs/>
                <w:sz w:val="20"/>
                <w:szCs w:val="20"/>
              </w:rPr>
              <w:t>Prim.</w:t>
            </w:r>
          </w:p>
        </w:tc>
        <w:tc>
          <w:tcPr>
            <w:tcW w:w="850" w:type="dxa"/>
            <w:tcBorders>
              <w:top w:val="single" w:sz="4" w:space="0" w:color="auto"/>
              <w:left w:val="single" w:sz="4" w:space="0" w:color="auto"/>
              <w:bottom w:val="single" w:sz="4" w:space="0" w:color="000000"/>
              <w:right w:val="nil"/>
            </w:tcBorders>
          </w:tcPr>
          <w:p w:rsidR="009349BB" w:rsidRPr="00AE48C2" w:rsidRDefault="009349BB" w:rsidP="0025053C">
            <w:pPr>
              <w:snapToGrid w:val="0"/>
              <w:rPr>
                <w:rFonts w:ascii="Times New Roman" w:hAnsi="Times New Roman" w:cs="Times New Roman"/>
                <w:b/>
                <w:bCs/>
                <w:sz w:val="20"/>
                <w:szCs w:val="20"/>
              </w:rPr>
            </w:pPr>
            <w:r w:rsidRPr="00AE48C2">
              <w:rPr>
                <w:rFonts w:ascii="Times New Roman" w:hAnsi="Times New Roman" w:cs="Times New Roman"/>
                <w:b/>
                <w:bCs/>
                <w:sz w:val="20"/>
                <w:szCs w:val="20"/>
              </w:rPr>
              <w:t>Înv.</w:t>
            </w:r>
          </w:p>
          <w:p w:rsidR="009349BB" w:rsidRPr="00AE48C2" w:rsidRDefault="009349BB" w:rsidP="0025053C">
            <w:pPr>
              <w:snapToGrid w:val="0"/>
              <w:rPr>
                <w:rFonts w:ascii="Times New Roman" w:hAnsi="Times New Roman" w:cs="Times New Roman"/>
                <w:b/>
                <w:bCs/>
                <w:sz w:val="20"/>
                <w:szCs w:val="20"/>
              </w:rPr>
            </w:pPr>
            <w:r w:rsidRPr="00AE48C2">
              <w:rPr>
                <w:rFonts w:ascii="Times New Roman" w:hAnsi="Times New Roman" w:cs="Times New Roman"/>
                <w:b/>
                <w:bCs/>
                <w:sz w:val="20"/>
                <w:szCs w:val="20"/>
              </w:rPr>
              <w:t>Gimn</w:t>
            </w:r>
          </w:p>
        </w:tc>
        <w:tc>
          <w:tcPr>
            <w:tcW w:w="709" w:type="dxa"/>
            <w:tcBorders>
              <w:top w:val="single" w:sz="4" w:space="0" w:color="auto"/>
              <w:left w:val="single" w:sz="4" w:space="0" w:color="000000"/>
              <w:bottom w:val="single" w:sz="4" w:space="0" w:color="000000"/>
              <w:right w:val="single" w:sz="4" w:space="0" w:color="auto"/>
            </w:tcBorders>
            <w:hideMark/>
          </w:tcPr>
          <w:p w:rsidR="009349BB" w:rsidRPr="00AE48C2" w:rsidRDefault="009349BB" w:rsidP="0025053C">
            <w:pPr>
              <w:snapToGrid w:val="0"/>
              <w:rPr>
                <w:rFonts w:ascii="Times New Roman" w:hAnsi="Times New Roman" w:cs="Times New Roman"/>
                <w:b/>
                <w:bCs/>
                <w:sz w:val="20"/>
                <w:szCs w:val="20"/>
              </w:rPr>
            </w:pPr>
            <w:r w:rsidRPr="00AE48C2">
              <w:rPr>
                <w:rFonts w:ascii="Times New Roman" w:hAnsi="Times New Roman" w:cs="Times New Roman"/>
                <w:b/>
                <w:bCs/>
                <w:sz w:val="20"/>
                <w:szCs w:val="20"/>
              </w:rPr>
              <w:t>Înv</w:t>
            </w:r>
          </w:p>
          <w:p w:rsidR="009349BB" w:rsidRPr="00AE48C2" w:rsidRDefault="009349BB" w:rsidP="0025053C">
            <w:pPr>
              <w:snapToGrid w:val="0"/>
              <w:rPr>
                <w:rFonts w:ascii="Times New Roman" w:hAnsi="Times New Roman" w:cs="Times New Roman"/>
                <w:b/>
                <w:bCs/>
                <w:sz w:val="20"/>
                <w:szCs w:val="20"/>
                <w:lang w:val="it-IT"/>
              </w:rPr>
            </w:pPr>
            <w:r w:rsidRPr="00AE48C2">
              <w:rPr>
                <w:rFonts w:ascii="Times New Roman" w:hAnsi="Times New Roman" w:cs="Times New Roman"/>
                <w:b/>
                <w:bCs/>
                <w:sz w:val="20"/>
                <w:szCs w:val="20"/>
              </w:rPr>
              <w:t>Prim</w:t>
            </w:r>
          </w:p>
        </w:tc>
        <w:tc>
          <w:tcPr>
            <w:tcW w:w="851" w:type="dxa"/>
            <w:tcBorders>
              <w:top w:val="single" w:sz="4" w:space="0" w:color="auto"/>
              <w:left w:val="single" w:sz="4" w:space="0" w:color="auto"/>
              <w:bottom w:val="single" w:sz="4" w:space="0" w:color="000000"/>
              <w:right w:val="nil"/>
            </w:tcBorders>
          </w:tcPr>
          <w:p w:rsidR="009349BB" w:rsidRPr="00AE48C2" w:rsidRDefault="009349BB" w:rsidP="0025053C">
            <w:pPr>
              <w:snapToGrid w:val="0"/>
              <w:rPr>
                <w:rFonts w:ascii="Times New Roman" w:hAnsi="Times New Roman" w:cs="Times New Roman"/>
                <w:b/>
                <w:bCs/>
                <w:sz w:val="20"/>
                <w:szCs w:val="20"/>
              </w:rPr>
            </w:pPr>
            <w:r w:rsidRPr="00AE48C2">
              <w:rPr>
                <w:rFonts w:ascii="Times New Roman" w:hAnsi="Times New Roman" w:cs="Times New Roman"/>
                <w:b/>
                <w:bCs/>
                <w:sz w:val="20"/>
                <w:szCs w:val="20"/>
              </w:rPr>
              <w:t>Înv.</w:t>
            </w:r>
          </w:p>
          <w:p w:rsidR="009349BB" w:rsidRPr="00AE48C2" w:rsidRDefault="009349BB" w:rsidP="0025053C">
            <w:pPr>
              <w:snapToGrid w:val="0"/>
              <w:rPr>
                <w:rFonts w:ascii="Times New Roman" w:hAnsi="Times New Roman" w:cs="Times New Roman"/>
                <w:b/>
                <w:bCs/>
                <w:sz w:val="20"/>
                <w:szCs w:val="20"/>
                <w:lang w:val="it-IT"/>
              </w:rPr>
            </w:pPr>
            <w:r w:rsidRPr="00AE48C2">
              <w:rPr>
                <w:rFonts w:ascii="Times New Roman" w:hAnsi="Times New Roman" w:cs="Times New Roman"/>
                <w:b/>
                <w:bCs/>
                <w:sz w:val="20"/>
                <w:szCs w:val="20"/>
              </w:rPr>
              <w:t>Gimn.</w:t>
            </w:r>
          </w:p>
        </w:tc>
        <w:tc>
          <w:tcPr>
            <w:tcW w:w="850" w:type="dxa"/>
            <w:tcBorders>
              <w:top w:val="single" w:sz="4" w:space="0" w:color="auto"/>
              <w:left w:val="single" w:sz="4" w:space="0" w:color="000000"/>
              <w:bottom w:val="single" w:sz="4" w:space="0" w:color="000000"/>
              <w:right w:val="single" w:sz="4" w:space="0" w:color="auto"/>
            </w:tcBorders>
            <w:hideMark/>
          </w:tcPr>
          <w:p w:rsidR="009349BB" w:rsidRPr="00AE48C2" w:rsidRDefault="009349BB" w:rsidP="0025053C">
            <w:pPr>
              <w:snapToGrid w:val="0"/>
              <w:rPr>
                <w:rFonts w:ascii="Times New Roman" w:hAnsi="Times New Roman" w:cs="Times New Roman"/>
                <w:b/>
                <w:bCs/>
                <w:sz w:val="20"/>
                <w:szCs w:val="20"/>
              </w:rPr>
            </w:pPr>
            <w:r w:rsidRPr="00AE48C2">
              <w:rPr>
                <w:rFonts w:ascii="Times New Roman" w:hAnsi="Times New Roman" w:cs="Times New Roman"/>
                <w:b/>
                <w:bCs/>
                <w:sz w:val="20"/>
                <w:szCs w:val="20"/>
              </w:rPr>
              <w:t>Înv</w:t>
            </w:r>
          </w:p>
          <w:p w:rsidR="009349BB" w:rsidRPr="00AE48C2" w:rsidRDefault="009349BB" w:rsidP="0025053C">
            <w:pPr>
              <w:snapToGrid w:val="0"/>
              <w:rPr>
                <w:rFonts w:ascii="Times New Roman" w:hAnsi="Times New Roman" w:cs="Times New Roman"/>
                <w:b/>
                <w:bCs/>
                <w:sz w:val="20"/>
                <w:szCs w:val="20"/>
                <w:lang w:val="it-IT"/>
              </w:rPr>
            </w:pPr>
            <w:r w:rsidRPr="00AE48C2">
              <w:rPr>
                <w:rFonts w:ascii="Times New Roman" w:hAnsi="Times New Roman" w:cs="Times New Roman"/>
                <w:b/>
                <w:bCs/>
                <w:sz w:val="20"/>
                <w:szCs w:val="20"/>
              </w:rPr>
              <w:t>Prim</w:t>
            </w:r>
          </w:p>
        </w:tc>
        <w:tc>
          <w:tcPr>
            <w:tcW w:w="870" w:type="dxa"/>
            <w:tcBorders>
              <w:top w:val="single" w:sz="4" w:space="0" w:color="auto"/>
              <w:left w:val="single" w:sz="4" w:space="0" w:color="auto"/>
              <w:bottom w:val="single" w:sz="4" w:space="0" w:color="000000"/>
              <w:right w:val="single" w:sz="4" w:space="0" w:color="000000"/>
            </w:tcBorders>
          </w:tcPr>
          <w:p w:rsidR="009349BB" w:rsidRPr="00AE48C2" w:rsidRDefault="009349BB" w:rsidP="0025053C">
            <w:pPr>
              <w:snapToGrid w:val="0"/>
              <w:rPr>
                <w:rFonts w:ascii="Times New Roman" w:hAnsi="Times New Roman" w:cs="Times New Roman"/>
                <w:b/>
                <w:bCs/>
                <w:sz w:val="20"/>
                <w:szCs w:val="20"/>
              </w:rPr>
            </w:pPr>
            <w:r w:rsidRPr="00AE48C2">
              <w:rPr>
                <w:rFonts w:ascii="Times New Roman" w:hAnsi="Times New Roman" w:cs="Times New Roman"/>
                <w:b/>
                <w:bCs/>
                <w:sz w:val="20"/>
                <w:szCs w:val="20"/>
              </w:rPr>
              <w:t>Înv.</w:t>
            </w:r>
          </w:p>
          <w:p w:rsidR="009349BB" w:rsidRPr="00AE48C2" w:rsidRDefault="009349BB" w:rsidP="0025053C">
            <w:pPr>
              <w:snapToGrid w:val="0"/>
              <w:rPr>
                <w:rFonts w:ascii="Times New Roman" w:hAnsi="Times New Roman" w:cs="Times New Roman"/>
                <w:b/>
                <w:bCs/>
                <w:sz w:val="20"/>
                <w:szCs w:val="20"/>
                <w:lang w:val="it-IT"/>
              </w:rPr>
            </w:pPr>
            <w:r w:rsidRPr="00AE48C2">
              <w:rPr>
                <w:rFonts w:ascii="Times New Roman" w:hAnsi="Times New Roman" w:cs="Times New Roman"/>
                <w:b/>
                <w:bCs/>
                <w:sz w:val="20"/>
                <w:szCs w:val="20"/>
              </w:rPr>
              <w:t>Gimn.</w:t>
            </w:r>
          </w:p>
        </w:tc>
      </w:tr>
      <w:tr w:rsidR="009349BB" w:rsidRPr="00AE48C2" w:rsidTr="00D80DAB">
        <w:tc>
          <w:tcPr>
            <w:tcW w:w="568" w:type="dxa"/>
            <w:tcBorders>
              <w:top w:val="single" w:sz="4" w:space="0" w:color="auto"/>
              <w:left w:val="single" w:sz="4" w:space="0" w:color="000000"/>
              <w:bottom w:val="single" w:sz="4" w:space="0" w:color="000000"/>
              <w:right w:val="nil"/>
            </w:tcBorders>
            <w:hideMark/>
          </w:tcPr>
          <w:p w:rsidR="009349BB" w:rsidRPr="00AE48C2" w:rsidRDefault="009349BB" w:rsidP="0025053C">
            <w:pPr>
              <w:snapToGrid w:val="0"/>
              <w:rPr>
                <w:rFonts w:ascii="Times New Roman" w:hAnsi="Times New Roman" w:cs="Times New Roman"/>
                <w:sz w:val="20"/>
                <w:szCs w:val="20"/>
                <w:lang w:val="it-IT"/>
              </w:rPr>
            </w:pPr>
            <w:r w:rsidRPr="00AE48C2">
              <w:rPr>
                <w:rFonts w:ascii="Times New Roman" w:hAnsi="Times New Roman" w:cs="Times New Roman"/>
                <w:sz w:val="20"/>
                <w:szCs w:val="20"/>
                <w:lang w:val="it-IT"/>
              </w:rPr>
              <w:t>1.</w:t>
            </w:r>
          </w:p>
        </w:tc>
        <w:tc>
          <w:tcPr>
            <w:tcW w:w="2313" w:type="dxa"/>
            <w:tcBorders>
              <w:top w:val="single" w:sz="4" w:space="0" w:color="auto"/>
              <w:left w:val="single" w:sz="4" w:space="0" w:color="000000"/>
              <w:bottom w:val="single" w:sz="4" w:space="0" w:color="000000"/>
              <w:right w:val="nil"/>
            </w:tcBorders>
            <w:hideMark/>
          </w:tcPr>
          <w:p w:rsidR="009349BB" w:rsidRPr="00AE48C2" w:rsidRDefault="009349BB" w:rsidP="00326384">
            <w:pPr>
              <w:snapToGrid w:val="0"/>
              <w:rPr>
                <w:rFonts w:ascii="Times New Roman" w:hAnsi="Times New Roman" w:cs="Times New Roman"/>
                <w:sz w:val="20"/>
                <w:szCs w:val="20"/>
                <w:lang w:val="it-IT"/>
              </w:rPr>
            </w:pPr>
            <w:r w:rsidRPr="00AE48C2">
              <w:rPr>
                <w:rFonts w:ascii="Times New Roman" w:hAnsi="Times New Roman" w:cs="Times New Roman"/>
                <w:sz w:val="20"/>
                <w:szCs w:val="20"/>
                <w:lang w:val="it-IT"/>
              </w:rPr>
              <w:t xml:space="preserve">Şcoala  Gimnazială </w:t>
            </w:r>
            <w:r w:rsidR="00326384" w:rsidRPr="00AE48C2">
              <w:rPr>
                <w:rFonts w:ascii="Times New Roman" w:hAnsi="Times New Roman" w:cs="Times New Roman"/>
                <w:sz w:val="20"/>
                <w:szCs w:val="20"/>
                <w:lang w:val="it-IT"/>
              </w:rPr>
              <w:t xml:space="preserve">Toma </w:t>
            </w:r>
            <w:r w:rsidRPr="00AE48C2">
              <w:rPr>
                <w:rFonts w:ascii="Times New Roman" w:hAnsi="Times New Roman" w:cs="Times New Roman"/>
                <w:sz w:val="20"/>
                <w:szCs w:val="20"/>
                <w:lang w:val="it-IT"/>
              </w:rPr>
              <w:t>T. Socolescu Comuna Păulești</w:t>
            </w:r>
          </w:p>
        </w:tc>
        <w:tc>
          <w:tcPr>
            <w:tcW w:w="709" w:type="dxa"/>
            <w:tcBorders>
              <w:top w:val="single" w:sz="4" w:space="0" w:color="auto"/>
              <w:left w:val="single" w:sz="4" w:space="0" w:color="000000"/>
              <w:bottom w:val="single" w:sz="4" w:space="0" w:color="000000"/>
              <w:right w:val="single" w:sz="4" w:space="0" w:color="auto"/>
            </w:tcBorders>
            <w:hideMark/>
          </w:tcPr>
          <w:p w:rsidR="009349BB" w:rsidRPr="00AE48C2" w:rsidRDefault="00326384" w:rsidP="0025053C">
            <w:pPr>
              <w:snapToGrid w:val="0"/>
              <w:jc w:val="center"/>
              <w:rPr>
                <w:rFonts w:ascii="Times New Roman" w:hAnsi="Times New Roman" w:cs="Times New Roman"/>
                <w:sz w:val="20"/>
                <w:szCs w:val="20"/>
                <w:lang w:val="it-IT"/>
              </w:rPr>
            </w:pPr>
            <w:r w:rsidRPr="00AE48C2">
              <w:rPr>
                <w:rFonts w:ascii="Times New Roman" w:hAnsi="Times New Roman" w:cs="Times New Roman"/>
                <w:sz w:val="20"/>
                <w:szCs w:val="20"/>
                <w:lang w:val="it-IT"/>
              </w:rPr>
              <w:t>117</w:t>
            </w:r>
          </w:p>
        </w:tc>
        <w:tc>
          <w:tcPr>
            <w:tcW w:w="850" w:type="dxa"/>
            <w:tcBorders>
              <w:top w:val="single" w:sz="4" w:space="0" w:color="auto"/>
              <w:left w:val="single" w:sz="4" w:space="0" w:color="auto"/>
              <w:bottom w:val="single" w:sz="4" w:space="0" w:color="000000"/>
              <w:right w:val="nil"/>
            </w:tcBorders>
          </w:tcPr>
          <w:p w:rsidR="009349BB" w:rsidRPr="00AE48C2" w:rsidRDefault="00326384" w:rsidP="0025053C">
            <w:pPr>
              <w:snapToGrid w:val="0"/>
              <w:jc w:val="center"/>
              <w:rPr>
                <w:rFonts w:ascii="Times New Roman" w:hAnsi="Times New Roman" w:cs="Times New Roman"/>
                <w:sz w:val="20"/>
                <w:szCs w:val="20"/>
                <w:lang w:val="it-IT"/>
              </w:rPr>
            </w:pPr>
            <w:r w:rsidRPr="00AE48C2">
              <w:rPr>
                <w:rFonts w:ascii="Times New Roman" w:hAnsi="Times New Roman" w:cs="Times New Roman"/>
                <w:sz w:val="20"/>
                <w:szCs w:val="20"/>
                <w:lang w:val="it-IT"/>
              </w:rPr>
              <w:t>90</w:t>
            </w:r>
          </w:p>
        </w:tc>
        <w:tc>
          <w:tcPr>
            <w:tcW w:w="851" w:type="dxa"/>
            <w:tcBorders>
              <w:top w:val="single" w:sz="4" w:space="0" w:color="auto"/>
              <w:left w:val="single" w:sz="4" w:space="0" w:color="000000"/>
              <w:bottom w:val="single" w:sz="4" w:space="0" w:color="000000"/>
              <w:right w:val="single" w:sz="4" w:space="0" w:color="auto"/>
            </w:tcBorders>
            <w:hideMark/>
          </w:tcPr>
          <w:p w:rsidR="009349BB" w:rsidRPr="00AE48C2" w:rsidRDefault="00A8200E" w:rsidP="0025053C">
            <w:pPr>
              <w:snapToGrid w:val="0"/>
              <w:jc w:val="center"/>
              <w:rPr>
                <w:rFonts w:ascii="Times New Roman" w:hAnsi="Times New Roman" w:cs="Times New Roman"/>
                <w:sz w:val="20"/>
                <w:szCs w:val="20"/>
                <w:lang w:val="it-IT"/>
              </w:rPr>
            </w:pPr>
            <w:r w:rsidRPr="00AE48C2">
              <w:rPr>
                <w:rFonts w:ascii="Times New Roman" w:hAnsi="Times New Roman" w:cs="Times New Roman"/>
                <w:sz w:val="20"/>
                <w:szCs w:val="20"/>
                <w:lang w:val="it-IT"/>
              </w:rPr>
              <w:t>117</w:t>
            </w:r>
          </w:p>
        </w:tc>
        <w:tc>
          <w:tcPr>
            <w:tcW w:w="850" w:type="dxa"/>
            <w:tcBorders>
              <w:top w:val="single" w:sz="4" w:space="0" w:color="auto"/>
              <w:left w:val="single" w:sz="4" w:space="0" w:color="auto"/>
              <w:bottom w:val="single" w:sz="4" w:space="0" w:color="000000"/>
              <w:right w:val="nil"/>
            </w:tcBorders>
          </w:tcPr>
          <w:p w:rsidR="009349BB" w:rsidRPr="00AE48C2" w:rsidRDefault="00A8200E" w:rsidP="0025053C">
            <w:pPr>
              <w:snapToGrid w:val="0"/>
              <w:jc w:val="center"/>
              <w:rPr>
                <w:rFonts w:ascii="Times New Roman" w:hAnsi="Times New Roman" w:cs="Times New Roman"/>
                <w:sz w:val="20"/>
                <w:szCs w:val="20"/>
                <w:lang w:val="it-IT"/>
              </w:rPr>
            </w:pPr>
            <w:r w:rsidRPr="00AE48C2">
              <w:rPr>
                <w:rFonts w:ascii="Times New Roman" w:hAnsi="Times New Roman" w:cs="Times New Roman"/>
                <w:sz w:val="20"/>
                <w:szCs w:val="20"/>
                <w:lang w:val="it-IT"/>
              </w:rPr>
              <w:t>90</w:t>
            </w:r>
          </w:p>
        </w:tc>
        <w:tc>
          <w:tcPr>
            <w:tcW w:w="709" w:type="dxa"/>
            <w:tcBorders>
              <w:top w:val="single" w:sz="4" w:space="0" w:color="auto"/>
              <w:left w:val="single" w:sz="4" w:space="0" w:color="000000"/>
              <w:bottom w:val="single" w:sz="4" w:space="0" w:color="000000"/>
              <w:right w:val="single" w:sz="4" w:space="0" w:color="auto"/>
            </w:tcBorders>
            <w:hideMark/>
          </w:tcPr>
          <w:p w:rsidR="009349BB" w:rsidRPr="00AE48C2" w:rsidRDefault="004C17E3" w:rsidP="0025053C">
            <w:pPr>
              <w:snapToGrid w:val="0"/>
              <w:jc w:val="center"/>
              <w:rPr>
                <w:rFonts w:ascii="Times New Roman" w:hAnsi="Times New Roman" w:cs="Times New Roman"/>
                <w:sz w:val="20"/>
                <w:szCs w:val="20"/>
                <w:lang w:val="it-IT"/>
              </w:rPr>
            </w:pPr>
            <w:r w:rsidRPr="00AE48C2">
              <w:rPr>
                <w:rFonts w:ascii="Times New Roman" w:hAnsi="Times New Roman" w:cs="Times New Roman"/>
                <w:sz w:val="20"/>
                <w:szCs w:val="20"/>
              </w:rPr>
              <w:t>0</w:t>
            </w:r>
          </w:p>
        </w:tc>
        <w:tc>
          <w:tcPr>
            <w:tcW w:w="851" w:type="dxa"/>
            <w:tcBorders>
              <w:top w:val="single" w:sz="4" w:space="0" w:color="auto"/>
              <w:left w:val="single" w:sz="4" w:space="0" w:color="auto"/>
              <w:bottom w:val="single" w:sz="4" w:space="0" w:color="000000"/>
              <w:right w:val="nil"/>
            </w:tcBorders>
          </w:tcPr>
          <w:p w:rsidR="009349BB" w:rsidRPr="00AE48C2" w:rsidRDefault="004C17E3" w:rsidP="0025053C">
            <w:pPr>
              <w:snapToGrid w:val="0"/>
              <w:jc w:val="center"/>
              <w:rPr>
                <w:rFonts w:ascii="Times New Roman" w:hAnsi="Times New Roman" w:cs="Times New Roman"/>
                <w:sz w:val="20"/>
                <w:szCs w:val="20"/>
                <w:lang w:val="it-IT"/>
              </w:rPr>
            </w:pPr>
            <w:r w:rsidRPr="00AE48C2">
              <w:rPr>
                <w:rFonts w:ascii="Times New Roman" w:hAnsi="Times New Roman" w:cs="Times New Roman"/>
                <w:sz w:val="20"/>
                <w:szCs w:val="20"/>
              </w:rPr>
              <w:t>0</w:t>
            </w:r>
          </w:p>
        </w:tc>
        <w:tc>
          <w:tcPr>
            <w:tcW w:w="850" w:type="dxa"/>
            <w:tcBorders>
              <w:top w:val="single" w:sz="4" w:space="0" w:color="auto"/>
              <w:left w:val="single" w:sz="4" w:space="0" w:color="000000"/>
              <w:bottom w:val="single" w:sz="4" w:space="0" w:color="000000"/>
              <w:right w:val="single" w:sz="4" w:space="0" w:color="auto"/>
            </w:tcBorders>
            <w:hideMark/>
          </w:tcPr>
          <w:p w:rsidR="009349BB" w:rsidRPr="00AE48C2" w:rsidRDefault="004C17E3" w:rsidP="0025053C">
            <w:pPr>
              <w:snapToGrid w:val="0"/>
              <w:jc w:val="center"/>
              <w:rPr>
                <w:rFonts w:ascii="Times New Roman" w:hAnsi="Times New Roman" w:cs="Times New Roman"/>
                <w:sz w:val="20"/>
                <w:szCs w:val="20"/>
                <w:lang w:val="it-IT"/>
              </w:rPr>
            </w:pPr>
            <w:r w:rsidRPr="00AE48C2">
              <w:rPr>
                <w:rFonts w:ascii="Times New Roman" w:hAnsi="Times New Roman" w:cs="Times New Roman"/>
                <w:sz w:val="20"/>
                <w:szCs w:val="20"/>
              </w:rPr>
              <w:t>0</w:t>
            </w:r>
          </w:p>
        </w:tc>
        <w:tc>
          <w:tcPr>
            <w:tcW w:w="870" w:type="dxa"/>
            <w:tcBorders>
              <w:top w:val="single" w:sz="4" w:space="0" w:color="auto"/>
              <w:left w:val="single" w:sz="4" w:space="0" w:color="auto"/>
              <w:bottom w:val="single" w:sz="4" w:space="0" w:color="000000"/>
              <w:right w:val="single" w:sz="4" w:space="0" w:color="000000"/>
            </w:tcBorders>
          </w:tcPr>
          <w:p w:rsidR="009349BB" w:rsidRPr="00AE48C2" w:rsidRDefault="004C17E3" w:rsidP="0025053C">
            <w:pPr>
              <w:snapToGrid w:val="0"/>
              <w:jc w:val="center"/>
              <w:rPr>
                <w:rFonts w:ascii="Times New Roman" w:hAnsi="Times New Roman" w:cs="Times New Roman"/>
                <w:sz w:val="20"/>
                <w:szCs w:val="20"/>
                <w:lang w:val="it-IT"/>
              </w:rPr>
            </w:pPr>
            <w:r w:rsidRPr="00AE48C2">
              <w:rPr>
                <w:rFonts w:ascii="Times New Roman" w:hAnsi="Times New Roman" w:cs="Times New Roman"/>
                <w:sz w:val="20"/>
                <w:szCs w:val="20"/>
              </w:rPr>
              <w:t>0</w:t>
            </w:r>
          </w:p>
        </w:tc>
      </w:tr>
      <w:tr w:rsidR="009349BB" w:rsidRPr="00AE48C2" w:rsidTr="00D80DAB">
        <w:tc>
          <w:tcPr>
            <w:tcW w:w="568" w:type="dxa"/>
            <w:tcBorders>
              <w:top w:val="nil"/>
              <w:left w:val="single" w:sz="4" w:space="0" w:color="000000"/>
              <w:bottom w:val="single" w:sz="4" w:space="0" w:color="000000"/>
              <w:right w:val="nil"/>
            </w:tcBorders>
            <w:hideMark/>
          </w:tcPr>
          <w:p w:rsidR="009349BB" w:rsidRPr="00AE48C2" w:rsidRDefault="009349BB" w:rsidP="0025053C">
            <w:pPr>
              <w:snapToGrid w:val="0"/>
              <w:rPr>
                <w:rFonts w:ascii="Times New Roman" w:hAnsi="Times New Roman" w:cs="Times New Roman"/>
                <w:sz w:val="20"/>
                <w:szCs w:val="20"/>
              </w:rPr>
            </w:pPr>
            <w:r w:rsidRPr="00AE48C2">
              <w:rPr>
                <w:rFonts w:ascii="Times New Roman" w:hAnsi="Times New Roman" w:cs="Times New Roman"/>
                <w:sz w:val="20"/>
                <w:szCs w:val="20"/>
              </w:rPr>
              <w:t>2</w:t>
            </w:r>
          </w:p>
        </w:tc>
        <w:tc>
          <w:tcPr>
            <w:tcW w:w="2313" w:type="dxa"/>
            <w:tcBorders>
              <w:top w:val="nil"/>
              <w:left w:val="single" w:sz="4" w:space="0" w:color="000000"/>
              <w:bottom w:val="single" w:sz="4" w:space="0" w:color="000000"/>
              <w:right w:val="nil"/>
            </w:tcBorders>
            <w:hideMark/>
          </w:tcPr>
          <w:p w:rsidR="009349BB" w:rsidRPr="00AE48C2" w:rsidRDefault="009349BB" w:rsidP="0025053C">
            <w:pPr>
              <w:snapToGrid w:val="0"/>
              <w:rPr>
                <w:rFonts w:ascii="Times New Roman" w:hAnsi="Times New Roman" w:cs="Times New Roman"/>
                <w:sz w:val="20"/>
                <w:szCs w:val="20"/>
                <w:lang w:val="it-IT"/>
              </w:rPr>
            </w:pPr>
            <w:r w:rsidRPr="00AE48C2">
              <w:rPr>
                <w:rFonts w:ascii="Times New Roman" w:hAnsi="Times New Roman" w:cs="Times New Roman"/>
                <w:sz w:val="20"/>
                <w:szCs w:val="20"/>
                <w:lang w:val="it-IT"/>
              </w:rPr>
              <w:t>Şcoala  Gimnazială Vlad Mușatescu Găgeni</w:t>
            </w:r>
          </w:p>
        </w:tc>
        <w:tc>
          <w:tcPr>
            <w:tcW w:w="709" w:type="dxa"/>
            <w:tcBorders>
              <w:top w:val="nil"/>
              <w:left w:val="single" w:sz="4" w:space="0" w:color="000000"/>
              <w:bottom w:val="single" w:sz="4" w:space="0" w:color="000000"/>
              <w:right w:val="single" w:sz="4" w:space="0" w:color="auto"/>
            </w:tcBorders>
            <w:hideMark/>
          </w:tcPr>
          <w:p w:rsidR="009349BB" w:rsidRPr="00AE48C2" w:rsidRDefault="00326384" w:rsidP="0025053C">
            <w:pPr>
              <w:snapToGrid w:val="0"/>
              <w:jc w:val="center"/>
              <w:rPr>
                <w:rFonts w:ascii="Times New Roman" w:hAnsi="Times New Roman" w:cs="Times New Roman"/>
                <w:sz w:val="20"/>
                <w:szCs w:val="20"/>
              </w:rPr>
            </w:pPr>
            <w:r w:rsidRPr="00AE48C2">
              <w:rPr>
                <w:rFonts w:ascii="Times New Roman" w:hAnsi="Times New Roman" w:cs="Times New Roman"/>
                <w:sz w:val="20"/>
                <w:szCs w:val="20"/>
              </w:rPr>
              <w:t>53</w:t>
            </w:r>
          </w:p>
        </w:tc>
        <w:tc>
          <w:tcPr>
            <w:tcW w:w="850" w:type="dxa"/>
            <w:tcBorders>
              <w:top w:val="nil"/>
              <w:left w:val="single" w:sz="4" w:space="0" w:color="auto"/>
              <w:bottom w:val="single" w:sz="4" w:space="0" w:color="000000"/>
              <w:right w:val="nil"/>
            </w:tcBorders>
          </w:tcPr>
          <w:p w:rsidR="009349BB" w:rsidRPr="00AE48C2" w:rsidRDefault="00326384" w:rsidP="0025053C">
            <w:pPr>
              <w:snapToGrid w:val="0"/>
              <w:jc w:val="center"/>
              <w:rPr>
                <w:rFonts w:ascii="Times New Roman" w:hAnsi="Times New Roman" w:cs="Times New Roman"/>
                <w:sz w:val="20"/>
                <w:szCs w:val="20"/>
              </w:rPr>
            </w:pPr>
            <w:r w:rsidRPr="00AE48C2">
              <w:rPr>
                <w:rFonts w:ascii="Times New Roman" w:hAnsi="Times New Roman" w:cs="Times New Roman"/>
                <w:sz w:val="20"/>
                <w:szCs w:val="20"/>
              </w:rPr>
              <w:t>55</w:t>
            </w:r>
          </w:p>
        </w:tc>
        <w:tc>
          <w:tcPr>
            <w:tcW w:w="851" w:type="dxa"/>
            <w:tcBorders>
              <w:top w:val="nil"/>
              <w:left w:val="single" w:sz="4" w:space="0" w:color="000000"/>
              <w:bottom w:val="single" w:sz="4" w:space="0" w:color="000000"/>
              <w:right w:val="single" w:sz="4" w:space="0" w:color="auto"/>
            </w:tcBorders>
            <w:hideMark/>
          </w:tcPr>
          <w:p w:rsidR="009349BB" w:rsidRPr="00AE48C2" w:rsidRDefault="00A8200E" w:rsidP="0025053C">
            <w:pPr>
              <w:snapToGrid w:val="0"/>
              <w:jc w:val="center"/>
              <w:rPr>
                <w:rFonts w:ascii="Times New Roman" w:hAnsi="Times New Roman" w:cs="Times New Roman"/>
                <w:sz w:val="20"/>
                <w:szCs w:val="20"/>
              </w:rPr>
            </w:pPr>
            <w:r w:rsidRPr="00AE48C2">
              <w:rPr>
                <w:rFonts w:ascii="Times New Roman" w:hAnsi="Times New Roman" w:cs="Times New Roman"/>
                <w:sz w:val="20"/>
                <w:szCs w:val="20"/>
              </w:rPr>
              <w:t>54</w:t>
            </w:r>
          </w:p>
        </w:tc>
        <w:tc>
          <w:tcPr>
            <w:tcW w:w="850" w:type="dxa"/>
            <w:tcBorders>
              <w:top w:val="nil"/>
              <w:left w:val="single" w:sz="4" w:space="0" w:color="auto"/>
              <w:bottom w:val="single" w:sz="4" w:space="0" w:color="000000"/>
              <w:right w:val="nil"/>
            </w:tcBorders>
          </w:tcPr>
          <w:p w:rsidR="009349BB" w:rsidRPr="00AE48C2" w:rsidRDefault="00A8200E" w:rsidP="0025053C">
            <w:pPr>
              <w:snapToGrid w:val="0"/>
              <w:jc w:val="center"/>
              <w:rPr>
                <w:rFonts w:ascii="Times New Roman" w:hAnsi="Times New Roman" w:cs="Times New Roman"/>
                <w:sz w:val="20"/>
                <w:szCs w:val="20"/>
              </w:rPr>
            </w:pPr>
            <w:r w:rsidRPr="00AE48C2">
              <w:rPr>
                <w:rFonts w:ascii="Times New Roman" w:hAnsi="Times New Roman" w:cs="Times New Roman"/>
                <w:sz w:val="20"/>
                <w:szCs w:val="20"/>
              </w:rPr>
              <w:t>57</w:t>
            </w:r>
          </w:p>
        </w:tc>
        <w:tc>
          <w:tcPr>
            <w:tcW w:w="709" w:type="dxa"/>
            <w:tcBorders>
              <w:top w:val="nil"/>
              <w:left w:val="single" w:sz="4" w:space="0" w:color="000000"/>
              <w:bottom w:val="single" w:sz="4" w:space="0" w:color="000000"/>
              <w:right w:val="single" w:sz="4" w:space="0" w:color="auto"/>
            </w:tcBorders>
            <w:hideMark/>
          </w:tcPr>
          <w:p w:rsidR="009349BB" w:rsidRPr="00AE48C2" w:rsidRDefault="004C17E3" w:rsidP="0025053C">
            <w:pPr>
              <w:snapToGrid w:val="0"/>
              <w:jc w:val="center"/>
              <w:rPr>
                <w:rFonts w:ascii="Times New Roman" w:hAnsi="Times New Roman" w:cs="Times New Roman"/>
                <w:sz w:val="20"/>
                <w:szCs w:val="20"/>
                <w:lang w:val="it-IT"/>
              </w:rPr>
            </w:pPr>
            <w:r w:rsidRPr="00AE48C2">
              <w:rPr>
                <w:rFonts w:ascii="Times New Roman" w:hAnsi="Times New Roman" w:cs="Times New Roman"/>
                <w:sz w:val="20"/>
                <w:szCs w:val="20"/>
                <w:lang w:val="it-IT"/>
              </w:rPr>
              <w:t>1</w:t>
            </w:r>
          </w:p>
        </w:tc>
        <w:tc>
          <w:tcPr>
            <w:tcW w:w="851" w:type="dxa"/>
            <w:tcBorders>
              <w:top w:val="nil"/>
              <w:left w:val="single" w:sz="4" w:space="0" w:color="auto"/>
              <w:bottom w:val="single" w:sz="4" w:space="0" w:color="000000"/>
              <w:right w:val="nil"/>
            </w:tcBorders>
          </w:tcPr>
          <w:p w:rsidR="009349BB" w:rsidRPr="00AE48C2" w:rsidRDefault="004C17E3" w:rsidP="0025053C">
            <w:pPr>
              <w:snapToGrid w:val="0"/>
              <w:jc w:val="center"/>
              <w:rPr>
                <w:rFonts w:ascii="Times New Roman" w:hAnsi="Times New Roman" w:cs="Times New Roman"/>
                <w:sz w:val="20"/>
                <w:szCs w:val="20"/>
                <w:lang w:val="it-IT"/>
              </w:rPr>
            </w:pPr>
            <w:r w:rsidRPr="00AE48C2">
              <w:rPr>
                <w:rFonts w:ascii="Times New Roman" w:hAnsi="Times New Roman" w:cs="Times New Roman"/>
                <w:sz w:val="20"/>
                <w:szCs w:val="20"/>
                <w:lang w:val="it-IT"/>
              </w:rPr>
              <w:t>2</w:t>
            </w:r>
          </w:p>
        </w:tc>
        <w:tc>
          <w:tcPr>
            <w:tcW w:w="850" w:type="dxa"/>
            <w:tcBorders>
              <w:top w:val="nil"/>
              <w:left w:val="single" w:sz="4" w:space="0" w:color="000000"/>
              <w:bottom w:val="single" w:sz="4" w:space="0" w:color="000000"/>
              <w:right w:val="single" w:sz="4" w:space="0" w:color="auto"/>
            </w:tcBorders>
            <w:hideMark/>
          </w:tcPr>
          <w:p w:rsidR="009349BB" w:rsidRPr="00AE48C2" w:rsidRDefault="004C17E3" w:rsidP="0025053C">
            <w:pPr>
              <w:snapToGrid w:val="0"/>
              <w:jc w:val="center"/>
              <w:rPr>
                <w:rFonts w:ascii="Times New Roman" w:hAnsi="Times New Roman" w:cs="Times New Roman"/>
                <w:sz w:val="20"/>
                <w:szCs w:val="20"/>
                <w:lang w:val="it-IT"/>
              </w:rPr>
            </w:pPr>
            <w:r w:rsidRPr="00AE48C2">
              <w:rPr>
                <w:rFonts w:ascii="Times New Roman" w:hAnsi="Times New Roman" w:cs="Times New Roman"/>
                <w:sz w:val="20"/>
                <w:szCs w:val="20"/>
              </w:rPr>
              <w:t>0</w:t>
            </w:r>
          </w:p>
        </w:tc>
        <w:tc>
          <w:tcPr>
            <w:tcW w:w="870" w:type="dxa"/>
            <w:tcBorders>
              <w:top w:val="nil"/>
              <w:left w:val="single" w:sz="4" w:space="0" w:color="auto"/>
              <w:bottom w:val="single" w:sz="4" w:space="0" w:color="000000"/>
              <w:right w:val="single" w:sz="4" w:space="0" w:color="000000"/>
            </w:tcBorders>
          </w:tcPr>
          <w:p w:rsidR="009349BB" w:rsidRPr="00AE48C2" w:rsidRDefault="004C17E3" w:rsidP="0025053C">
            <w:pPr>
              <w:snapToGrid w:val="0"/>
              <w:jc w:val="center"/>
              <w:rPr>
                <w:rFonts w:ascii="Times New Roman" w:hAnsi="Times New Roman" w:cs="Times New Roman"/>
                <w:sz w:val="20"/>
                <w:szCs w:val="20"/>
                <w:lang w:val="it-IT"/>
              </w:rPr>
            </w:pPr>
            <w:r w:rsidRPr="00AE48C2">
              <w:rPr>
                <w:rFonts w:ascii="Times New Roman" w:hAnsi="Times New Roman" w:cs="Times New Roman"/>
                <w:sz w:val="20"/>
                <w:szCs w:val="20"/>
              </w:rPr>
              <w:t>0</w:t>
            </w:r>
          </w:p>
        </w:tc>
      </w:tr>
      <w:tr w:rsidR="00A8200E" w:rsidRPr="00AE48C2" w:rsidTr="00D80DAB">
        <w:tc>
          <w:tcPr>
            <w:tcW w:w="568" w:type="dxa"/>
            <w:tcBorders>
              <w:top w:val="nil"/>
              <w:left w:val="single" w:sz="4" w:space="0" w:color="000000"/>
              <w:bottom w:val="single" w:sz="4" w:space="0" w:color="000000"/>
              <w:right w:val="nil"/>
            </w:tcBorders>
            <w:hideMark/>
          </w:tcPr>
          <w:p w:rsidR="00A8200E" w:rsidRPr="00AE48C2" w:rsidRDefault="00A8200E" w:rsidP="0025053C">
            <w:pPr>
              <w:snapToGrid w:val="0"/>
              <w:rPr>
                <w:rFonts w:ascii="Times New Roman" w:hAnsi="Times New Roman" w:cs="Times New Roman"/>
                <w:sz w:val="20"/>
                <w:szCs w:val="20"/>
              </w:rPr>
            </w:pPr>
            <w:r w:rsidRPr="00AE48C2">
              <w:rPr>
                <w:rFonts w:ascii="Times New Roman" w:hAnsi="Times New Roman" w:cs="Times New Roman"/>
                <w:sz w:val="20"/>
                <w:szCs w:val="20"/>
              </w:rPr>
              <w:t>3</w:t>
            </w:r>
          </w:p>
        </w:tc>
        <w:tc>
          <w:tcPr>
            <w:tcW w:w="2313" w:type="dxa"/>
            <w:tcBorders>
              <w:top w:val="nil"/>
              <w:left w:val="single" w:sz="4" w:space="0" w:color="000000"/>
              <w:bottom w:val="single" w:sz="4" w:space="0" w:color="000000"/>
              <w:right w:val="nil"/>
            </w:tcBorders>
            <w:hideMark/>
          </w:tcPr>
          <w:p w:rsidR="00A8200E" w:rsidRPr="00AE48C2" w:rsidRDefault="00A8200E" w:rsidP="0025053C">
            <w:pPr>
              <w:snapToGrid w:val="0"/>
              <w:rPr>
                <w:rFonts w:ascii="Times New Roman" w:hAnsi="Times New Roman" w:cs="Times New Roman"/>
                <w:sz w:val="20"/>
                <w:szCs w:val="20"/>
                <w:lang w:val="it-IT"/>
              </w:rPr>
            </w:pPr>
            <w:r w:rsidRPr="00AE48C2">
              <w:rPr>
                <w:rFonts w:ascii="Times New Roman" w:hAnsi="Times New Roman" w:cs="Times New Roman"/>
                <w:sz w:val="20"/>
                <w:szCs w:val="20"/>
                <w:lang w:val="it-IT"/>
              </w:rPr>
              <w:t>Grădiniţa cu program normal Curcubeul Magic Cocoșești</w:t>
            </w:r>
          </w:p>
        </w:tc>
        <w:tc>
          <w:tcPr>
            <w:tcW w:w="1559" w:type="dxa"/>
            <w:gridSpan w:val="2"/>
            <w:tcBorders>
              <w:top w:val="nil"/>
              <w:left w:val="single" w:sz="4" w:space="0" w:color="000000"/>
              <w:bottom w:val="single" w:sz="4" w:space="0" w:color="000000"/>
              <w:right w:val="nil"/>
            </w:tcBorders>
            <w:hideMark/>
          </w:tcPr>
          <w:p w:rsidR="00A8200E" w:rsidRPr="00AE48C2" w:rsidRDefault="00A8200E" w:rsidP="0025053C">
            <w:pPr>
              <w:snapToGrid w:val="0"/>
              <w:jc w:val="center"/>
              <w:rPr>
                <w:rFonts w:ascii="Times New Roman" w:hAnsi="Times New Roman" w:cs="Times New Roman"/>
                <w:sz w:val="20"/>
                <w:szCs w:val="20"/>
              </w:rPr>
            </w:pPr>
            <w:r w:rsidRPr="00AE48C2">
              <w:rPr>
                <w:rFonts w:ascii="Times New Roman" w:hAnsi="Times New Roman" w:cs="Times New Roman"/>
                <w:sz w:val="20"/>
                <w:szCs w:val="20"/>
              </w:rPr>
              <w:t>17</w:t>
            </w:r>
          </w:p>
        </w:tc>
        <w:tc>
          <w:tcPr>
            <w:tcW w:w="1701" w:type="dxa"/>
            <w:gridSpan w:val="2"/>
            <w:tcBorders>
              <w:top w:val="nil"/>
              <w:left w:val="single" w:sz="4" w:space="0" w:color="000000"/>
              <w:bottom w:val="single" w:sz="4" w:space="0" w:color="000000"/>
              <w:right w:val="nil"/>
            </w:tcBorders>
            <w:hideMark/>
          </w:tcPr>
          <w:p w:rsidR="00A8200E" w:rsidRPr="00AE48C2" w:rsidRDefault="00A8200E" w:rsidP="0025053C">
            <w:pPr>
              <w:snapToGrid w:val="0"/>
              <w:jc w:val="center"/>
              <w:rPr>
                <w:rFonts w:ascii="Times New Roman" w:hAnsi="Times New Roman" w:cs="Times New Roman"/>
                <w:sz w:val="20"/>
                <w:szCs w:val="20"/>
              </w:rPr>
            </w:pPr>
            <w:r w:rsidRPr="00AE48C2">
              <w:rPr>
                <w:rFonts w:ascii="Times New Roman" w:hAnsi="Times New Roman" w:cs="Times New Roman"/>
                <w:sz w:val="20"/>
                <w:szCs w:val="20"/>
              </w:rPr>
              <w:t>17</w:t>
            </w:r>
          </w:p>
        </w:tc>
        <w:tc>
          <w:tcPr>
            <w:tcW w:w="1560" w:type="dxa"/>
            <w:gridSpan w:val="2"/>
            <w:tcBorders>
              <w:top w:val="nil"/>
              <w:left w:val="single" w:sz="4" w:space="0" w:color="000000"/>
              <w:bottom w:val="single" w:sz="4" w:space="0" w:color="000000"/>
              <w:right w:val="nil"/>
            </w:tcBorders>
            <w:hideMark/>
          </w:tcPr>
          <w:p w:rsidR="00A8200E" w:rsidRPr="00AE48C2" w:rsidRDefault="004C17E3" w:rsidP="0025053C">
            <w:pPr>
              <w:snapToGrid w:val="0"/>
              <w:jc w:val="center"/>
              <w:rPr>
                <w:rFonts w:ascii="Times New Roman" w:hAnsi="Times New Roman" w:cs="Times New Roman"/>
                <w:sz w:val="20"/>
                <w:szCs w:val="20"/>
              </w:rPr>
            </w:pPr>
            <w:r w:rsidRPr="00AE48C2">
              <w:rPr>
                <w:rFonts w:ascii="Times New Roman" w:hAnsi="Times New Roman" w:cs="Times New Roman"/>
                <w:sz w:val="20"/>
                <w:szCs w:val="20"/>
              </w:rPr>
              <w:t>0</w:t>
            </w:r>
          </w:p>
        </w:tc>
        <w:tc>
          <w:tcPr>
            <w:tcW w:w="1720" w:type="dxa"/>
            <w:gridSpan w:val="2"/>
            <w:tcBorders>
              <w:top w:val="nil"/>
              <w:left w:val="single" w:sz="4" w:space="0" w:color="000000"/>
              <w:bottom w:val="single" w:sz="4" w:space="0" w:color="000000"/>
              <w:right w:val="single" w:sz="4" w:space="0" w:color="000000"/>
            </w:tcBorders>
            <w:hideMark/>
          </w:tcPr>
          <w:p w:rsidR="00A8200E" w:rsidRPr="00AE48C2" w:rsidRDefault="004C17E3" w:rsidP="0025053C">
            <w:pPr>
              <w:snapToGrid w:val="0"/>
              <w:jc w:val="center"/>
              <w:rPr>
                <w:rFonts w:ascii="Times New Roman" w:hAnsi="Times New Roman" w:cs="Times New Roman"/>
                <w:sz w:val="20"/>
                <w:szCs w:val="20"/>
              </w:rPr>
            </w:pPr>
            <w:r w:rsidRPr="00AE48C2">
              <w:rPr>
                <w:rFonts w:ascii="Times New Roman" w:hAnsi="Times New Roman" w:cs="Times New Roman"/>
                <w:sz w:val="20"/>
                <w:szCs w:val="20"/>
              </w:rPr>
              <w:t>0</w:t>
            </w:r>
          </w:p>
        </w:tc>
      </w:tr>
      <w:tr w:rsidR="00A8200E" w:rsidRPr="00AE48C2" w:rsidTr="00D80DAB">
        <w:tc>
          <w:tcPr>
            <w:tcW w:w="568" w:type="dxa"/>
            <w:tcBorders>
              <w:top w:val="nil"/>
              <w:left w:val="single" w:sz="4" w:space="0" w:color="000000"/>
              <w:bottom w:val="single" w:sz="4" w:space="0" w:color="000000"/>
              <w:right w:val="nil"/>
            </w:tcBorders>
            <w:hideMark/>
          </w:tcPr>
          <w:p w:rsidR="00A8200E" w:rsidRPr="00AE48C2" w:rsidRDefault="00A8200E" w:rsidP="0025053C">
            <w:pPr>
              <w:snapToGrid w:val="0"/>
              <w:rPr>
                <w:rFonts w:ascii="Times New Roman" w:hAnsi="Times New Roman" w:cs="Times New Roman"/>
                <w:sz w:val="20"/>
                <w:szCs w:val="20"/>
              </w:rPr>
            </w:pPr>
            <w:r w:rsidRPr="00AE48C2">
              <w:rPr>
                <w:rFonts w:ascii="Times New Roman" w:hAnsi="Times New Roman" w:cs="Times New Roman"/>
                <w:sz w:val="20"/>
                <w:szCs w:val="20"/>
              </w:rPr>
              <w:t>4</w:t>
            </w:r>
          </w:p>
        </w:tc>
        <w:tc>
          <w:tcPr>
            <w:tcW w:w="2313" w:type="dxa"/>
            <w:tcBorders>
              <w:top w:val="nil"/>
              <w:left w:val="single" w:sz="4" w:space="0" w:color="000000"/>
              <w:bottom w:val="single" w:sz="4" w:space="0" w:color="000000"/>
              <w:right w:val="nil"/>
            </w:tcBorders>
            <w:hideMark/>
          </w:tcPr>
          <w:p w:rsidR="00A8200E" w:rsidRPr="00AE48C2" w:rsidRDefault="00A8200E" w:rsidP="0025053C">
            <w:pPr>
              <w:snapToGrid w:val="0"/>
              <w:rPr>
                <w:rFonts w:ascii="Times New Roman" w:hAnsi="Times New Roman" w:cs="Times New Roman"/>
                <w:sz w:val="20"/>
                <w:szCs w:val="20"/>
                <w:lang w:val="it-IT"/>
              </w:rPr>
            </w:pPr>
            <w:r w:rsidRPr="00AE48C2">
              <w:rPr>
                <w:rFonts w:ascii="Times New Roman" w:hAnsi="Times New Roman" w:cs="Times New Roman"/>
                <w:sz w:val="20"/>
                <w:szCs w:val="20"/>
                <w:lang w:val="it-IT"/>
              </w:rPr>
              <w:t>Grădiniţa cu program normal Găgeni</w:t>
            </w:r>
          </w:p>
        </w:tc>
        <w:tc>
          <w:tcPr>
            <w:tcW w:w="1559" w:type="dxa"/>
            <w:gridSpan w:val="2"/>
            <w:tcBorders>
              <w:top w:val="nil"/>
              <w:left w:val="single" w:sz="4" w:space="0" w:color="000000"/>
              <w:bottom w:val="single" w:sz="4" w:space="0" w:color="000000"/>
              <w:right w:val="nil"/>
            </w:tcBorders>
            <w:hideMark/>
          </w:tcPr>
          <w:p w:rsidR="00A8200E" w:rsidRPr="00AE48C2" w:rsidRDefault="00A8200E" w:rsidP="0025053C">
            <w:pPr>
              <w:snapToGrid w:val="0"/>
              <w:jc w:val="center"/>
              <w:rPr>
                <w:rFonts w:ascii="Times New Roman" w:hAnsi="Times New Roman" w:cs="Times New Roman"/>
                <w:sz w:val="20"/>
                <w:szCs w:val="20"/>
              </w:rPr>
            </w:pPr>
            <w:r w:rsidRPr="00AE48C2">
              <w:rPr>
                <w:rFonts w:ascii="Times New Roman" w:hAnsi="Times New Roman" w:cs="Times New Roman"/>
                <w:sz w:val="20"/>
                <w:szCs w:val="20"/>
              </w:rPr>
              <w:t>28</w:t>
            </w:r>
          </w:p>
        </w:tc>
        <w:tc>
          <w:tcPr>
            <w:tcW w:w="1701" w:type="dxa"/>
            <w:gridSpan w:val="2"/>
            <w:tcBorders>
              <w:top w:val="nil"/>
              <w:left w:val="single" w:sz="4" w:space="0" w:color="000000"/>
              <w:bottom w:val="single" w:sz="4" w:space="0" w:color="000000"/>
              <w:right w:val="nil"/>
            </w:tcBorders>
            <w:hideMark/>
          </w:tcPr>
          <w:p w:rsidR="00A8200E" w:rsidRPr="00AE48C2" w:rsidRDefault="00A8200E" w:rsidP="0025053C">
            <w:pPr>
              <w:snapToGrid w:val="0"/>
              <w:jc w:val="center"/>
              <w:rPr>
                <w:rFonts w:ascii="Times New Roman" w:hAnsi="Times New Roman" w:cs="Times New Roman"/>
                <w:sz w:val="20"/>
                <w:szCs w:val="20"/>
              </w:rPr>
            </w:pPr>
            <w:r w:rsidRPr="00AE48C2">
              <w:rPr>
                <w:rFonts w:ascii="Times New Roman" w:hAnsi="Times New Roman" w:cs="Times New Roman"/>
                <w:sz w:val="20"/>
                <w:szCs w:val="20"/>
              </w:rPr>
              <w:t>28</w:t>
            </w:r>
          </w:p>
        </w:tc>
        <w:tc>
          <w:tcPr>
            <w:tcW w:w="1560" w:type="dxa"/>
            <w:gridSpan w:val="2"/>
            <w:tcBorders>
              <w:top w:val="nil"/>
              <w:left w:val="single" w:sz="4" w:space="0" w:color="000000"/>
              <w:bottom w:val="single" w:sz="4" w:space="0" w:color="000000"/>
              <w:right w:val="nil"/>
            </w:tcBorders>
            <w:hideMark/>
          </w:tcPr>
          <w:p w:rsidR="00A8200E" w:rsidRPr="00AE48C2" w:rsidRDefault="004C17E3" w:rsidP="0025053C">
            <w:pPr>
              <w:snapToGrid w:val="0"/>
              <w:jc w:val="center"/>
              <w:rPr>
                <w:rFonts w:ascii="Times New Roman" w:hAnsi="Times New Roman" w:cs="Times New Roman"/>
                <w:sz w:val="20"/>
                <w:szCs w:val="20"/>
              </w:rPr>
            </w:pPr>
            <w:r w:rsidRPr="00AE48C2">
              <w:rPr>
                <w:rFonts w:ascii="Times New Roman" w:hAnsi="Times New Roman" w:cs="Times New Roman"/>
                <w:sz w:val="20"/>
                <w:szCs w:val="20"/>
              </w:rPr>
              <w:t>0</w:t>
            </w:r>
          </w:p>
        </w:tc>
        <w:tc>
          <w:tcPr>
            <w:tcW w:w="1720" w:type="dxa"/>
            <w:gridSpan w:val="2"/>
            <w:tcBorders>
              <w:top w:val="nil"/>
              <w:left w:val="single" w:sz="4" w:space="0" w:color="000000"/>
              <w:bottom w:val="single" w:sz="4" w:space="0" w:color="000000"/>
              <w:right w:val="single" w:sz="4" w:space="0" w:color="000000"/>
            </w:tcBorders>
            <w:hideMark/>
          </w:tcPr>
          <w:p w:rsidR="00A8200E" w:rsidRPr="00AE48C2" w:rsidRDefault="004C17E3" w:rsidP="004C17E3">
            <w:pPr>
              <w:ind w:firstLine="720"/>
              <w:rPr>
                <w:rFonts w:ascii="Times New Roman" w:hAnsi="Times New Roman" w:cs="Times New Roman"/>
                <w:sz w:val="20"/>
                <w:szCs w:val="20"/>
              </w:rPr>
            </w:pPr>
            <w:r w:rsidRPr="00AE48C2">
              <w:rPr>
                <w:rFonts w:ascii="Times New Roman" w:hAnsi="Times New Roman" w:cs="Times New Roman"/>
                <w:sz w:val="20"/>
                <w:szCs w:val="20"/>
              </w:rPr>
              <w:t>0</w:t>
            </w:r>
          </w:p>
        </w:tc>
      </w:tr>
      <w:tr w:rsidR="00A8200E" w:rsidRPr="00AE48C2" w:rsidTr="00D80DAB">
        <w:trPr>
          <w:trHeight w:val="349"/>
        </w:trPr>
        <w:tc>
          <w:tcPr>
            <w:tcW w:w="568" w:type="dxa"/>
            <w:tcBorders>
              <w:top w:val="nil"/>
              <w:left w:val="single" w:sz="4" w:space="0" w:color="000000"/>
              <w:bottom w:val="single" w:sz="4" w:space="0" w:color="000000"/>
              <w:right w:val="nil"/>
            </w:tcBorders>
            <w:hideMark/>
          </w:tcPr>
          <w:p w:rsidR="00A8200E" w:rsidRPr="00AE48C2" w:rsidRDefault="00A8200E" w:rsidP="0025053C">
            <w:pPr>
              <w:snapToGrid w:val="0"/>
              <w:rPr>
                <w:rFonts w:ascii="Times New Roman" w:hAnsi="Times New Roman" w:cs="Times New Roman"/>
                <w:sz w:val="20"/>
                <w:szCs w:val="20"/>
              </w:rPr>
            </w:pPr>
            <w:r w:rsidRPr="00AE48C2">
              <w:rPr>
                <w:rFonts w:ascii="Times New Roman" w:hAnsi="Times New Roman" w:cs="Times New Roman"/>
                <w:sz w:val="20"/>
                <w:szCs w:val="20"/>
              </w:rPr>
              <w:t>5</w:t>
            </w:r>
          </w:p>
        </w:tc>
        <w:tc>
          <w:tcPr>
            <w:tcW w:w="2313" w:type="dxa"/>
            <w:tcBorders>
              <w:top w:val="nil"/>
              <w:left w:val="single" w:sz="4" w:space="0" w:color="000000"/>
              <w:bottom w:val="single" w:sz="4" w:space="0" w:color="000000"/>
              <w:right w:val="nil"/>
            </w:tcBorders>
            <w:hideMark/>
          </w:tcPr>
          <w:p w:rsidR="00A8200E" w:rsidRPr="00AE48C2" w:rsidRDefault="00A8200E" w:rsidP="0025053C">
            <w:pPr>
              <w:snapToGrid w:val="0"/>
              <w:rPr>
                <w:rFonts w:ascii="Times New Roman" w:hAnsi="Times New Roman" w:cs="Times New Roman"/>
                <w:sz w:val="20"/>
                <w:szCs w:val="20"/>
                <w:lang w:val="it-IT"/>
              </w:rPr>
            </w:pPr>
            <w:r w:rsidRPr="00AE48C2">
              <w:rPr>
                <w:rFonts w:ascii="Times New Roman" w:hAnsi="Times New Roman" w:cs="Times New Roman"/>
                <w:sz w:val="20"/>
                <w:szCs w:val="20"/>
                <w:lang w:val="it-IT"/>
              </w:rPr>
              <w:t>Grădiniţa  cu program normal Păulești</w:t>
            </w:r>
          </w:p>
        </w:tc>
        <w:tc>
          <w:tcPr>
            <w:tcW w:w="1559" w:type="dxa"/>
            <w:gridSpan w:val="2"/>
            <w:tcBorders>
              <w:top w:val="nil"/>
              <w:left w:val="single" w:sz="4" w:space="0" w:color="000000"/>
              <w:bottom w:val="single" w:sz="4" w:space="0" w:color="000000"/>
              <w:right w:val="single" w:sz="4" w:space="0" w:color="auto"/>
            </w:tcBorders>
            <w:hideMark/>
          </w:tcPr>
          <w:p w:rsidR="00A8200E" w:rsidRPr="00AE48C2" w:rsidRDefault="00A8200E" w:rsidP="0025053C">
            <w:pPr>
              <w:snapToGrid w:val="0"/>
              <w:jc w:val="center"/>
              <w:rPr>
                <w:rFonts w:ascii="Times New Roman" w:hAnsi="Times New Roman" w:cs="Times New Roman"/>
                <w:sz w:val="20"/>
                <w:szCs w:val="20"/>
              </w:rPr>
            </w:pPr>
            <w:r w:rsidRPr="00AE48C2">
              <w:rPr>
                <w:rFonts w:ascii="Times New Roman" w:hAnsi="Times New Roman" w:cs="Times New Roman"/>
                <w:sz w:val="20"/>
                <w:szCs w:val="20"/>
              </w:rPr>
              <w:t>46</w:t>
            </w:r>
          </w:p>
        </w:tc>
        <w:tc>
          <w:tcPr>
            <w:tcW w:w="1701" w:type="dxa"/>
            <w:gridSpan w:val="2"/>
            <w:tcBorders>
              <w:top w:val="nil"/>
              <w:left w:val="single" w:sz="4" w:space="0" w:color="auto"/>
              <w:bottom w:val="single" w:sz="4" w:space="0" w:color="000000"/>
              <w:right w:val="nil"/>
            </w:tcBorders>
            <w:hideMark/>
          </w:tcPr>
          <w:p w:rsidR="00A8200E" w:rsidRPr="00AE48C2" w:rsidRDefault="00A8200E" w:rsidP="0025053C">
            <w:pPr>
              <w:snapToGrid w:val="0"/>
              <w:jc w:val="center"/>
              <w:rPr>
                <w:rFonts w:ascii="Times New Roman" w:hAnsi="Times New Roman" w:cs="Times New Roman"/>
                <w:sz w:val="20"/>
                <w:szCs w:val="20"/>
              </w:rPr>
            </w:pPr>
            <w:r w:rsidRPr="00AE48C2">
              <w:rPr>
                <w:rFonts w:ascii="Times New Roman" w:hAnsi="Times New Roman" w:cs="Times New Roman"/>
                <w:sz w:val="20"/>
                <w:szCs w:val="20"/>
              </w:rPr>
              <w:t>46</w:t>
            </w:r>
          </w:p>
        </w:tc>
        <w:tc>
          <w:tcPr>
            <w:tcW w:w="1560" w:type="dxa"/>
            <w:gridSpan w:val="2"/>
            <w:tcBorders>
              <w:top w:val="nil"/>
              <w:left w:val="single" w:sz="4" w:space="0" w:color="000000"/>
              <w:bottom w:val="single" w:sz="4" w:space="0" w:color="000000"/>
              <w:right w:val="nil"/>
            </w:tcBorders>
            <w:hideMark/>
          </w:tcPr>
          <w:p w:rsidR="00A8200E" w:rsidRPr="00AE48C2" w:rsidRDefault="004C17E3" w:rsidP="0025053C">
            <w:pPr>
              <w:snapToGrid w:val="0"/>
              <w:jc w:val="center"/>
              <w:rPr>
                <w:rFonts w:ascii="Times New Roman" w:hAnsi="Times New Roman" w:cs="Times New Roman"/>
                <w:sz w:val="20"/>
                <w:szCs w:val="20"/>
              </w:rPr>
            </w:pPr>
            <w:r w:rsidRPr="00AE48C2">
              <w:rPr>
                <w:rFonts w:ascii="Times New Roman" w:hAnsi="Times New Roman" w:cs="Times New Roman"/>
                <w:sz w:val="20"/>
                <w:szCs w:val="20"/>
              </w:rPr>
              <w:t>0</w:t>
            </w:r>
          </w:p>
        </w:tc>
        <w:tc>
          <w:tcPr>
            <w:tcW w:w="1720" w:type="dxa"/>
            <w:gridSpan w:val="2"/>
            <w:tcBorders>
              <w:top w:val="nil"/>
              <w:left w:val="single" w:sz="4" w:space="0" w:color="000000"/>
              <w:bottom w:val="single" w:sz="4" w:space="0" w:color="000000"/>
              <w:right w:val="single" w:sz="4" w:space="0" w:color="000000"/>
            </w:tcBorders>
            <w:hideMark/>
          </w:tcPr>
          <w:p w:rsidR="00A8200E" w:rsidRPr="00AE48C2" w:rsidRDefault="004C17E3" w:rsidP="0025053C">
            <w:pPr>
              <w:snapToGrid w:val="0"/>
              <w:jc w:val="center"/>
              <w:rPr>
                <w:rFonts w:ascii="Times New Roman" w:hAnsi="Times New Roman" w:cs="Times New Roman"/>
                <w:sz w:val="20"/>
                <w:szCs w:val="20"/>
              </w:rPr>
            </w:pPr>
            <w:r w:rsidRPr="00AE48C2">
              <w:rPr>
                <w:rFonts w:ascii="Times New Roman" w:hAnsi="Times New Roman" w:cs="Times New Roman"/>
                <w:sz w:val="20"/>
                <w:szCs w:val="20"/>
              </w:rPr>
              <w:t>0</w:t>
            </w:r>
          </w:p>
        </w:tc>
      </w:tr>
      <w:tr w:rsidR="00A8200E" w:rsidRPr="00AE48C2" w:rsidTr="00D80DAB">
        <w:tc>
          <w:tcPr>
            <w:tcW w:w="568" w:type="dxa"/>
            <w:tcBorders>
              <w:top w:val="nil"/>
              <w:left w:val="single" w:sz="4" w:space="0" w:color="000000"/>
              <w:bottom w:val="single" w:sz="4" w:space="0" w:color="000000"/>
              <w:right w:val="nil"/>
            </w:tcBorders>
          </w:tcPr>
          <w:p w:rsidR="00A8200E" w:rsidRPr="00AE48C2" w:rsidRDefault="00A8200E" w:rsidP="0025053C">
            <w:pPr>
              <w:snapToGrid w:val="0"/>
              <w:rPr>
                <w:rFonts w:ascii="Times New Roman" w:hAnsi="Times New Roman" w:cs="Times New Roman"/>
                <w:sz w:val="20"/>
                <w:szCs w:val="20"/>
              </w:rPr>
            </w:pPr>
          </w:p>
        </w:tc>
        <w:tc>
          <w:tcPr>
            <w:tcW w:w="2313" w:type="dxa"/>
            <w:tcBorders>
              <w:top w:val="nil"/>
              <w:left w:val="single" w:sz="4" w:space="0" w:color="000000"/>
              <w:bottom w:val="single" w:sz="4" w:space="0" w:color="000000"/>
              <w:right w:val="nil"/>
            </w:tcBorders>
            <w:hideMark/>
          </w:tcPr>
          <w:p w:rsidR="00A8200E" w:rsidRPr="00AE48C2" w:rsidRDefault="00A8200E" w:rsidP="0025053C">
            <w:pPr>
              <w:snapToGrid w:val="0"/>
              <w:rPr>
                <w:rFonts w:ascii="Times New Roman" w:hAnsi="Times New Roman" w:cs="Times New Roman"/>
                <w:sz w:val="20"/>
                <w:szCs w:val="20"/>
                <w:lang w:val="it-IT"/>
              </w:rPr>
            </w:pPr>
            <w:r w:rsidRPr="00AE48C2">
              <w:rPr>
                <w:rFonts w:ascii="Times New Roman" w:hAnsi="Times New Roman" w:cs="Times New Roman"/>
                <w:sz w:val="20"/>
                <w:szCs w:val="20"/>
                <w:lang w:val="it-IT"/>
              </w:rPr>
              <w:t>Total  PJ</w:t>
            </w:r>
          </w:p>
        </w:tc>
        <w:tc>
          <w:tcPr>
            <w:tcW w:w="1559" w:type="dxa"/>
            <w:gridSpan w:val="2"/>
            <w:tcBorders>
              <w:top w:val="nil"/>
              <w:left w:val="single" w:sz="4" w:space="0" w:color="000000"/>
              <w:bottom w:val="single" w:sz="4" w:space="0" w:color="000000"/>
              <w:right w:val="single" w:sz="4" w:space="0" w:color="auto"/>
            </w:tcBorders>
            <w:hideMark/>
          </w:tcPr>
          <w:p w:rsidR="00A8200E" w:rsidRPr="00AE48C2" w:rsidRDefault="00A8200E" w:rsidP="0025053C">
            <w:pPr>
              <w:snapToGrid w:val="0"/>
              <w:jc w:val="center"/>
              <w:rPr>
                <w:rFonts w:ascii="Times New Roman" w:hAnsi="Times New Roman" w:cs="Times New Roman"/>
                <w:sz w:val="20"/>
                <w:szCs w:val="20"/>
              </w:rPr>
            </w:pPr>
            <w:r w:rsidRPr="00AE48C2">
              <w:rPr>
                <w:rFonts w:ascii="Times New Roman" w:hAnsi="Times New Roman" w:cs="Times New Roman"/>
                <w:sz w:val="20"/>
                <w:szCs w:val="20"/>
              </w:rPr>
              <w:t>406</w:t>
            </w:r>
          </w:p>
        </w:tc>
        <w:tc>
          <w:tcPr>
            <w:tcW w:w="1701" w:type="dxa"/>
            <w:gridSpan w:val="2"/>
            <w:tcBorders>
              <w:top w:val="nil"/>
              <w:left w:val="single" w:sz="4" w:space="0" w:color="auto"/>
              <w:bottom w:val="single" w:sz="4" w:space="0" w:color="000000"/>
              <w:right w:val="single" w:sz="4" w:space="0" w:color="auto"/>
            </w:tcBorders>
          </w:tcPr>
          <w:p w:rsidR="00A8200E" w:rsidRPr="00AE48C2" w:rsidRDefault="004C17E3" w:rsidP="0025053C">
            <w:pPr>
              <w:snapToGrid w:val="0"/>
              <w:jc w:val="center"/>
              <w:rPr>
                <w:rFonts w:ascii="Times New Roman" w:hAnsi="Times New Roman" w:cs="Times New Roman"/>
                <w:sz w:val="20"/>
                <w:szCs w:val="20"/>
              </w:rPr>
            </w:pPr>
            <w:r w:rsidRPr="00AE48C2">
              <w:rPr>
                <w:rFonts w:ascii="Times New Roman" w:hAnsi="Times New Roman" w:cs="Times New Roman"/>
                <w:sz w:val="20"/>
                <w:szCs w:val="20"/>
              </w:rPr>
              <w:t>409</w:t>
            </w:r>
          </w:p>
        </w:tc>
        <w:tc>
          <w:tcPr>
            <w:tcW w:w="3280" w:type="dxa"/>
            <w:gridSpan w:val="4"/>
            <w:tcBorders>
              <w:top w:val="nil"/>
              <w:left w:val="single" w:sz="4" w:space="0" w:color="auto"/>
              <w:bottom w:val="single" w:sz="4" w:space="0" w:color="000000"/>
              <w:right w:val="single" w:sz="4" w:space="0" w:color="000000"/>
            </w:tcBorders>
          </w:tcPr>
          <w:p w:rsidR="00A8200E" w:rsidRPr="00AE48C2" w:rsidRDefault="00A8200E" w:rsidP="0025053C">
            <w:pPr>
              <w:snapToGrid w:val="0"/>
              <w:jc w:val="center"/>
              <w:rPr>
                <w:rFonts w:ascii="Times New Roman" w:hAnsi="Times New Roman" w:cs="Times New Roman"/>
                <w:sz w:val="20"/>
                <w:szCs w:val="20"/>
              </w:rPr>
            </w:pPr>
          </w:p>
        </w:tc>
      </w:tr>
    </w:tbl>
    <w:p w:rsidR="005D4BA0" w:rsidRPr="00AE48C2" w:rsidRDefault="005D4BA0">
      <w:pPr>
        <w:spacing w:line="200" w:lineRule="exact"/>
        <w:rPr>
          <w:rFonts w:ascii="Times New Roman" w:hAnsi="Times New Roman" w:cs="Times New Roman"/>
          <w:sz w:val="20"/>
          <w:szCs w:val="20"/>
        </w:rPr>
      </w:pPr>
    </w:p>
    <w:p w:rsidR="008C0A23" w:rsidRDefault="008C0A23">
      <w:pPr>
        <w:spacing w:line="200" w:lineRule="exact"/>
        <w:rPr>
          <w:rFonts w:ascii="Times New Roman" w:hAnsi="Times New Roman" w:cs="Times New Roman"/>
          <w:sz w:val="20"/>
          <w:szCs w:val="20"/>
        </w:rPr>
      </w:pPr>
    </w:p>
    <w:p w:rsidR="00AE48C2" w:rsidRDefault="00AE48C2">
      <w:pPr>
        <w:spacing w:line="200" w:lineRule="exact"/>
        <w:rPr>
          <w:rFonts w:ascii="Times New Roman" w:hAnsi="Times New Roman" w:cs="Times New Roman"/>
          <w:sz w:val="20"/>
          <w:szCs w:val="20"/>
        </w:rPr>
      </w:pPr>
    </w:p>
    <w:p w:rsidR="00D80DAB" w:rsidRDefault="00D80DAB">
      <w:pPr>
        <w:spacing w:line="200" w:lineRule="exact"/>
        <w:rPr>
          <w:rFonts w:ascii="Times New Roman" w:hAnsi="Times New Roman" w:cs="Times New Roman"/>
          <w:sz w:val="20"/>
          <w:szCs w:val="20"/>
        </w:rPr>
      </w:pPr>
    </w:p>
    <w:p w:rsidR="00D80DAB" w:rsidRDefault="00D80DAB">
      <w:pPr>
        <w:spacing w:line="200" w:lineRule="exact"/>
        <w:rPr>
          <w:rFonts w:ascii="Times New Roman" w:hAnsi="Times New Roman" w:cs="Times New Roman"/>
          <w:sz w:val="20"/>
          <w:szCs w:val="20"/>
        </w:rPr>
      </w:pPr>
    </w:p>
    <w:p w:rsidR="00D80DAB" w:rsidRDefault="00D80DAB">
      <w:pPr>
        <w:spacing w:line="200" w:lineRule="exact"/>
        <w:rPr>
          <w:rFonts w:ascii="Times New Roman" w:hAnsi="Times New Roman" w:cs="Times New Roman"/>
          <w:sz w:val="20"/>
          <w:szCs w:val="20"/>
        </w:rPr>
      </w:pPr>
    </w:p>
    <w:p w:rsidR="00D80DAB" w:rsidRDefault="00D80DAB">
      <w:pPr>
        <w:spacing w:line="200" w:lineRule="exact"/>
        <w:rPr>
          <w:rFonts w:ascii="Times New Roman" w:hAnsi="Times New Roman" w:cs="Times New Roman"/>
          <w:sz w:val="20"/>
          <w:szCs w:val="20"/>
        </w:rPr>
      </w:pPr>
    </w:p>
    <w:p w:rsidR="00D80DAB" w:rsidRDefault="00D80DAB">
      <w:pPr>
        <w:spacing w:line="200" w:lineRule="exact"/>
        <w:rPr>
          <w:rFonts w:ascii="Times New Roman" w:hAnsi="Times New Roman" w:cs="Times New Roman"/>
          <w:sz w:val="20"/>
          <w:szCs w:val="20"/>
        </w:rPr>
      </w:pPr>
    </w:p>
    <w:p w:rsidR="00D80DAB" w:rsidRDefault="00D80DAB">
      <w:pPr>
        <w:spacing w:line="200" w:lineRule="exact"/>
        <w:rPr>
          <w:rFonts w:ascii="Times New Roman" w:hAnsi="Times New Roman" w:cs="Times New Roman"/>
          <w:sz w:val="20"/>
          <w:szCs w:val="20"/>
        </w:rPr>
      </w:pPr>
    </w:p>
    <w:p w:rsidR="00D80DAB" w:rsidRPr="00AE48C2" w:rsidRDefault="00D80DAB">
      <w:pPr>
        <w:spacing w:line="200" w:lineRule="exact"/>
        <w:rPr>
          <w:rFonts w:ascii="Times New Roman" w:hAnsi="Times New Roman" w:cs="Times New Roman"/>
          <w:sz w:val="20"/>
          <w:szCs w:val="20"/>
        </w:rPr>
      </w:pPr>
    </w:p>
    <w:p w:rsidR="008C0A23" w:rsidRPr="00AE48C2" w:rsidRDefault="008C0A23">
      <w:pPr>
        <w:spacing w:line="200" w:lineRule="exact"/>
        <w:rPr>
          <w:rFonts w:ascii="Times New Roman" w:hAnsi="Times New Roman" w:cs="Times New Roman"/>
          <w:sz w:val="20"/>
          <w:szCs w:val="20"/>
        </w:rPr>
      </w:pPr>
    </w:p>
    <w:p w:rsidR="008C0A23" w:rsidRPr="00AE48C2" w:rsidRDefault="00AE48C2" w:rsidP="008C0A23">
      <w:pPr>
        <w:jc w:val="center"/>
        <w:rPr>
          <w:rFonts w:ascii="Times New Roman" w:hAnsi="Times New Roman" w:cs="Times New Roman"/>
          <w:b/>
          <w:sz w:val="20"/>
          <w:szCs w:val="20"/>
        </w:rPr>
      </w:pPr>
      <w:r>
        <w:rPr>
          <w:rFonts w:ascii="Times New Roman" w:hAnsi="Times New Roman" w:cs="Times New Roman"/>
          <w:b/>
          <w:sz w:val="20"/>
          <w:szCs w:val="20"/>
        </w:rPr>
        <w:t>II</w:t>
      </w:r>
      <w:r w:rsidR="008C0A23" w:rsidRPr="00AE48C2">
        <w:rPr>
          <w:rFonts w:ascii="Times New Roman" w:hAnsi="Times New Roman" w:cs="Times New Roman"/>
          <w:b/>
          <w:sz w:val="20"/>
          <w:szCs w:val="20"/>
        </w:rPr>
        <w:t xml:space="preserve">.3 Situație comparativă cu elevii promovați la Școala Gimnazială Toma T. Socolescu  Comuna Păulești după media generală  </w:t>
      </w:r>
    </w:p>
    <w:p w:rsidR="008C0A23" w:rsidRPr="00AE48C2" w:rsidRDefault="008C0A23" w:rsidP="008C0A23">
      <w:pPr>
        <w:jc w:val="center"/>
        <w:rPr>
          <w:rFonts w:ascii="Times New Roman" w:hAnsi="Times New Roman" w:cs="Times New Roman"/>
          <w:sz w:val="20"/>
          <w:szCs w:val="20"/>
        </w:rPr>
      </w:pPr>
      <w:r w:rsidRPr="00AE48C2">
        <w:rPr>
          <w:rFonts w:ascii="Times New Roman" w:hAnsi="Times New Roman" w:cs="Times New Roman"/>
          <w:b/>
          <w:sz w:val="20"/>
          <w:szCs w:val="20"/>
        </w:rPr>
        <w:t xml:space="preserve"> Semestrul I </w:t>
      </w:r>
      <w:r w:rsidRPr="00AE48C2">
        <w:rPr>
          <w:rFonts w:ascii="Times New Roman" w:hAnsi="Times New Roman" w:cs="Times New Roman"/>
          <w:sz w:val="20"/>
          <w:szCs w:val="20"/>
        </w:rPr>
        <w:t>Anii școlari 2015- 2016 și 2016-2017</w:t>
      </w:r>
    </w:p>
    <w:p w:rsidR="008C0A23" w:rsidRPr="00AE48C2" w:rsidRDefault="008C0A23" w:rsidP="008C0A23">
      <w:pPr>
        <w:jc w:val="center"/>
        <w:rPr>
          <w:rFonts w:ascii="Times New Roman" w:hAnsi="Times New Roman" w:cs="Times New Roman"/>
          <w:b/>
          <w:sz w:val="20"/>
          <w:szCs w:val="20"/>
        </w:rPr>
      </w:pPr>
    </w:p>
    <w:tbl>
      <w:tblPr>
        <w:tblStyle w:val="TableGrid"/>
        <w:tblW w:w="9606" w:type="dxa"/>
        <w:tblLook w:val="04A0" w:firstRow="1" w:lastRow="0" w:firstColumn="1" w:lastColumn="0" w:noHBand="0" w:noVBand="1"/>
      </w:tblPr>
      <w:tblGrid>
        <w:gridCol w:w="428"/>
        <w:gridCol w:w="872"/>
        <w:gridCol w:w="735"/>
        <w:gridCol w:w="859"/>
        <w:gridCol w:w="683"/>
        <w:gridCol w:w="683"/>
        <w:gridCol w:w="966"/>
        <w:gridCol w:w="866"/>
        <w:gridCol w:w="683"/>
        <w:gridCol w:w="683"/>
        <w:gridCol w:w="683"/>
        <w:gridCol w:w="683"/>
        <w:gridCol w:w="683"/>
        <w:gridCol w:w="683"/>
      </w:tblGrid>
      <w:tr w:rsidR="00BC217B" w:rsidRPr="00AE48C2" w:rsidTr="00BC217B">
        <w:trPr>
          <w:trHeight w:val="827"/>
        </w:trPr>
        <w:tc>
          <w:tcPr>
            <w:tcW w:w="406" w:type="dxa"/>
            <w:vMerge w:val="restart"/>
          </w:tcPr>
          <w:p w:rsidR="008C0A23" w:rsidRPr="00AE48C2" w:rsidRDefault="008C0A23" w:rsidP="0025053C">
            <w:pPr>
              <w:rPr>
                <w:rFonts w:ascii="Times New Roman" w:hAnsi="Times New Roman" w:cs="Times New Roman"/>
                <w:sz w:val="20"/>
                <w:szCs w:val="20"/>
                <w:lang w:val="en-US"/>
              </w:rPr>
            </w:pPr>
            <w:r w:rsidRPr="00AE48C2">
              <w:rPr>
                <w:rFonts w:ascii="Times New Roman" w:hAnsi="Times New Roman" w:cs="Times New Roman"/>
                <w:sz w:val="20"/>
                <w:szCs w:val="20"/>
                <w:lang w:val="en-US"/>
              </w:rPr>
              <w:t>Nr crt</w:t>
            </w:r>
          </w:p>
        </w:tc>
        <w:tc>
          <w:tcPr>
            <w:tcW w:w="806" w:type="dxa"/>
            <w:vMerge w:val="restart"/>
          </w:tcPr>
          <w:p w:rsidR="008C0A23" w:rsidRPr="00AE48C2" w:rsidRDefault="008C0A23" w:rsidP="0025053C">
            <w:pPr>
              <w:rPr>
                <w:rFonts w:ascii="Times New Roman" w:hAnsi="Times New Roman" w:cs="Times New Roman"/>
                <w:sz w:val="20"/>
                <w:szCs w:val="20"/>
                <w:lang w:val="en-US"/>
              </w:rPr>
            </w:pPr>
            <w:r w:rsidRPr="00AE48C2">
              <w:rPr>
                <w:rFonts w:ascii="Times New Roman" w:hAnsi="Times New Roman" w:cs="Times New Roman"/>
                <w:sz w:val="20"/>
                <w:szCs w:val="20"/>
                <w:lang w:val="en-US"/>
              </w:rPr>
              <w:t>clasa</w:t>
            </w:r>
          </w:p>
        </w:tc>
        <w:tc>
          <w:tcPr>
            <w:tcW w:w="1476" w:type="dxa"/>
            <w:gridSpan w:val="2"/>
          </w:tcPr>
          <w:p w:rsidR="008C0A23" w:rsidRPr="00AE48C2" w:rsidRDefault="008C0A23" w:rsidP="0025053C">
            <w:pPr>
              <w:rPr>
                <w:rFonts w:ascii="Times New Roman" w:hAnsi="Times New Roman" w:cs="Times New Roman"/>
                <w:sz w:val="20"/>
                <w:szCs w:val="20"/>
                <w:lang w:val="en-US"/>
              </w:rPr>
            </w:pPr>
            <w:r w:rsidRPr="00AE48C2">
              <w:rPr>
                <w:rFonts w:ascii="Times New Roman" w:hAnsi="Times New Roman" w:cs="Times New Roman"/>
                <w:sz w:val="20"/>
                <w:szCs w:val="20"/>
                <w:lang w:val="en-US"/>
              </w:rPr>
              <w:t>ELEVI EXISTENȚI LA SFÂRȘITUL SEMESTRULUI</w:t>
            </w:r>
          </w:p>
        </w:tc>
        <w:tc>
          <w:tcPr>
            <w:tcW w:w="1274" w:type="dxa"/>
            <w:gridSpan w:val="2"/>
          </w:tcPr>
          <w:p w:rsidR="008C0A23" w:rsidRPr="00AE48C2" w:rsidRDefault="008C0A23" w:rsidP="0025053C">
            <w:pPr>
              <w:rPr>
                <w:rFonts w:ascii="Times New Roman" w:hAnsi="Times New Roman" w:cs="Times New Roman"/>
                <w:sz w:val="20"/>
                <w:szCs w:val="20"/>
                <w:lang w:val="en-US"/>
              </w:rPr>
            </w:pPr>
            <w:r w:rsidRPr="00AE48C2">
              <w:rPr>
                <w:rFonts w:ascii="Times New Roman" w:hAnsi="Times New Roman" w:cs="Times New Roman"/>
                <w:sz w:val="20"/>
                <w:szCs w:val="20"/>
                <w:lang w:val="en-US"/>
              </w:rPr>
              <w:t>ELEVI PROMO</w:t>
            </w:r>
            <w:r w:rsidR="00BC217B" w:rsidRPr="00AE48C2">
              <w:rPr>
                <w:rFonts w:ascii="Times New Roman" w:hAnsi="Times New Roman" w:cs="Times New Roman"/>
                <w:sz w:val="20"/>
                <w:szCs w:val="20"/>
                <w:lang w:val="en-US"/>
              </w:rPr>
              <w:t>-</w:t>
            </w:r>
            <w:r w:rsidRPr="00AE48C2">
              <w:rPr>
                <w:rFonts w:ascii="Times New Roman" w:hAnsi="Times New Roman" w:cs="Times New Roman"/>
                <w:sz w:val="20"/>
                <w:szCs w:val="20"/>
                <w:lang w:val="en-US"/>
              </w:rPr>
              <w:t>VAȚI</w:t>
            </w:r>
          </w:p>
        </w:tc>
        <w:tc>
          <w:tcPr>
            <w:tcW w:w="1499" w:type="dxa"/>
            <w:gridSpan w:val="2"/>
          </w:tcPr>
          <w:p w:rsidR="008C0A23" w:rsidRPr="00AE48C2" w:rsidRDefault="008C0A23" w:rsidP="00BC217B">
            <w:pPr>
              <w:rPr>
                <w:rFonts w:ascii="Times New Roman" w:hAnsi="Times New Roman" w:cs="Times New Roman"/>
                <w:sz w:val="20"/>
                <w:szCs w:val="20"/>
                <w:lang w:val="en-US"/>
              </w:rPr>
            </w:pPr>
            <w:r w:rsidRPr="00AE48C2">
              <w:rPr>
                <w:rFonts w:ascii="Times New Roman" w:hAnsi="Times New Roman" w:cs="Times New Roman"/>
                <w:sz w:val="20"/>
                <w:szCs w:val="20"/>
                <w:lang w:val="en-US"/>
              </w:rPr>
              <w:t xml:space="preserve">PROCENT </w:t>
            </w:r>
          </w:p>
        </w:tc>
        <w:tc>
          <w:tcPr>
            <w:tcW w:w="1274" w:type="dxa"/>
            <w:gridSpan w:val="2"/>
          </w:tcPr>
          <w:p w:rsidR="008C0A23" w:rsidRPr="00AE48C2" w:rsidRDefault="008C0A23" w:rsidP="0025053C">
            <w:pPr>
              <w:rPr>
                <w:rFonts w:ascii="Times New Roman" w:hAnsi="Times New Roman" w:cs="Times New Roman"/>
                <w:sz w:val="20"/>
                <w:szCs w:val="20"/>
                <w:lang w:val="en-US"/>
              </w:rPr>
            </w:pPr>
            <w:r w:rsidRPr="00AE48C2">
              <w:rPr>
                <w:rFonts w:ascii="Times New Roman" w:hAnsi="Times New Roman" w:cs="Times New Roman"/>
                <w:sz w:val="20"/>
                <w:szCs w:val="20"/>
                <w:lang w:val="en-US"/>
              </w:rPr>
              <w:t>5-6,99</w:t>
            </w:r>
          </w:p>
        </w:tc>
        <w:tc>
          <w:tcPr>
            <w:tcW w:w="1274" w:type="dxa"/>
            <w:gridSpan w:val="2"/>
          </w:tcPr>
          <w:p w:rsidR="008C0A23" w:rsidRPr="00AE48C2" w:rsidRDefault="008C0A23" w:rsidP="0025053C">
            <w:pPr>
              <w:rPr>
                <w:rFonts w:ascii="Times New Roman" w:hAnsi="Times New Roman" w:cs="Times New Roman"/>
                <w:sz w:val="20"/>
                <w:szCs w:val="20"/>
                <w:lang w:val="en-US"/>
              </w:rPr>
            </w:pPr>
            <w:r w:rsidRPr="00AE48C2">
              <w:rPr>
                <w:rFonts w:ascii="Times New Roman" w:hAnsi="Times New Roman" w:cs="Times New Roman"/>
                <w:sz w:val="20"/>
                <w:szCs w:val="20"/>
                <w:lang w:val="en-US"/>
              </w:rPr>
              <w:t>7-8,99</w:t>
            </w:r>
          </w:p>
        </w:tc>
        <w:tc>
          <w:tcPr>
            <w:tcW w:w="1597" w:type="dxa"/>
            <w:gridSpan w:val="2"/>
          </w:tcPr>
          <w:p w:rsidR="008C0A23" w:rsidRPr="00AE48C2" w:rsidRDefault="008C0A23" w:rsidP="0025053C">
            <w:pPr>
              <w:rPr>
                <w:rFonts w:ascii="Times New Roman" w:hAnsi="Times New Roman" w:cs="Times New Roman"/>
                <w:sz w:val="20"/>
                <w:szCs w:val="20"/>
                <w:lang w:val="en-US"/>
              </w:rPr>
            </w:pPr>
            <w:r w:rsidRPr="00AE48C2">
              <w:rPr>
                <w:rFonts w:ascii="Times New Roman" w:hAnsi="Times New Roman" w:cs="Times New Roman"/>
                <w:sz w:val="20"/>
                <w:szCs w:val="20"/>
                <w:lang w:val="en-US"/>
              </w:rPr>
              <w:t>9-10</w:t>
            </w:r>
          </w:p>
        </w:tc>
      </w:tr>
      <w:tr w:rsidR="00BC217B" w:rsidRPr="00AE48C2" w:rsidTr="00BC217B">
        <w:trPr>
          <w:trHeight w:val="250"/>
        </w:trPr>
        <w:tc>
          <w:tcPr>
            <w:tcW w:w="406" w:type="dxa"/>
            <w:vMerge/>
          </w:tcPr>
          <w:p w:rsidR="008C0A23" w:rsidRPr="00AE48C2" w:rsidRDefault="008C0A23" w:rsidP="0025053C">
            <w:pPr>
              <w:rPr>
                <w:rFonts w:ascii="Times New Roman" w:hAnsi="Times New Roman" w:cs="Times New Roman"/>
                <w:sz w:val="20"/>
                <w:szCs w:val="20"/>
              </w:rPr>
            </w:pPr>
          </w:p>
        </w:tc>
        <w:tc>
          <w:tcPr>
            <w:tcW w:w="806" w:type="dxa"/>
            <w:vMerge/>
          </w:tcPr>
          <w:p w:rsidR="008C0A23" w:rsidRPr="00AE48C2" w:rsidRDefault="008C0A23" w:rsidP="0025053C">
            <w:pPr>
              <w:rPr>
                <w:rFonts w:ascii="Times New Roman" w:hAnsi="Times New Roman" w:cs="Times New Roman"/>
                <w:sz w:val="20"/>
                <w:szCs w:val="20"/>
              </w:rPr>
            </w:pPr>
          </w:p>
        </w:tc>
        <w:tc>
          <w:tcPr>
            <w:tcW w:w="663" w:type="dxa"/>
          </w:tcPr>
          <w:p w:rsidR="00BC217B" w:rsidRPr="00AE48C2" w:rsidRDefault="00BC217B" w:rsidP="0025053C">
            <w:pPr>
              <w:rPr>
                <w:rFonts w:ascii="Times New Roman" w:hAnsi="Times New Roman" w:cs="Times New Roman"/>
                <w:sz w:val="20"/>
                <w:szCs w:val="20"/>
              </w:rPr>
            </w:pPr>
            <w:r w:rsidRPr="00AE48C2">
              <w:rPr>
                <w:rFonts w:ascii="Times New Roman" w:hAnsi="Times New Roman" w:cs="Times New Roman"/>
                <w:sz w:val="20"/>
                <w:szCs w:val="20"/>
              </w:rPr>
              <w:t>2015</w:t>
            </w:r>
          </w:p>
          <w:p w:rsidR="008C0A23" w:rsidRPr="00AE48C2" w:rsidRDefault="008C0A23" w:rsidP="0025053C">
            <w:pPr>
              <w:rPr>
                <w:rFonts w:ascii="Times New Roman" w:hAnsi="Times New Roman" w:cs="Times New Roman"/>
                <w:sz w:val="20"/>
                <w:szCs w:val="20"/>
              </w:rPr>
            </w:pPr>
            <w:r w:rsidRPr="00AE48C2">
              <w:rPr>
                <w:rFonts w:ascii="Times New Roman" w:hAnsi="Times New Roman" w:cs="Times New Roman"/>
                <w:sz w:val="20"/>
                <w:szCs w:val="20"/>
              </w:rPr>
              <w:t>2016</w:t>
            </w:r>
          </w:p>
        </w:tc>
        <w:tc>
          <w:tcPr>
            <w:tcW w:w="813" w:type="dxa"/>
          </w:tcPr>
          <w:p w:rsidR="008C0A23" w:rsidRPr="00AE48C2" w:rsidRDefault="00BC217B" w:rsidP="0025053C">
            <w:pPr>
              <w:rPr>
                <w:rFonts w:ascii="Times New Roman" w:hAnsi="Times New Roman" w:cs="Times New Roman"/>
                <w:sz w:val="20"/>
                <w:szCs w:val="20"/>
              </w:rPr>
            </w:pPr>
            <w:r w:rsidRPr="00AE48C2">
              <w:rPr>
                <w:rFonts w:ascii="Times New Roman" w:hAnsi="Times New Roman" w:cs="Times New Roman"/>
                <w:sz w:val="20"/>
                <w:szCs w:val="20"/>
              </w:rPr>
              <w:t>2016-2017</w:t>
            </w:r>
          </w:p>
        </w:tc>
        <w:tc>
          <w:tcPr>
            <w:tcW w:w="637" w:type="dxa"/>
          </w:tcPr>
          <w:p w:rsidR="008C0A23" w:rsidRPr="00AE48C2" w:rsidRDefault="008C0A23" w:rsidP="0025053C">
            <w:pPr>
              <w:rPr>
                <w:rFonts w:ascii="Times New Roman" w:hAnsi="Times New Roman" w:cs="Times New Roman"/>
                <w:sz w:val="20"/>
                <w:szCs w:val="20"/>
              </w:rPr>
            </w:pPr>
            <w:r w:rsidRPr="00AE48C2">
              <w:rPr>
                <w:rFonts w:ascii="Times New Roman" w:hAnsi="Times New Roman" w:cs="Times New Roman"/>
                <w:sz w:val="20"/>
                <w:szCs w:val="20"/>
              </w:rPr>
              <w:t>2015-2016</w:t>
            </w:r>
          </w:p>
        </w:tc>
        <w:tc>
          <w:tcPr>
            <w:tcW w:w="637" w:type="dxa"/>
          </w:tcPr>
          <w:p w:rsidR="008C0A23" w:rsidRPr="00AE48C2" w:rsidRDefault="00BC217B" w:rsidP="0025053C">
            <w:pPr>
              <w:rPr>
                <w:rFonts w:ascii="Times New Roman" w:hAnsi="Times New Roman" w:cs="Times New Roman"/>
                <w:sz w:val="20"/>
                <w:szCs w:val="20"/>
              </w:rPr>
            </w:pPr>
            <w:r w:rsidRPr="00AE48C2">
              <w:rPr>
                <w:rFonts w:ascii="Times New Roman" w:hAnsi="Times New Roman" w:cs="Times New Roman"/>
                <w:sz w:val="20"/>
                <w:szCs w:val="20"/>
              </w:rPr>
              <w:t>2016-2017</w:t>
            </w:r>
          </w:p>
        </w:tc>
        <w:tc>
          <w:tcPr>
            <w:tcW w:w="862" w:type="dxa"/>
          </w:tcPr>
          <w:p w:rsidR="008C0A23" w:rsidRPr="00AE48C2" w:rsidRDefault="008C0A23" w:rsidP="0025053C">
            <w:pPr>
              <w:rPr>
                <w:rFonts w:ascii="Times New Roman" w:hAnsi="Times New Roman" w:cs="Times New Roman"/>
                <w:sz w:val="20"/>
                <w:szCs w:val="20"/>
              </w:rPr>
            </w:pPr>
            <w:r w:rsidRPr="00AE48C2">
              <w:rPr>
                <w:rFonts w:ascii="Times New Roman" w:hAnsi="Times New Roman" w:cs="Times New Roman"/>
                <w:sz w:val="20"/>
                <w:szCs w:val="20"/>
              </w:rPr>
              <w:t>2015-2016</w:t>
            </w:r>
          </w:p>
        </w:tc>
        <w:tc>
          <w:tcPr>
            <w:tcW w:w="637" w:type="dxa"/>
          </w:tcPr>
          <w:p w:rsidR="008C0A23" w:rsidRPr="00AE48C2" w:rsidRDefault="00BC217B" w:rsidP="0025053C">
            <w:pPr>
              <w:rPr>
                <w:rFonts w:ascii="Times New Roman" w:hAnsi="Times New Roman" w:cs="Times New Roman"/>
                <w:sz w:val="20"/>
                <w:szCs w:val="20"/>
              </w:rPr>
            </w:pPr>
            <w:r w:rsidRPr="00AE48C2">
              <w:rPr>
                <w:rFonts w:ascii="Times New Roman" w:hAnsi="Times New Roman" w:cs="Times New Roman"/>
                <w:sz w:val="20"/>
                <w:szCs w:val="20"/>
              </w:rPr>
              <w:t>2016-2017</w:t>
            </w:r>
          </w:p>
        </w:tc>
        <w:tc>
          <w:tcPr>
            <w:tcW w:w="637" w:type="dxa"/>
          </w:tcPr>
          <w:p w:rsidR="008C0A23" w:rsidRPr="00AE48C2" w:rsidRDefault="008C0A23" w:rsidP="0025053C">
            <w:pPr>
              <w:rPr>
                <w:rFonts w:ascii="Times New Roman" w:hAnsi="Times New Roman" w:cs="Times New Roman"/>
                <w:sz w:val="20"/>
                <w:szCs w:val="20"/>
              </w:rPr>
            </w:pPr>
            <w:r w:rsidRPr="00AE48C2">
              <w:rPr>
                <w:rFonts w:ascii="Times New Roman" w:hAnsi="Times New Roman" w:cs="Times New Roman"/>
                <w:sz w:val="20"/>
                <w:szCs w:val="20"/>
              </w:rPr>
              <w:t>2015-2016</w:t>
            </w:r>
          </w:p>
        </w:tc>
        <w:tc>
          <w:tcPr>
            <w:tcW w:w="637" w:type="dxa"/>
          </w:tcPr>
          <w:p w:rsidR="008C0A23" w:rsidRPr="00AE48C2" w:rsidRDefault="00BC217B" w:rsidP="0025053C">
            <w:pPr>
              <w:rPr>
                <w:rFonts w:ascii="Times New Roman" w:hAnsi="Times New Roman" w:cs="Times New Roman"/>
                <w:sz w:val="20"/>
                <w:szCs w:val="20"/>
              </w:rPr>
            </w:pPr>
            <w:r w:rsidRPr="00AE48C2">
              <w:rPr>
                <w:rFonts w:ascii="Times New Roman" w:hAnsi="Times New Roman" w:cs="Times New Roman"/>
                <w:sz w:val="20"/>
                <w:szCs w:val="20"/>
              </w:rPr>
              <w:t>2016-2017</w:t>
            </w:r>
          </w:p>
        </w:tc>
        <w:tc>
          <w:tcPr>
            <w:tcW w:w="637" w:type="dxa"/>
          </w:tcPr>
          <w:p w:rsidR="008C0A23" w:rsidRPr="00AE48C2" w:rsidRDefault="008C0A23" w:rsidP="0025053C">
            <w:pPr>
              <w:rPr>
                <w:rFonts w:ascii="Times New Roman" w:hAnsi="Times New Roman" w:cs="Times New Roman"/>
                <w:sz w:val="20"/>
                <w:szCs w:val="20"/>
              </w:rPr>
            </w:pPr>
            <w:r w:rsidRPr="00AE48C2">
              <w:rPr>
                <w:rFonts w:ascii="Times New Roman" w:hAnsi="Times New Roman" w:cs="Times New Roman"/>
                <w:sz w:val="20"/>
                <w:szCs w:val="20"/>
              </w:rPr>
              <w:t>2015-2016</w:t>
            </w:r>
          </w:p>
        </w:tc>
        <w:tc>
          <w:tcPr>
            <w:tcW w:w="637" w:type="dxa"/>
          </w:tcPr>
          <w:p w:rsidR="008C0A23" w:rsidRPr="00AE48C2" w:rsidRDefault="00BC217B" w:rsidP="0025053C">
            <w:pPr>
              <w:rPr>
                <w:rFonts w:ascii="Times New Roman" w:hAnsi="Times New Roman" w:cs="Times New Roman"/>
                <w:sz w:val="20"/>
                <w:szCs w:val="20"/>
              </w:rPr>
            </w:pPr>
            <w:r w:rsidRPr="00AE48C2">
              <w:rPr>
                <w:rFonts w:ascii="Times New Roman" w:hAnsi="Times New Roman" w:cs="Times New Roman"/>
                <w:sz w:val="20"/>
                <w:szCs w:val="20"/>
              </w:rPr>
              <w:t>2016-2017</w:t>
            </w:r>
          </w:p>
        </w:tc>
        <w:tc>
          <w:tcPr>
            <w:tcW w:w="637" w:type="dxa"/>
          </w:tcPr>
          <w:p w:rsidR="008C0A23" w:rsidRPr="00AE48C2" w:rsidRDefault="008C0A23" w:rsidP="0025053C">
            <w:pPr>
              <w:rPr>
                <w:rFonts w:ascii="Times New Roman" w:hAnsi="Times New Roman" w:cs="Times New Roman"/>
                <w:sz w:val="20"/>
                <w:szCs w:val="20"/>
              </w:rPr>
            </w:pPr>
            <w:r w:rsidRPr="00AE48C2">
              <w:rPr>
                <w:rFonts w:ascii="Times New Roman" w:hAnsi="Times New Roman" w:cs="Times New Roman"/>
                <w:sz w:val="20"/>
                <w:szCs w:val="20"/>
              </w:rPr>
              <w:t>2015-2016</w:t>
            </w:r>
          </w:p>
        </w:tc>
        <w:tc>
          <w:tcPr>
            <w:tcW w:w="960" w:type="dxa"/>
          </w:tcPr>
          <w:p w:rsidR="008C0A23" w:rsidRPr="00AE48C2" w:rsidRDefault="00BC217B" w:rsidP="0025053C">
            <w:pPr>
              <w:rPr>
                <w:rFonts w:ascii="Times New Roman" w:hAnsi="Times New Roman" w:cs="Times New Roman"/>
                <w:sz w:val="20"/>
                <w:szCs w:val="20"/>
              </w:rPr>
            </w:pPr>
            <w:r w:rsidRPr="00AE48C2">
              <w:rPr>
                <w:rFonts w:ascii="Times New Roman" w:hAnsi="Times New Roman" w:cs="Times New Roman"/>
                <w:sz w:val="20"/>
                <w:szCs w:val="20"/>
              </w:rPr>
              <w:t>2016-2017</w:t>
            </w:r>
          </w:p>
        </w:tc>
      </w:tr>
      <w:tr w:rsidR="00BC217B" w:rsidRPr="00AE48C2" w:rsidTr="00BC217B">
        <w:tc>
          <w:tcPr>
            <w:tcW w:w="406" w:type="dxa"/>
          </w:tcPr>
          <w:p w:rsidR="008C0A23" w:rsidRPr="00AE48C2" w:rsidRDefault="008C0A23" w:rsidP="0025053C">
            <w:pPr>
              <w:rPr>
                <w:rFonts w:ascii="Times New Roman" w:hAnsi="Times New Roman" w:cs="Times New Roman"/>
                <w:sz w:val="20"/>
                <w:szCs w:val="20"/>
                <w:lang w:val="en-US"/>
              </w:rPr>
            </w:pPr>
            <w:r w:rsidRPr="00AE48C2">
              <w:rPr>
                <w:rFonts w:ascii="Times New Roman" w:hAnsi="Times New Roman" w:cs="Times New Roman"/>
                <w:sz w:val="20"/>
                <w:szCs w:val="20"/>
                <w:lang w:val="en-US"/>
              </w:rPr>
              <w:t>1</w:t>
            </w:r>
          </w:p>
        </w:tc>
        <w:tc>
          <w:tcPr>
            <w:tcW w:w="806" w:type="dxa"/>
          </w:tcPr>
          <w:p w:rsidR="008C0A23" w:rsidRPr="00AE48C2" w:rsidRDefault="008C0A23" w:rsidP="0025053C">
            <w:pPr>
              <w:rPr>
                <w:rFonts w:ascii="Times New Roman" w:hAnsi="Times New Roman" w:cs="Times New Roman"/>
                <w:sz w:val="20"/>
                <w:szCs w:val="20"/>
                <w:lang w:val="en-US"/>
              </w:rPr>
            </w:pPr>
            <w:r w:rsidRPr="00AE48C2">
              <w:rPr>
                <w:rFonts w:ascii="Times New Roman" w:hAnsi="Times New Roman" w:cs="Times New Roman"/>
                <w:sz w:val="20"/>
                <w:szCs w:val="20"/>
                <w:lang w:val="en-US"/>
              </w:rPr>
              <w:t>0-IV</w:t>
            </w:r>
          </w:p>
        </w:tc>
        <w:tc>
          <w:tcPr>
            <w:tcW w:w="663" w:type="dxa"/>
          </w:tcPr>
          <w:p w:rsidR="008C0A23" w:rsidRPr="00AE48C2" w:rsidRDefault="008C0A23" w:rsidP="0025053C">
            <w:pPr>
              <w:rPr>
                <w:rFonts w:ascii="Times New Roman" w:hAnsi="Times New Roman" w:cs="Times New Roman"/>
                <w:sz w:val="20"/>
                <w:szCs w:val="20"/>
                <w:lang w:val="en-US"/>
              </w:rPr>
            </w:pPr>
            <w:r w:rsidRPr="00AE48C2">
              <w:rPr>
                <w:rFonts w:ascii="Times New Roman" w:hAnsi="Times New Roman" w:cs="Times New Roman"/>
                <w:sz w:val="20"/>
                <w:szCs w:val="20"/>
                <w:lang w:val="en-US"/>
              </w:rPr>
              <w:t>108</w:t>
            </w:r>
          </w:p>
        </w:tc>
        <w:tc>
          <w:tcPr>
            <w:tcW w:w="813" w:type="dxa"/>
          </w:tcPr>
          <w:p w:rsidR="008C0A23" w:rsidRPr="00AE48C2" w:rsidRDefault="00BC217B" w:rsidP="008C0A23">
            <w:pPr>
              <w:rPr>
                <w:rFonts w:ascii="Times New Roman" w:hAnsi="Times New Roman" w:cs="Times New Roman"/>
                <w:sz w:val="20"/>
                <w:szCs w:val="20"/>
              </w:rPr>
            </w:pPr>
            <w:r w:rsidRPr="00AE48C2">
              <w:rPr>
                <w:rFonts w:ascii="Times New Roman" w:hAnsi="Times New Roman" w:cs="Times New Roman"/>
                <w:sz w:val="20"/>
                <w:szCs w:val="20"/>
              </w:rPr>
              <w:t>117</w:t>
            </w:r>
          </w:p>
        </w:tc>
        <w:tc>
          <w:tcPr>
            <w:tcW w:w="637" w:type="dxa"/>
          </w:tcPr>
          <w:p w:rsidR="008C0A23" w:rsidRPr="00AE48C2" w:rsidRDefault="008C0A23" w:rsidP="0025053C">
            <w:pPr>
              <w:rPr>
                <w:rFonts w:ascii="Times New Roman" w:hAnsi="Times New Roman" w:cs="Times New Roman"/>
                <w:sz w:val="20"/>
                <w:szCs w:val="20"/>
                <w:lang w:val="en-US"/>
              </w:rPr>
            </w:pPr>
            <w:r w:rsidRPr="00AE48C2">
              <w:rPr>
                <w:rFonts w:ascii="Times New Roman" w:hAnsi="Times New Roman" w:cs="Times New Roman"/>
                <w:sz w:val="20"/>
                <w:szCs w:val="20"/>
                <w:lang w:val="en-US"/>
              </w:rPr>
              <w:t>106</w:t>
            </w:r>
          </w:p>
        </w:tc>
        <w:tc>
          <w:tcPr>
            <w:tcW w:w="637" w:type="dxa"/>
          </w:tcPr>
          <w:p w:rsidR="008C0A23" w:rsidRPr="00AE48C2" w:rsidRDefault="00BC217B" w:rsidP="008C0A23">
            <w:pPr>
              <w:rPr>
                <w:rFonts w:ascii="Times New Roman" w:hAnsi="Times New Roman" w:cs="Times New Roman"/>
                <w:sz w:val="20"/>
                <w:szCs w:val="20"/>
              </w:rPr>
            </w:pPr>
            <w:r w:rsidRPr="00AE48C2">
              <w:rPr>
                <w:rFonts w:ascii="Times New Roman" w:hAnsi="Times New Roman" w:cs="Times New Roman"/>
                <w:sz w:val="20"/>
                <w:szCs w:val="20"/>
              </w:rPr>
              <w:t>115</w:t>
            </w:r>
          </w:p>
        </w:tc>
        <w:tc>
          <w:tcPr>
            <w:tcW w:w="862" w:type="dxa"/>
          </w:tcPr>
          <w:p w:rsidR="008C0A23" w:rsidRPr="00AE48C2" w:rsidRDefault="008C0A23" w:rsidP="0025053C">
            <w:pPr>
              <w:rPr>
                <w:rFonts w:ascii="Times New Roman" w:hAnsi="Times New Roman" w:cs="Times New Roman"/>
                <w:sz w:val="20"/>
                <w:szCs w:val="20"/>
                <w:lang w:val="en-US"/>
              </w:rPr>
            </w:pPr>
            <w:r w:rsidRPr="00AE48C2">
              <w:rPr>
                <w:rFonts w:ascii="Times New Roman" w:hAnsi="Times New Roman" w:cs="Times New Roman"/>
                <w:sz w:val="20"/>
                <w:szCs w:val="20"/>
                <w:lang w:val="en-US"/>
              </w:rPr>
              <w:t>98,148</w:t>
            </w:r>
            <w:r w:rsidR="00A8200E" w:rsidRPr="00AE48C2">
              <w:rPr>
                <w:rFonts w:ascii="Times New Roman" w:hAnsi="Times New Roman" w:cs="Times New Roman"/>
                <w:sz w:val="20"/>
                <w:szCs w:val="20"/>
                <w:lang w:val="en-US"/>
              </w:rPr>
              <w:t>%</w:t>
            </w:r>
          </w:p>
        </w:tc>
        <w:tc>
          <w:tcPr>
            <w:tcW w:w="637" w:type="dxa"/>
          </w:tcPr>
          <w:p w:rsidR="008C0A23" w:rsidRPr="00AE48C2" w:rsidRDefault="00BC217B" w:rsidP="008C0A23">
            <w:pPr>
              <w:rPr>
                <w:rFonts w:ascii="Times New Roman" w:hAnsi="Times New Roman" w:cs="Times New Roman"/>
                <w:sz w:val="20"/>
                <w:szCs w:val="20"/>
              </w:rPr>
            </w:pPr>
            <w:r w:rsidRPr="00AE48C2">
              <w:rPr>
                <w:rFonts w:ascii="Times New Roman" w:hAnsi="Times New Roman" w:cs="Times New Roman"/>
                <w:sz w:val="20"/>
                <w:szCs w:val="20"/>
              </w:rPr>
              <w:t>98,29%</w:t>
            </w:r>
          </w:p>
        </w:tc>
        <w:tc>
          <w:tcPr>
            <w:tcW w:w="637" w:type="dxa"/>
          </w:tcPr>
          <w:p w:rsidR="008C0A23" w:rsidRPr="00AE48C2" w:rsidRDefault="008C0A23" w:rsidP="0025053C">
            <w:pPr>
              <w:rPr>
                <w:rFonts w:ascii="Times New Roman" w:hAnsi="Times New Roman" w:cs="Times New Roman"/>
                <w:sz w:val="20"/>
                <w:szCs w:val="20"/>
                <w:lang w:val="en-US"/>
              </w:rPr>
            </w:pPr>
            <w:r w:rsidRPr="00AE48C2">
              <w:rPr>
                <w:rFonts w:ascii="Times New Roman" w:hAnsi="Times New Roman" w:cs="Times New Roman"/>
                <w:sz w:val="20"/>
                <w:szCs w:val="20"/>
                <w:lang w:val="en-US"/>
              </w:rPr>
              <w:t>14</w:t>
            </w:r>
          </w:p>
        </w:tc>
        <w:tc>
          <w:tcPr>
            <w:tcW w:w="637" w:type="dxa"/>
          </w:tcPr>
          <w:p w:rsidR="008C0A23" w:rsidRPr="00AE48C2" w:rsidRDefault="00BC217B" w:rsidP="008C0A23">
            <w:pPr>
              <w:rPr>
                <w:rFonts w:ascii="Times New Roman" w:hAnsi="Times New Roman" w:cs="Times New Roman"/>
                <w:sz w:val="20"/>
                <w:szCs w:val="20"/>
              </w:rPr>
            </w:pPr>
            <w:r w:rsidRPr="00AE48C2">
              <w:rPr>
                <w:rFonts w:ascii="Times New Roman" w:hAnsi="Times New Roman" w:cs="Times New Roman"/>
                <w:sz w:val="20"/>
                <w:szCs w:val="20"/>
              </w:rPr>
              <w:t>16</w:t>
            </w:r>
          </w:p>
        </w:tc>
        <w:tc>
          <w:tcPr>
            <w:tcW w:w="637" w:type="dxa"/>
          </w:tcPr>
          <w:p w:rsidR="008C0A23" w:rsidRPr="00AE48C2" w:rsidRDefault="008C0A23" w:rsidP="0025053C">
            <w:pPr>
              <w:rPr>
                <w:rFonts w:ascii="Times New Roman" w:hAnsi="Times New Roman" w:cs="Times New Roman"/>
                <w:sz w:val="20"/>
                <w:szCs w:val="20"/>
                <w:lang w:val="en-US"/>
              </w:rPr>
            </w:pPr>
            <w:r w:rsidRPr="00AE48C2">
              <w:rPr>
                <w:rFonts w:ascii="Times New Roman" w:hAnsi="Times New Roman" w:cs="Times New Roman"/>
                <w:sz w:val="20"/>
                <w:szCs w:val="20"/>
                <w:lang w:val="en-US"/>
              </w:rPr>
              <w:t>22</w:t>
            </w:r>
          </w:p>
        </w:tc>
        <w:tc>
          <w:tcPr>
            <w:tcW w:w="637" w:type="dxa"/>
          </w:tcPr>
          <w:p w:rsidR="008C0A23" w:rsidRPr="00AE48C2" w:rsidRDefault="00BC217B" w:rsidP="008C0A23">
            <w:pPr>
              <w:rPr>
                <w:rFonts w:ascii="Times New Roman" w:hAnsi="Times New Roman" w:cs="Times New Roman"/>
                <w:sz w:val="20"/>
                <w:szCs w:val="20"/>
              </w:rPr>
            </w:pPr>
            <w:r w:rsidRPr="00AE48C2">
              <w:rPr>
                <w:rFonts w:ascii="Times New Roman" w:hAnsi="Times New Roman" w:cs="Times New Roman"/>
                <w:sz w:val="20"/>
                <w:szCs w:val="20"/>
              </w:rPr>
              <w:t>20</w:t>
            </w:r>
          </w:p>
        </w:tc>
        <w:tc>
          <w:tcPr>
            <w:tcW w:w="637" w:type="dxa"/>
          </w:tcPr>
          <w:p w:rsidR="008C0A23" w:rsidRPr="00AE48C2" w:rsidRDefault="008C0A23" w:rsidP="0025053C">
            <w:pPr>
              <w:rPr>
                <w:rFonts w:ascii="Times New Roman" w:hAnsi="Times New Roman" w:cs="Times New Roman"/>
                <w:sz w:val="20"/>
                <w:szCs w:val="20"/>
                <w:lang w:val="en-US"/>
              </w:rPr>
            </w:pPr>
            <w:r w:rsidRPr="00AE48C2">
              <w:rPr>
                <w:rFonts w:ascii="Times New Roman" w:hAnsi="Times New Roman" w:cs="Times New Roman"/>
                <w:sz w:val="20"/>
                <w:szCs w:val="20"/>
                <w:lang w:val="en-US"/>
              </w:rPr>
              <w:t>70</w:t>
            </w:r>
          </w:p>
        </w:tc>
        <w:tc>
          <w:tcPr>
            <w:tcW w:w="960" w:type="dxa"/>
          </w:tcPr>
          <w:p w:rsidR="008C0A23" w:rsidRPr="00AE48C2" w:rsidRDefault="00BC217B" w:rsidP="008C0A23">
            <w:pPr>
              <w:rPr>
                <w:rFonts w:ascii="Times New Roman" w:hAnsi="Times New Roman" w:cs="Times New Roman"/>
                <w:sz w:val="20"/>
                <w:szCs w:val="20"/>
              </w:rPr>
            </w:pPr>
            <w:r w:rsidRPr="00AE48C2">
              <w:rPr>
                <w:rFonts w:ascii="Times New Roman" w:hAnsi="Times New Roman" w:cs="Times New Roman"/>
                <w:sz w:val="20"/>
                <w:szCs w:val="20"/>
              </w:rPr>
              <w:t>79</w:t>
            </w:r>
          </w:p>
        </w:tc>
      </w:tr>
      <w:tr w:rsidR="00BC217B" w:rsidRPr="00AE48C2" w:rsidTr="00BC217B">
        <w:tc>
          <w:tcPr>
            <w:tcW w:w="406" w:type="dxa"/>
          </w:tcPr>
          <w:p w:rsidR="008C0A23" w:rsidRPr="00AE48C2" w:rsidRDefault="008C0A23" w:rsidP="0025053C">
            <w:pPr>
              <w:rPr>
                <w:rFonts w:ascii="Times New Roman" w:hAnsi="Times New Roman" w:cs="Times New Roman"/>
                <w:sz w:val="20"/>
                <w:szCs w:val="20"/>
                <w:lang w:val="en-US"/>
              </w:rPr>
            </w:pPr>
            <w:r w:rsidRPr="00AE48C2">
              <w:rPr>
                <w:rFonts w:ascii="Times New Roman" w:hAnsi="Times New Roman" w:cs="Times New Roman"/>
                <w:sz w:val="20"/>
                <w:szCs w:val="20"/>
                <w:lang w:val="en-US"/>
              </w:rPr>
              <w:t>2</w:t>
            </w:r>
          </w:p>
        </w:tc>
        <w:tc>
          <w:tcPr>
            <w:tcW w:w="806" w:type="dxa"/>
          </w:tcPr>
          <w:p w:rsidR="008C0A23" w:rsidRPr="00AE48C2" w:rsidRDefault="008C0A23" w:rsidP="0025053C">
            <w:pPr>
              <w:rPr>
                <w:rFonts w:ascii="Times New Roman" w:hAnsi="Times New Roman" w:cs="Times New Roman"/>
                <w:sz w:val="20"/>
                <w:szCs w:val="20"/>
                <w:lang w:val="en-US"/>
              </w:rPr>
            </w:pPr>
            <w:r w:rsidRPr="00AE48C2">
              <w:rPr>
                <w:rFonts w:ascii="Times New Roman" w:hAnsi="Times New Roman" w:cs="Times New Roman"/>
                <w:sz w:val="20"/>
                <w:szCs w:val="20"/>
                <w:lang w:val="en-US"/>
              </w:rPr>
              <w:t>V- VIII</w:t>
            </w:r>
          </w:p>
        </w:tc>
        <w:tc>
          <w:tcPr>
            <w:tcW w:w="663" w:type="dxa"/>
          </w:tcPr>
          <w:p w:rsidR="008C0A23" w:rsidRPr="00AE48C2" w:rsidRDefault="008C0A23" w:rsidP="0025053C">
            <w:pPr>
              <w:rPr>
                <w:rFonts w:ascii="Times New Roman" w:hAnsi="Times New Roman" w:cs="Times New Roman"/>
                <w:sz w:val="20"/>
                <w:szCs w:val="20"/>
                <w:lang w:val="en-US"/>
              </w:rPr>
            </w:pPr>
            <w:r w:rsidRPr="00AE48C2">
              <w:rPr>
                <w:rFonts w:ascii="Times New Roman" w:hAnsi="Times New Roman" w:cs="Times New Roman"/>
                <w:sz w:val="20"/>
                <w:szCs w:val="20"/>
                <w:lang w:val="en-US"/>
              </w:rPr>
              <w:t>71</w:t>
            </w:r>
          </w:p>
        </w:tc>
        <w:tc>
          <w:tcPr>
            <w:tcW w:w="813" w:type="dxa"/>
          </w:tcPr>
          <w:p w:rsidR="008C0A23" w:rsidRPr="00AE48C2" w:rsidRDefault="00BC217B" w:rsidP="008C0A23">
            <w:pPr>
              <w:rPr>
                <w:rFonts w:ascii="Times New Roman" w:hAnsi="Times New Roman" w:cs="Times New Roman"/>
                <w:sz w:val="20"/>
                <w:szCs w:val="20"/>
              </w:rPr>
            </w:pPr>
            <w:r w:rsidRPr="00AE48C2">
              <w:rPr>
                <w:rFonts w:ascii="Times New Roman" w:hAnsi="Times New Roman" w:cs="Times New Roman"/>
                <w:sz w:val="20"/>
                <w:szCs w:val="20"/>
              </w:rPr>
              <w:t>90</w:t>
            </w:r>
          </w:p>
        </w:tc>
        <w:tc>
          <w:tcPr>
            <w:tcW w:w="637" w:type="dxa"/>
          </w:tcPr>
          <w:p w:rsidR="008C0A23" w:rsidRPr="00AE48C2" w:rsidRDefault="008C0A23" w:rsidP="0025053C">
            <w:pPr>
              <w:rPr>
                <w:rFonts w:ascii="Times New Roman" w:hAnsi="Times New Roman" w:cs="Times New Roman"/>
                <w:sz w:val="20"/>
                <w:szCs w:val="20"/>
                <w:lang w:val="en-US"/>
              </w:rPr>
            </w:pPr>
            <w:r w:rsidRPr="00AE48C2">
              <w:rPr>
                <w:rFonts w:ascii="Times New Roman" w:hAnsi="Times New Roman" w:cs="Times New Roman"/>
                <w:sz w:val="20"/>
                <w:szCs w:val="20"/>
                <w:lang w:val="en-US"/>
              </w:rPr>
              <w:t>68</w:t>
            </w:r>
          </w:p>
        </w:tc>
        <w:tc>
          <w:tcPr>
            <w:tcW w:w="637" w:type="dxa"/>
          </w:tcPr>
          <w:p w:rsidR="008C0A23" w:rsidRPr="00AE48C2" w:rsidRDefault="00BC217B" w:rsidP="008C0A23">
            <w:pPr>
              <w:rPr>
                <w:rFonts w:ascii="Times New Roman" w:hAnsi="Times New Roman" w:cs="Times New Roman"/>
                <w:sz w:val="20"/>
                <w:szCs w:val="20"/>
              </w:rPr>
            </w:pPr>
            <w:r w:rsidRPr="00AE48C2">
              <w:rPr>
                <w:rFonts w:ascii="Times New Roman" w:hAnsi="Times New Roman" w:cs="Times New Roman"/>
                <w:sz w:val="20"/>
                <w:szCs w:val="20"/>
              </w:rPr>
              <w:t>87</w:t>
            </w:r>
          </w:p>
        </w:tc>
        <w:tc>
          <w:tcPr>
            <w:tcW w:w="862" w:type="dxa"/>
          </w:tcPr>
          <w:p w:rsidR="008C0A23" w:rsidRPr="00AE48C2" w:rsidRDefault="008C0A23" w:rsidP="0025053C">
            <w:pPr>
              <w:rPr>
                <w:rFonts w:ascii="Times New Roman" w:hAnsi="Times New Roman" w:cs="Times New Roman"/>
                <w:sz w:val="20"/>
                <w:szCs w:val="20"/>
                <w:lang w:val="en-US"/>
              </w:rPr>
            </w:pPr>
            <w:r w:rsidRPr="00AE48C2">
              <w:rPr>
                <w:rFonts w:ascii="Times New Roman" w:hAnsi="Times New Roman" w:cs="Times New Roman"/>
                <w:sz w:val="20"/>
                <w:szCs w:val="20"/>
                <w:lang w:val="en-US"/>
              </w:rPr>
              <w:t>95,774</w:t>
            </w:r>
            <w:r w:rsidR="00A8200E" w:rsidRPr="00AE48C2">
              <w:rPr>
                <w:rFonts w:ascii="Times New Roman" w:hAnsi="Times New Roman" w:cs="Times New Roman"/>
                <w:sz w:val="20"/>
                <w:szCs w:val="20"/>
                <w:lang w:val="en-US"/>
              </w:rPr>
              <w:t>%</w:t>
            </w:r>
          </w:p>
        </w:tc>
        <w:tc>
          <w:tcPr>
            <w:tcW w:w="637" w:type="dxa"/>
          </w:tcPr>
          <w:p w:rsidR="008C0A23" w:rsidRPr="00AE48C2" w:rsidRDefault="00BC217B" w:rsidP="008C0A23">
            <w:pPr>
              <w:rPr>
                <w:rFonts w:ascii="Times New Roman" w:hAnsi="Times New Roman" w:cs="Times New Roman"/>
                <w:sz w:val="20"/>
                <w:szCs w:val="20"/>
              </w:rPr>
            </w:pPr>
            <w:r w:rsidRPr="00AE48C2">
              <w:rPr>
                <w:rFonts w:ascii="Times New Roman" w:hAnsi="Times New Roman" w:cs="Times New Roman"/>
                <w:sz w:val="20"/>
                <w:szCs w:val="20"/>
              </w:rPr>
              <w:t>96,67%</w:t>
            </w:r>
          </w:p>
        </w:tc>
        <w:tc>
          <w:tcPr>
            <w:tcW w:w="637" w:type="dxa"/>
          </w:tcPr>
          <w:p w:rsidR="008C0A23" w:rsidRPr="00AE48C2" w:rsidRDefault="008C0A23" w:rsidP="0025053C">
            <w:pPr>
              <w:rPr>
                <w:rFonts w:ascii="Times New Roman" w:hAnsi="Times New Roman" w:cs="Times New Roman"/>
                <w:sz w:val="20"/>
                <w:szCs w:val="20"/>
                <w:lang w:val="en-US"/>
              </w:rPr>
            </w:pPr>
            <w:r w:rsidRPr="00AE48C2">
              <w:rPr>
                <w:rFonts w:ascii="Times New Roman" w:hAnsi="Times New Roman" w:cs="Times New Roman"/>
                <w:sz w:val="20"/>
                <w:szCs w:val="20"/>
                <w:lang w:val="en-US"/>
              </w:rPr>
              <w:t>2</w:t>
            </w:r>
          </w:p>
        </w:tc>
        <w:tc>
          <w:tcPr>
            <w:tcW w:w="637" w:type="dxa"/>
          </w:tcPr>
          <w:p w:rsidR="008C0A23" w:rsidRPr="00AE48C2" w:rsidRDefault="00BC217B" w:rsidP="008C0A23">
            <w:pPr>
              <w:rPr>
                <w:rFonts w:ascii="Times New Roman" w:hAnsi="Times New Roman" w:cs="Times New Roman"/>
                <w:sz w:val="20"/>
                <w:szCs w:val="20"/>
              </w:rPr>
            </w:pPr>
            <w:r w:rsidRPr="00AE48C2">
              <w:rPr>
                <w:rFonts w:ascii="Times New Roman" w:hAnsi="Times New Roman" w:cs="Times New Roman"/>
                <w:sz w:val="20"/>
                <w:szCs w:val="20"/>
              </w:rPr>
              <w:t>9</w:t>
            </w:r>
          </w:p>
        </w:tc>
        <w:tc>
          <w:tcPr>
            <w:tcW w:w="637" w:type="dxa"/>
          </w:tcPr>
          <w:p w:rsidR="008C0A23" w:rsidRPr="00AE48C2" w:rsidRDefault="008C0A23" w:rsidP="0025053C">
            <w:pPr>
              <w:rPr>
                <w:rFonts w:ascii="Times New Roman" w:hAnsi="Times New Roman" w:cs="Times New Roman"/>
                <w:sz w:val="20"/>
                <w:szCs w:val="20"/>
                <w:lang w:val="en-US"/>
              </w:rPr>
            </w:pPr>
            <w:r w:rsidRPr="00AE48C2">
              <w:rPr>
                <w:rFonts w:ascii="Times New Roman" w:hAnsi="Times New Roman" w:cs="Times New Roman"/>
                <w:sz w:val="20"/>
                <w:szCs w:val="20"/>
                <w:lang w:val="en-US"/>
              </w:rPr>
              <w:t>30</w:t>
            </w:r>
          </w:p>
        </w:tc>
        <w:tc>
          <w:tcPr>
            <w:tcW w:w="637" w:type="dxa"/>
          </w:tcPr>
          <w:p w:rsidR="008C0A23" w:rsidRPr="00AE48C2" w:rsidRDefault="00BC217B" w:rsidP="008C0A23">
            <w:pPr>
              <w:rPr>
                <w:rFonts w:ascii="Times New Roman" w:hAnsi="Times New Roman" w:cs="Times New Roman"/>
                <w:sz w:val="20"/>
                <w:szCs w:val="20"/>
              </w:rPr>
            </w:pPr>
            <w:r w:rsidRPr="00AE48C2">
              <w:rPr>
                <w:rFonts w:ascii="Times New Roman" w:hAnsi="Times New Roman" w:cs="Times New Roman"/>
                <w:sz w:val="20"/>
                <w:szCs w:val="20"/>
              </w:rPr>
              <w:t>33</w:t>
            </w:r>
          </w:p>
        </w:tc>
        <w:tc>
          <w:tcPr>
            <w:tcW w:w="637" w:type="dxa"/>
          </w:tcPr>
          <w:p w:rsidR="008C0A23" w:rsidRPr="00AE48C2" w:rsidRDefault="008C0A23" w:rsidP="0025053C">
            <w:pPr>
              <w:rPr>
                <w:rFonts w:ascii="Times New Roman" w:hAnsi="Times New Roman" w:cs="Times New Roman"/>
                <w:sz w:val="20"/>
                <w:szCs w:val="20"/>
                <w:lang w:val="en-US"/>
              </w:rPr>
            </w:pPr>
            <w:r w:rsidRPr="00AE48C2">
              <w:rPr>
                <w:rFonts w:ascii="Times New Roman" w:hAnsi="Times New Roman" w:cs="Times New Roman"/>
                <w:sz w:val="20"/>
                <w:szCs w:val="20"/>
                <w:lang w:val="en-US"/>
              </w:rPr>
              <w:t>36</w:t>
            </w:r>
          </w:p>
        </w:tc>
        <w:tc>
          <w:tcPr>
            <w:tcW w:w="960" w:type="dxa"/>
          </w:tcPr>
          <w:p w:rsidR="008C0A23" w:rsidRPr="00AE48C2" w:rsidRDefault="00BC217B" w:rsidP="008C0A23">
            <w:pPr>
              <w:rPr>
                <w:rFonts w:ascii="Times New Roman" w:hAnsi="Times New Roman" w:cs="Times New Roman"/>
                <w:sz w:val="20"/>
                <w:szCs w:val="20"/>
              </w:rPr>
            </w:pPr>
            <w:r w:rsidRPr="00AE48C2">
              <w:rPr>
                <w:rFonts w:ascii="Times New Roman" w:hAnsi="Times New Roman" w:cs="Times New Roman"/>
                <w:sz w:val="20"/>
                <w:szCs w:val="20"/>
              </w:rPr>
              <w:t>45</w:t>
            </w:r>
          </w:p>
        </w:tc>
      </w:tr>
      <w:tr w:rsidR="00BC217B" w:rsidRPr="00AE48C2" w:rsidTr="00BC217B">
        <w:tc>
          <w:tcPr>
            <w:tcW w:w="406" w:type="dxa"/>
          </w:tcPr>
          <w:p w:rsidR="008C0A23" w:rsidRPr="00AE48C2" w:rsidRDefault="008C0A23" w:rsidP="0025053C">
            <w:pPr>
              <w:rPr>
                <w:rFonts w:ascii="Times New Roman" w:hAnsi="Times New Roman" w:cs="Times New Roman"/>
                <w:sz w:val="20"/>
                <w:szCs w:val="20"/>
                <w:lang w:val="en-US"/>
              </w:rPr>
            </w:pPr>
            <w:r w:rsidRPr="00AE48C2">
              <w:rPr>
                <w:rFonts w:ascii="Times New Roman" w:hAnsi="Times New Roman" w:cs="Times New Roman"/>
                <w:sz w:val="20"/>
                <w:szCs w:val="20"/>
                <w:lang w:val="en-US"/>
              </w:rPr>
              <w:t>3</w:t>
            </w:r>
          </w:p>
        </w:tc>
        <w:tc>
          <w:tcPr>
            <w:tcW w:w="806" w:type="dxa"/>
          </w:tcPr>
          <w:p w:rsidR="008C0A23" w:rsidRPr="00AE48C2" w:rsidRDefault="008C0A23" w:rsidP="0025053C">
            <w:pPr>
              <w:rPr>
                <w:rFonts w:ascii="Times New Roman" w:hAnsi="Times New Roman" w:cs="Times New Roman"/>
                <w:sz w:val="20"/>
                <w:szCs w:val="20"/>
                <w:lang w:val="en-US"/>
              </w:rPr>
            </w:pPr>
            <w:r w:rsidRPr="00AE48C2">
              <w:rPr>
                <w:rFonts w:ascii="Times New Roman" w:hAnsi="Times New Roman" w:cs="Times New Roman"/>
                <w:sz w:val="20"/>
                <w:szCs w:val="20"/>
                <w:lang w:val="en-US"/>
              </w:rPr>
              <w:t>TOTAL</w:t>
            </w:r>
          </w:p>
        </w:tc>
        <w:tc>
          <w:tcPr>
            <w:tcW w:w="663" w:type="dxa"/>
          </w:tcPr>
          <w:p w:rsidR="008C0A23" w:rsidRPr="00AE48C2" w:rsidRDefault="008C0A23" w:rsidP="0025053C">
            <w:pPr>
              <w:rPr>
                <w:rFonts w:ascii="Times New Roman" w:hAnsi="Times New Roman" w:cs="Times New Roman"/>
                <w:b/>
                <w:sz w:val="20"/>
                <w:szCs w:val="20"/>
                <w:lang w:val="en-US"/>
              </w:rPr>
            </w:pPr>
            <w:r w:rsidRPr="00AE48C2">
              <w:rPr>
                <w:rFonts w:ascii="Times New Roman" w:hAnsi="Times New Roman" w:cs="Times New Roman"/>
                <w:b/>
                <w:sz w:val="20"/>
                <w:szCs w:val="20"/>
                <w:lang w:val="en-US"/>
              </w:rPr>
              <w:t>179</w:t>
            </w:r>
          </w:p>
        </w:tc>
        <w:tc>
          <w:tcPr>
            <w:tcW w:w="813" w:type="dxa"/>
          </w:tcPr>
          <w:p w:rsidR="008C0A23" w:rsidRPr="00AE48C2" w:rsidRDefault="004F0EBF" w:rsidP="008C0A23">
            <w:pPr>
              <w:rPr>
                <w:rFonts w:ascii="Times New Roman" w:hAnsi="Times New Roman" w:cs="Times New Roman"/>
                <w:b/>
                <w:sz w:val="20"/>
                <w:szCs w:val="20"/>
              </w:rPr>
            </w:pPr>
            <w:r>
              <w:rPr>
                <w:rFonts w:ascii="Times New Roman" w:hAnsi="Times New Roman" w:cs="Times New Roman"/>
                <w:b/>
                <w:sz w:val="20"/>
                <w:szCs w:val="20"/>
              </w:rPr>
              <w:t>2</w:t>
            </w:r>
            <w:r w:rsidR="00BC217B" w:rsidRPr="00AE48C2">
              <w:rPr>
                <w:rFonts w:ascii="Times New Roman" w:hAnsi="Times New Roman" w:cs="Times New Roman"/>
                <w:b/>
                <w:sz w:val="20"/>
                <w:szCs w:val="20"/>
              </w:rPr>
              <w:t>17</w:t>
            </w:r>
          </w:p>
        </w:tc>
        <w:tc>
          <w:tcPr>
            <w:tcW w:w="637" w:type="dxa"/>
          </w:tcPr>
          <w:p w:rsidR="008C0A23" w:rsidRPr="00AE48C2" w:rsidRDefault="008C0A23" w:rsidP="0025053C">
            <w:pPr>
              <w:rPr>
                <w:rFonts w:ascii="Times New Roman" w:hAnsi="Times New Roman" w:cs="Times New Roman"/>
                <w:b/>
                <w:sz w:val="20"/>
                <w:szCs w:val="20"/>
                <w:lang w:val="en-US"/>
              </w:rPr>
            </w:pPr>
            <w:r w:rsidRPr="00AE48C2">
              <w:rPr>
                <w:rFonts w:ascii="Times New Roman" w:hAnsi="Times New Roman" w:cs="Times New Roman"/>
                <w:b/>
                <w:sz w:val="20"/>
                <w:szCs w:val="20"/>
                <w:lang w:val="en-US"/>
              </w:rPr>
              <w:t>174</w:t>
            </w:r>
          </w:p>
        </w:tc>
        <w:tc>
          <w:tcPr>
            <w:tcW w:w="637" w:type="dxa"/>
          </w:tcPr>
          <w:p w:rsidR="008C0A23" w:rsidRPr="00AE48C2" w:rsidRDefault="00BC217B" w:rsidP="008C0A23">
            <w:pPr>
              <w:rPr>
                <w:rFonts w:ascii="Times New Roman" w:hAnsi="Times New Roman" w:cs="Times New Roman"/>
                <w:b/>
                <w:sz w:val="20"/>
                <w:szCs w:val="20"/>
              </w:rPr>
            </w:pPr>
            <w:r w:rsidRPr="00AE48C2">
              <w:rPr>
                <w:rFonts w:ascii="Times New Roman" w:hAnsi="Times New Roman" w:cs="Times New Roman"/>
                <w:b/>
                <w:sz w:val="20"/>
                <w:szCs w:val="20"/>
              </w:rPr>
              <w:t>212</w:t>
            </w:r>
          </w:p>
        </w:tc>
        <w:tc>
          <w:tcPr>
            <w:tcW w:w="862" w:type="dxa"/>
          </w:tcPr>
          <w:p w:rsidR="008C0A23" w:rsidRPr="00AE48C2" w:rsidRDefault="008C0A23" w:rsidP="0025053C">
            <w:pPr>
              <w:rPr>
                <w:rFonts w:ascii="Times New Roman" w:hAnsi="Times New Roman" w:cs="Times New Roman"/>
                <w:b/>
                <w:sz w:val="20"/>
                <w:szCs w:val="20"/>
                <w:lang w:val="en-US"/>
              </w:rPr>
            </w:pPr>
            <w:r w:rsidRPr="00AE48C2">
              <w:rPr>
                <w:rFonts w:ascii="Times New Roman" w:hAnsi="Times New Roman" w:cs="Times New Roman"/>
                <w:b/>
                <w:sz w:val="20"/>
                <w:szCs w:val="20"/>
                <w:lang w:val="en-US"/>
              </w:rPr>
              <w:t>97,206</w:t>
            </w:r>
            <w:r w:rsidR="00A8200E" w:rsidRPr="00AE48C2">
              <w:rPr>
                <w:rFonts w:ascii="Times New Roman" w:hAnsi="Times New Roman" w:cs="Times New Roman"/>
                <w:b/>
                <w:sz w:val="20"/>
                <w:szCs w:val="20"/>
                <w:lang w:val="en-US"/>
              </w:rPr>
              <w:t>%</w:t>
            </w:r>
          </w:p>
        </w:tc>
        <w:tc>
          <w:tcPr>
            <w:tcW w:w="637" w:type="dxa"/>
          </w:tcPr>
          <w:p w:rsidR="008C0A23" w:rsidRPr="00AE48C2" w:rsidRDefault="00BC217B" w:rsidP="008C0A23">
            <w:pPr>
              <w:rPr>
                <w:rFonts w:ascii="Times New Roman" w:hAnsi="Times New Roman" w:cs="Times New Roman"/>
                <w:b/>
                <w:sz w:val="20"/>
                <w:szCs w:val="20"/>
              </w:rPr>
            </w:pPr>
            <w:r w:rsidRPr="00AE48C2">
              <w:rPr>
                <w:rFonts w:ascii="Times New Roman" w:hAnsi="Times New Roman" w:cs="Times New Roman"/>
                <w:b/>
                <w:sz w:val="20"/>
                <w:szCs w:val="20"/>
              </w:rPr>
              <w:t>97,69%</w:t>
            </w:r>
          </w:p>
        </w:tc>
        <w:tc>
          <w:tcPr>
            <w:tcW w:w="637" w:type="dxa"/>
          </w:tcPr>
          <w:p w:rsidR="008C0A23" w:rsidRPr="00AE48C2" w:rsidRDefault="008C0A23" w:rsidP="0025053C">
            <w:pPr>
              <w:rPr>
                <w:rFonts w:ascii="Times New Roman" w:hAnsi="Times New Roman" w:cs="Times New Roman"/>
                <w:b/>
                <w:sz w:val="20"/>
                <w:szCs w:val="20"/>
                <w:lang w:val="en-US"/>
              </w:rPr>
            </w:pPr>
            <w:r w:rsidRPr="00AE48C2">
              <w:rPr>
                <w:rFonts w:ascii="Times New Roman" w:hAnsi="Times New Roman" w:cs="Times New Roman"/>
                <w:b/>
                <w:sz w:val="20"/>
                <w:szCs w:val="20"/>
                <w:lang w:val="en-US"/>
              </w:rPr>
              <w:t>16</w:t>
            </w:r>
          </w:p>
        </w:tc>
        <w:tc>
          <w:tcPr>
            <w:tcW w:w="637" w:type="dxa"/>
          </w:tcPr>
          <w:p w:rsidR="008C0A23" w:rsidRPr="00AE48C2" w:rsidRDefault="00BC217B" w:rsidP="008C0A23">
            <w:pPr>
              <w:rPr>
                <w:rFonts w:ascii="Times New Roman" w:hAnsi="Times New Roman" w:cs="Times New Roman"/>
                <w:b/>
                <w:sz w:val="20"/>
                <w:szCs w:val="20"/>
              </w:rPr>
            </w:pPr>
            <w:r w:rsidRPr="00AE48C2">
              <w:rPr>
                <w:rFonts w:ascii="Times New Roman" w:hAnsi="Times New Roman" w:cs="Times New Roman"/>
                <w:b/>
                <w:sz w:val="20"/>
                <w:szCs w:val="20"/>
              </w:rPr>
              <w:t>25</w:t>
            </w:r>
          </w:p>
        </w:tc>
        <w:tc>
          <w:tcPr>
            <w:tcW w:w="637" w:type="dxa"/>
          </w:tcPr>
          <w:p w:rsidR="008C0A23" w:rsidRPr="00AE48C2" w:rsidRDefault="008C0A23" w:rsidP="0025053C">
            <w:pPr>
              <w:rPr>
                <w:rFonts w:ascii="Times New Roman" w:hAnsi="Times New Roman" w:cs="Times New Roman"/>
                <w:b/>
                <w:sz w:val="20"/>
                <w:szCs w:val="20"/>
                <w:lang w:val="en-US"/>
              </w:rPr>
            </w:pPr>
            <w:r w:rsidRPr="00AE48C2">
              <w:rPr>
                <w:rFonts w:ascii="Times New Roman" w:hAnsi="Times New Roman" w:cs="Times New Roman"/>
                <w:b/>
                <w:sz w:val="20"/>
                <w:szCs w:val="20"/>
                <w:lang w:val="en-US"/>
              </w:rPr>
              <w:t>52</w:t>
            </w:r>
          </w:p>
        </w:tc>
        <w:tc>
          <w:tcPr>
            <w:tcW w:w="637" w:type="dxa"/>
          </w:tcPr>
          <w:p w:rsidR="008C0A23" w:rsidRPr="00AE48C2" w:rsidRDefault="00BC217B" w:rsidP="008C0A23">
            <w:pPr>
              <w:rPr>
                <w:rFonts w:ascii="Times New Roman" w:hAnsi="Times New Roman" w:cs="Times New Roman"/>
                <w:b/>
                <w:sz w:val="20"/>
                <w:szCs w:val="20"/>
              </w:rPr>
            </w:pPr>
            <w:r w:rsidRPr="00AE48C2">
              <w:rPr>
                <w:rFonts w:ascii="Times New Roman" w:hAnsi="Times New Roman" w:cs="Times New Roman"/>
                <w:b/>
                <w:sz w:val="20"/>
                <w:szCs w:val="20"/>
              </w:rPr>
              <w:t>53</w:t>
            </w:r>
          </w:p>
        </w:tc>
        <w:tc>
          <w:tcPr>
            <w:tcW w:w="637" w:type="dxa"/>
          </w:tcPr>
          <w:p w:rsidR="008C0A23" w:rsidRPr="00AE48C2" w:rsidRDefault="008C0A23" w:rsidP="0025053C">
            <w:pPr>
              <w:rPr>
                <w:rFonts w:ascii="Times New Roman" w:hAnsi="Times New Roman" w:cs="Times New Roman"/>
                <w:b/>
                <w:sz w:val="20"/>
                <w:szCs w:val="20"/>
                <w:lang w:val="en-US"/>
              </w:rPr>
            </w:pPr>
            <w:r w:rsidRPr="00AE48C2">
              <w:rPr>
                <w:rFonts w:ascii="Times New Roman" w:hAnsi="Times New Roman" w:cs="Times New Roman"/>
                <w:b/>
                <w:sz w:val="20"/>
                <w:szCs w:val="20"/>
                <w:lang w:val="en-US"/>
              </w:rPr>
              <w:t>106</w:t>
            </w:r>
          </w:p>
        </w:tc>
        <w:tc>
          <w:tcPr>
            <w:tcW w:w="960" w:type="dxa"/>
          </w:tcPr>
          <w:p w:rsidR="008C0A23" w:rsidRPr="00AE48C2" w:rsidRDefault="00BC217B" w:rsidP="008C0A23">
            <w:pPr>
              <w:rPr>
                <w:rFonts w:ascii="Times New Roman" w:hAnsi="Times New Roman" w:cs="Times New Roman"/>
                <w:b/>
                <w:sz w:val="20"/>
                <w:szCs w:val="20"/>
              </w:rPr>
            </w:pPr>
            <w:r w:rsidRPr="00AE48C2">
              <w:rPr>
                <w:rFonts w:ascii="Times New Roman" w:hAnsi="Times New Roman" w:cs="Times New Roman"/>
                <w:b/>
                <w:sz w:val="20"/>
                <w:szCs w:val="20"/>
              </w:rPr>
              <w:t>124</w:t>
            </w:r>
          </w:p>
        </w:tc>
      </w:tr>
    </w:tbl>
    <w:p w:rsidR="008C0A23" w:rsidRPr="00AE48C2" w:rsidRDefault="008C0A23">
      <w:pPr>
        <w:spacing w:line="200" w:lineRule="exact"/>
        <w:rPr>
          <w:rFonts w:ascii="Times New Roman" w:hAnsi="Times New Roman" w:cs="Times New Roman"/>
          <w:sz w:val="20"/>
          <w:szCs w:val="20"/>
        </w:rPr>
      </w:pPr>
    </w:p>
    <w:p w:rsidR="008C0A23" w:rsidRPr="00AE48C2" w:rsidRDefault="008C0A23">
      <w:pPr>
        <w:spacing w:line="200" w:lineRule="exact"/>
        <w:rPr>
          <w:rFonts w:ascii="Times New Roman" w:hAnsi="Times New Roman" w:cs="Times New Roman"/>
          <w:sz w:val="20"/>
          <w:szCs w:val="20"/>
        </w:rPr>
      </w:pPr>
    </w:p>
    <w:p w:rsidR="008C0A23" w:rsidRDefault="008C0A23">
      <w:pPr>
        <w:spacing w:line="200" w:lineRule="exact"/>
        <w:rPr>
          <w:rFonts w:ascii="Times New Roman" w:hAnsi="Times New Roman" w:cs="Times New Roman"/>
          <w:sz w:val="20"/>
          <w:szCs w:val="20"/>
        </w:rPr>
      </w:pPr>
    </w:p>
    <w:p w:rsidR="00AE48C2" w:rsidRPr="00AE48C2" w:rsidRDefault="00AE48C2">
      <w:pPr>
        <w:spacing w:line="200" w:lineRule="exact"/>
        <w:rPr>
          <w:rFonts w:ascii="Times New Roman" w:hAnsi="Times New Roman" w:cs="Times New Roman"/>
          <w:sz w:val="20"/>
          <w:szCs w:val="20"/>
        </w:rPr>
      </w:pPr>
    </w:p>
    <w:p w:rsidR="00AE48C2" w:rsidRPr="00AE48C2" w:rsidRDefault="00AE48C2" w:rsidP="00AE48C2">
      <w:pPr>
        <w:jc w:val="center"/>
        <w:rPr>
          <w:rFonts w:ascii="Times New Roman" w:hAnsi="Times New Roman" w:cs="Times New Roman"/>
          <w:b/>
          <w:sz w:val="20"/>
          <w:szCs w:val="20"/>
        </w:rPr>
      </w:pPr>
      <w:r>
        <w:rPr>
          <w:rFonts w:ascii="Times New Roman" w:hAnsi="Times New Roman" w:cs="Times New Roman"/>
          <w:b/>
          <w:sz w:val="20"/>
          <w:szCs w:val="20"/>
        </w:rPr>
        <w:t>II</w:t>
      </w:r>
      <w:r w:rsidR="00F74C86">
        <w:rPr>
          <w:rFonts w:ascii="Times New Roman" w:hAnsi="Times New Roman" w:cs="Times New Roman"/>
          <w:b/>
          <w:sz w:val="20"/>
          <w:szCs w:val="20"/>
        </w:rPr>
        <w:t>.4</w:t>
      </w:r>
      <w:r w:rsidRPr="00AE48C2">
        <w:rPr>
          <w:rFonts w:ascii="Times New Roman" w:hAnsi="Times New Roman" w:cs="Times New Roman"/>
          <w:b/>
          <w:sz w:val="20"/>
          <w:szCs w:val="20"/>
        </w:rPr>
        <w:t xml:space="preserve"> Situație comparativă cu elevii promovați la Școala Gimnazială </w:t>
      </w:r>
      <w:r>
        <w:rPr>
          <w:rFonts w:ascii="Times New Roman" w:hAnsi="Times New Roman" w:cs="Times New Roman"/>
          <w:b/>
          <w:sz w:val="20"/>
          <w:szCs w:val="20"/>
        </w:rPr>
        <w:t>Vlad Mușatescu</w:t>
      </w:r>
      <w:r w:rsidRPr="00AE48C2">
        <w:rPr>
          <w:rFonts w:ascii="Times New Roman" w:hAnsi="Times New Roman" w:cs="Times New Roman"/>
          <w:b/>
          <w:sz w:val="20"/>
          <w:szCs w:val="20"/>
        </w:rPr>
        <w:t xml:space="preserve"> după media generală  </w:t>
      </w:r>
    </w:p>
    <w:p w:rsidR="00AE48C2" w:rsidRPr="00AE48C2" w:rsidRDefault="00AE48C2" w:rsidP="00AE48C2">
      <w:pPr>
        <w:jc w:val="center"/>
        <w:rPr>
          <w:rFonts w:ascii="Times New Roman" w:hAnsi="Times New Roman" w:cs="Times New Roman"/>
          <w:sz w:val="20"/>
          <w:szCs w:val="20"/>
        </w:rPr>
      </w:pPr>
      <w:r w:rsidRPr="00AE48C2">
        <w:rPr>
          <w:rFonts w:ascii="Times New Roman" w:hAnsi="Times New Roman" w:cs="Times New Roman"/>
          <w:b/>
          <w:sz w:val="20"/>
          <w:szCs w:val="20"/>
        </w:rPr>
        <w:t xml:space="preserve"> Semestrul I </w:t>
      </w:r>
      <w:r w:rsidRPr="00AE48C2">
        <w:rPr>
          <w:rFonts w:ascii="Times New Roman" w:hAnsi="Times New Roman" w:cs="Times New Roman"/>
          <w:sz w:val="20"/>
          <w:szCs w:val="20"/>
        </w:rPr>
        <w:t>Anii școlari 2015- 2016 și 2016-2017</w:t>
      </w:r>
    </w:p>
    <w:p w:rsidR="00AE48C2" w:rsidRPr="00AE48C2" w:rsidRDefault="00AE48C2" w:rsidP="00AE48C2">
      <w:pPr>
        <w:jc w:val="center"/>
        <w:rPr>
          <w:rFonts w:ascii="Times New Roman" w:hAnsi="Times New Roman" w:cs="Times New Roman"/>
          <w:b/>
          <w:sz w:val="20"/>
          <w:szCs w:val="20"/>
        </w:rPr>
      </w:pPr>
    </w:p>
    <w:tbl>
      <w:tblPr>
        <w:tblStyle w:val="TableGrid"/>
        <w:tblW w:w="9606" w:type="dxa"/>
        <w:tblLook w:val="04A0" w:firstRow="1" w:lastRow="0" w:firstColumn="1" w:lastColumn="0" w:noHBand="0" w:noVBand="1"/>
      </w:tblPr>
      <w:tblGrid>
        <w:gridCol w:w="428"/>
        <w:gridCol w:w="872"/>
        <w:gridCol w:w="735"/>
        <w:gridCol w:w="859"/>
        <w:gridCol w:w="683"/>
        <w:gridCol w:w="683"/>
        <w:gridCol w:w="866"/>
        <w:gridCol w:w="866"/>
        <w:gridCol w:w="683"/>
        <w:gridCol w:w="683"/>
        <w:gridCol w:w="683"/>
        <w:gridCol w:w="683"/>
        <w:gridCol w:w="683"/>
        <w:gridCol w:w="683"/>
      </w:tblGrid>
      <w:tr w:rsidR="00AE48C2" w:rsidRPr="00AE48C2" w:rsidTr="0025053C">
        <w:trPr>
          <w:trHeight w:val="827"/>
        </w:trPr>
        <w:tc>
          <w:tcPr>
            <w:tcW w:w="406" w:type="dxa"/>
            <w:vMerge w:val="restart"/>
          </w:tcPr>
          <w:p w:rsidR="00AE48C2" w:rsidRPr="00AE48C2" w:rsidRDefault="00AE48C2" w:rsidP="0025053C">
            <w:pPr>
              <w:rPr>
                <w:rFonts w:ascii="Times New Roman" w:hAnsi="Times New Roman" w:cs="Times New Roman"/>
                <w:sz w:val="20"/>
                <w:szCs w:val="20"/>
                <w:lang w:val="en-US"/>
              </w:rPr>
            </w:pPr>
            <w:r w:rsidRPr="00AE48C2">
              <w:rPr>
                <w:rFonts w:ascii="Times New Roman" w:hAnsi="Times New Roman" w:cs="Times New Roman"/>
                <w:sz w:val="20"/>
                <w:szCs w:val="20"/>
                <w:lang w:val="en-US"/>
              </w:rPr>
              <w:t>Nr crt</w:t>
            </w:r>
          </w:p>
        </w:tc>
        <w:tc>
          <w:tcPr>
            <w:tcW w:w="806" w:type="dxa"/>
            <w:vMerge w:val="restart"/>
          </w:tcPr>
          <w:p w:rsidR="00AE48C2" w:rsidRPr="00AE48C2" w:rsidRDefault="00AE48C2" w:rsidP="0025053C">
            <w:pPr>
              <w:rPr>
                <w:rFonts w:ascii="Times New Roman" w:hAnsi="Times New Roman" w:cs="Times New Roman"/>
                <w:sz w:val="20"/>
                <w:szCs w:val="20"/>
                <w:lang w:val="en-US"/>
              </w:rPr>
            </w:pPr>
            <w:r w:rsidRPr="00AE48C2">
              <w:rPr>
                <w:rFonts w:ascii="Times New Roman" w:hAnsi="Times New Roman" w:cs="Times New Roman"/>
                <w:sz w:val="20"/>
                <w:szCs w:val="20"/>
                <w:lang w:val="en-US"/>
              </w:rPr>
              <w:t>clasa</w:t>
            </w:r>
          </w:p>
        </w:tc>
        <w:tc>
          <w:tcPr>
            <w:tcW w:w="1476" w:type="dxa"/>
            <w:gridSpan w:val="2"/>
          </w:tcPr>
          <w:p w:rsidR="00AE48C2" w:rsidRPr="00AE48C2" w:rsidRDefault="00AE48C2" w:rsidP="0025053C">
            <w:pPr>
              <w:rPr>
                <w:rFonts w:ascii="Times New Roman" w:hAnsi="Times New Roman" w:cs="Times New Roman"/>
                <w:sz w:val="20"/>
                <w:szCs w:val="20"/>
                <w:lang w:val="en-US"/>
              </w:rPr>
            </w:pPr>
            <w:r w:rsidRPr="00AE48C2">
              <w:rPr>
                <w:rFonts w:ascii="Times New Roman" w:hAnsi="Times New Roman" w:cs="Times New Roman"/>
                <w:sz w:val="20"/>
                <w:szCs w:val="20"/>
                <w:lang w:val="en-US"/>
              </w:rPr>
              <w:t>ELEVI EXISTENȚI LA SFÂRȘITUL SEMESTRULUI</w:t>
            </w:r>
          </w:p>
        </w:tc>
        <w:tc>
          <w:tcPr>
            <w:tcW w:w="1274" w:type="dxa"/>
            <w:gridSpan w:val="2"/>
          </w:tcPr>
          <w:p w:rsidR="00AE48C2" w:rsidRPr="00AE48C2" w:rsidRDefault="00AE48C2" w:rsidP="0025053C">
            <w:pPr>
              <w:rPr>
                <w:rFonts w:ascii="Times New Roman" w:hAnsi="Times New Roman" w:cs="Times New Roman"/>
                <w:sz w:val="20"/>
                <w:szCs w:val="20"/>
                <w:lang w:val="en-US"/>
              </w:rPr>
            </w:pPr>
            <w:r w:rsidRPr="00AE48C2">
              <w:rPr>
                <w:rFonts w:ascii="Times New Roman" w:hAnsi="Times New Roman" w:cs="Times New Roman"/>
                <w:sz w:val="20"/>
                <w:szCs w:val="20"/>
                <w:lang w:val="en-US"/>
              </w:rPr>
              <w:t>ELEVI PROMO-VAȚI</w:t>
            </w:r>
          </w:p>
        </w:tc>
        <w:tc>
          <w:tcPr>
            <w:tcW w:w="1499" w:type="dxa"/>
            <w:gridSpan w:val="2"/>
          </w:tcPr>
          <w:p w:rsidR="00AE48C2" w:rsidRPr="00AE48C2" w:rsidRDefault="00AE48C2" w:rsidP="0025053C">
            <w:pPr>
              <w:rPr>
                <w:rFonts w:ascii="Times New Roman" w:hAnsi="Times New Roman" w:cs="Times New Roman"/>
                <w:sz w:val="20"/>
                <w:szCs w:val="20"/>
                <w:lang w:val="en-US"/>
              </w:rPr>
            </w:pPr>
            <w:r w:rsidRPr="00AE48C2">
              <w:rPr>
                <w:rFonts w:ascii="Times New Roman" w:hAnsi="Times New Roman" w:cs="Times New Roman"/>
                <w:sz w:val="20"/>
                <w:szCs w:val="20"/>
                <w:lang w:val="en-US"/>
              </w:rPr>
              <w:t xml:space="preserve">PROCENT </w:t>
            </w:r>
          </w:p>
        </w:tc>
        <w:tc>
          <w:tcPr>
            <w:tcW w:w="1274" w:type="dxa"/>
            <w:gridSpan w:val="2"/>
          </w:tcPr>
          <w:p w:rsidR="00AE48C2" w:rsidRPr="00AE48C2" w:rsidRDefault="00AE48C2" w:rsidP="0025053C">
            <w:pPr>
              <w:rPr>
                <w:rFonts w:ascii="Times New Roman" w:hAnsi="Times New Roman" w:cs="Times New Roman"/>
                <w:sz w:val="20"/>
                <w:szCs w:val="20"/>
                <w:lang w:val="en-US"/>
              </w:rPr>
            </w:pPr>
            <w:r w:rsidRPr="00AE48C2">
              <w:rPr>
                <w:rFonts w:ascii="Times New Roman" w:hAnsi="Times New Roman" w:cs="Times New Roman"/>
                <w:sz w:val="20"/>
                <w:szCs w:val="20"/>
                <w:lang w:val="en-US"/>
              </w:rPr>
              <w:t>5-6,99</w:t>
            </w:r>
          </w:p>
        </w:tc>
        <w:tc>
          <w:tcPr>
            <w:tcW w:w="1274" w:type="dxa"/>
            <w:gridSpan w:val="2"/>
          </w:tcPr>
          <w:p w:rsidR="00AE48C2" w:rsidRPr="00AE48C2" w:rsidRDefault="00AE48C2" w:rsidP="0025053C">
            <w:pPr>
              <w:rPr>
                <w:rFonts w:ascii="Times New Roman" w:hAnsi="Times New Roman" w:cs="Times New Roman"/>
                <w:sz w:val="20"/>
                <w:szCs w:val="20"/>
                <w:lang w:val="en-US"/>
              </w:rPr>
            </w:pPr>
            <w:r w:rsidRPr="00AE48C2">
              <w:rPr>
                <w:rFonts w:ascii="Times New Roman" w:hAnsi="Times New Roman" w:cs="Times New Roman"/>
                <w:sz w:val="20"/>
                <w:szCs w:val="20"/>
                <w:lang w:val="en-US"/>
              </w:rPr>
              <w:t>7-8,99</w:t>
            </w:r>
          </w:p>
        </w:tc>
        <w:tc>
          <w:tcPr>
            <w:tcW w:w="1597" w:type="dxa"/>
            <w:gridSpan w:val="2"/>
          </w:tcPr>
          <w:p w:rsidR="00AE48C2" w:rsidRPr="00AE48C2" w:rsidRDefault="00AE48C2" w:rsidP="0025053C">
            <w:pPr>
              <w:rPr>
                <w:rFonts w:ascii="Times New Roman" w:hAnsi="Times New Roman" w:cs="Times New Roman"/>
                <w:sz w:val="20"/>
                <w:szCs w:val="20"/>
                <w:lang w:val="en-US"/>
              </w:rPr>
            </w:pPr>
            <w:r w:rsidRPr="00AE48C2">
              <w:rPr>
                <w:rFonts w:ascii="Times New Roman" w:hAnsi="Times New Roman" w:cs="Times New Roman"/>
                <w:sz w:val="20"/>
                <w:szCs w:val="20"/>
                <w:lang w:val="en-US"/>
              </w:rPr>
              <w:t>9-10</w:t>
            </w:r>
          </w:p>
        </w:tc>
      </w:tr>
      <w:tr w:rsidR="00AE48C2" w:rsidRPr="00AE48C2" w:rsidTr="0025053C">
        <w:trPr>
          <w:trHeight w:val="250"/>
        </w:trPr>
        <w:tc>
          <w:tcPr>
            <w:tcW w:w="406" w:type="dxa"/>
            <w:vMerge/>
          </w:tcPr>
          <w:p w:rsidR="00AE48C2" w:rsidRPr="00AE48C2" w:rsidRDefault="00AE48C2" w:rsidP="0025053C">
            <w:pPr>
              <w:rPr>
                <w:rFonts w:ascii="Times New Roman" w:hAnsi="Times New Roman" w:cs="Times New Roman"/>
                <w:sz w:val="20"/>
                <w:szCs w:val="20"/>
              </w:rPr>
            </w:pPr>
          </w:p>
        </w:tc>
        <w:tc>
          <w:tcPr>
            <w:tcW w:w="806" w:type="dxa"/>
            <w:vMerge/>
          </w:tcPr>
          <w:p w:rsidR="00AE48C2" w:rsidRPr="00AE48C2" w:rsidRDefault="00AE48C2" w:rsidP="0025053C">
            <w:pPr>
              <w:rPr>
                <w:rFonts w:ascii="Times New Roman" w:hAnsi="Times New Roman" w:cs="Times New Roman"/>
                <w:sz w:val="20"/>
                <w:szCs w:val="20"/>
              </w:rPr>
            </w:pPr>
          </w:p>
        </w:tc>
        <w:tc>
          <w:tcPr>
            <w:tcW w:w="663" w:type="dxa"/>
          </w:tcPr>
          <w:p w:rsidR="00AE48C2" w:rsidRPr="00AE48C2" w:rsidRDefault="00AE48C2" w:rsidP="0025053C">
            <w:pPr>
              <w:rPr>
                <w:rFonts w:ascii="Times New Roman" w:hAnsi="Times New Roman" w:cs="Times New Roman"/>
                <w:sz w:val="20"/>
                <w:szCs w:val="20"/>
              </w:rPr>
            </w:pPr>
            <w:r w:rsidRPr="00AE48C2">
              <w:rPr>
                <w:rFonts w:ascii="Times New Roman" w:hAnsi="Times New Roman" w:cs="Times New Roman"/>
                <w:sz w:val="20"/>
                <w:szCs w:val="20"/>
              </w:rPr>
              <w:t>2015</w:t>
            </w:r>
          </w:p>
          <w:p w:rsidR="00AE48C2" w:rsidRPr="00AE48C2" w:rsidRDefault="00AE48C2" w:rsidP="0025053C">
            <w:pPr>
              <w:rPr>
                <w:rFonts w:ascii="Times New Roman" w:hAnsi="Times New Roman" w:cs="Times New Roman"/>
                <w:sz w:val="20"/>
                <w:szCs w:val="20"/>
              </w:rPr>
            </w:pPr>
            <w:r w:rsidRPr="00AE48C2">
              <w:rPr>
                <w:rFonts w:ascii="Times New Roman" w:hAnsi="Times New Roman" w:cs="Times New Roman"/>
                <w:sz w:val="20"/>
                <w:szCs w:val="20"/>
              </w:rPr>
              <w:t>2016</w:t>
            </w:r>
          </w:p>
        </w:tc>
        <w:tc>
          <w:tcPr>
            <w:tcW w:w="813" w:type="dxa"/>
          </w:tcPr>
          <w:p w:rsidR="00AE48C2" w:rsidRPr="00AE48C2" w:rsidRDefault="00AE48C2" w:rsidP="0025053C">
            <w:pPr>
              <w:rPr>
                <w:rFonts w:ascii="Times New Roman" w:hAnsi="Times New Roman" w:cs="Times New Roman"/>
                <w:sz w:val="20"/>
                <w:szCs w:val="20"/>
              </w:rPr>
            </w:pPr>
            <w:r w:rsidRPr="00AE48C2">
              <w:rPr>
                <w:rFonts w:ascii="Times New Roman" w:hAnsi="Times New Roman" w:cs="Times New Roman"/>
                <w:sz w:val="20"/>
                <w:szCs w:val="20"/>
              </w:rPr>
              <w:t>2016-2017</w:t>
            </w:r>
          </w:p>
        </w:tc>
        <w:tc>
          <w:tcPr>
            <w:tcW w:w="637" w:type="dxa"/>
          </w:tcPr>
          <w:p w:rsidR="00AE48C2" w:rsidRPr="00AE48C2" w:rsidRDefault="00AE48C2" w:rsidP="0025053C">
            <w:pPr>
              <w:rPr>
                <w:rFonts w:ascii="Times New Roman" w:hAnsi="Times New Roman" w:cs="Times New Roman"/>
                <w:sz w:val="20"/>
                <w:szCs w:val="20"/>
              </w:rPr>
            </w:pPr>
            <w:r w:rsidRPr="00AE48C2">
              <w:rPr>
                <w:rFonts w:ascii="Times New Roman" w:hAnsi="Times New Roman" w:cs="Times New Roman"/>
                <w:sz w:val="20"/>
                <w:szCs w:val="20"/>
              </w:rPr>
              <w:t>2015-2016</w:t>
            </w:r>
          </w:p>
        </w:tc>
        <w:tc>
          <w:tcPr>
            <w:tcW w:w="637" w:type="dxa"/>
          </w:tcPr>
          <w:p w:rsidR="00AE48C2" w:rsidRPr="00AE48C2" w:rsidRDefault="00AE48C2" w:rsidP="0025053C">
            <w:pPr>
              <w:rPr>
                <w:rFonts w:ascii="Times New Roman" w:hAnsi="Times New Roman" w:cs="Times New Roman"/>
                <w:sz w:val="20"/>
                <w:szCs w:val="20"/>
              </w:rPr>
            </w:pPr>
            <w:r w:rsidRPr="00AE48C2">
              <w:rPr>
                <w:rFonts w:ascii="Times New Roman" w:hAnsi="Times New Roman" w:cs="Times New Roman"/>
                <w:sz w:val="20"/>
                <w:szCs w:val="20"/>
              </w:rPr>
              <w:t>2016-2017</w:t>
            </w:r>
          </w:p>
        </w:tc>
        <w:tc>
          <w:tcPr>
            <w:tcW w:w="862" w:type="dxa"/>
          </w:tcPr>
          <w:p w:rsidR="00AE48C2" w:rsidRPr="00AE48C2" w:rsidRDefault="00AE48C2" w:rsidP="0025053C">
            <w:pPr>
              <w:rPr>
                <w:rFonts w:ascii="Times New Roman" w:hAnsi="Times New Roman" w:cs="Times New Roman"/>
                <w:sz w:val="20"/>
                <w:szCs w:val="20"/>
              </w:rPr>
            </w:pPr>
            <w:r w:rsidRPr="00AE48C2">
              <w:rPr>
                <w:rFonts w:ascii="Times New Roman" w:hAnsi="Times New Roman" w:cs="Times New Roman"/>
                <w:sz w:val="20"/>
                <w:szCs w:val="20"/>
              </w:rPr>
              <w:t>2015-2016</w:t>
            </w:r>
          </w:p>
        </w:tc>
        <w:tc>
          <w:tcPr>
            <w:tcW w:w="637" w:type="dxa"/>
          </w:tcPr>
          <w:p w:rsidR="00AE48C2" w:rsidRPr="00AE48C2" w:rsidRDefault="00AE48C2" w:rsidP="0025053C">
            <w:pPr>
              <w:rPr>
                <w:rFonts w:ascii="Times New Roman" w:hAnsi="Times New Roman" w:cs="Times New Roman"/>
                <w:sz w:val="20"/>
                <w:szCs w:val="20"/>
              </w:rPr>
            </w:pPr>
            <w:r w:rsidRPr="00AE48C2">
              <w:rPr>
                <w:rFonts w:ascii="Times New Roman" w:hAnsi="Times New Roman" w:cs="Times New Roman"/>
                <w:sz w:val="20"/>
                <w:szCs w:val="20"/>
              </w:rPr>
              <w:t>2016-2017</w:t>
            </w:r>
          </w:p>
        </w:tc>
        <w:tc>
          <w:tcPr>
            <w:tcW w:w="637" w:type="dxa"/>
          </w:tcPr>
          <w:p w:rsidR="00AE48C2" w:rsidRPr="00AE48C2" w:rsidRDefault="00AE48C2" w:rsidP="0025053C">
            <w:pPr>
              <w:rPr>
                <w:rFonts w:ascii="Times New Roman" w:hAnsi="Times New Roman" w:cs="Times New Roman"/>
                <w:sz w:val="20"/>
                <w:szCs w:val="20"/>
              </w:rPr>
            </w:pPr>
            <w:r w:rsidRPr="00AE48C2">
              <w:rPr>
                <w:rFonts w:ascii="Times New Roman" w:hAnsi="Times New Roman" w:cs="Times New Roman"/>
                <w:sz w:val="20"/>
                <w:szCs w:val="20"/>
              </w:rPr>
              <w:t>2015-2016</w:t>
            </w:r>
          </w:p>
        </w:tc>
        <w:tc>
          <w:tcPr>
            <w:tcW w:w="637" w:type="dxa"/>
          </w:tcPr>
          <w:p w:rsidR="00AE48C2" w:rsidRPr="00AE48C2" w:rsidRDefault="00AE48C2" w:rsidP="0025053C">
            <w:pPr>
              <w:rPr>
                <w:rFonts w:ascii="Times New Roman" w:hAnsi="Times New Roman" w:cs="Times New Roman"/>
                <w:sz w:val="20"/>
                <w:szCs w:val="20"/>
              </w:rPr>
            </w:pPr>
            <w:r w:rsidRPr="00AE48C2">
              <w:rPr>
                <w:rFonts w:ascii="Times New Roman" w:hAnsi="Times New Roman" w:cs="Times New Roman"/>
                <w:sz w:val="20"/>
                <w:szCs w:val="20"/>
              </w:rPr>
              <w:t>2016-2017</w:t>
            </w:r>
          </w:p>
        </w:tc>
        <w:tc>
          <w:tcPr>
            <w:tcW w:w="637" w:type="dxa"/>
          </w:tcPr>
          <w:p w:rsidR="00AE48C2" w:rsidRPr="00AE48C2" w:rsidRDefault="00AE48C2" w:rsidP="0025053C">
            <w:pPr>
              <w:rPr>
                <w:rFonts w:ascii="Times New Roman" w:hAnsi="Times New Roman" w:cs="Times New Roman"/>
                <w:sz w:val="20"/>
                <w:szCs w:val="20"/>
              </w:rPr>
            </w:pPr>
            <w:r w:rsidRPr="00AE48C2">
              <w:rPr>
                <w:rFonts w:ascii="Times New Roman" w:hAnsi="Times New Roman" w:cs="Times New Roman"/>
                <w:sz w:val="20"/>
                <w:szCs w:val="20"/>
              </w:rPr>
              <w:t>2015-2016</w:t>
            </w:r>
          </w:p>
        </w:tc>
        <w:tc>
          <w:tcPr>
            <w:tcW w:w="637" w:type="dxa"/>
          </w:tcPr>
          <w:p w:rsidR="00AE48C2" w:rsidRPr="00AE48C2" w:rsidRDefault="00AE48C2" w:rsidP="0025053C">
            <w:pPr>
              <w:rPr>
                <w:rFonts w:ascii="Times New Roman" w:hAnsi="Times New Roman" w:cs="Times New Roman"/>
                <w:sz w:val="20"/>
                <w:szCs w:val="20"/>
              </w:rPr>
            </w:pPr>
            <w:r w:rsidRPr="00AE48C2">
              <w:rPr>
                <w:rFonts w:ascii="Times New Roman" w:hAnsi="Times New Roman" w:cs="Times New Roman"/>
                <w:sz w:val="20"/>
                <w:szCs w:val="20"/>
              </w:rPr>
              <w:t>2016-2017</w:t>
            </w:r>
          </w:p>
        </w:tc>
        <w:tc>
          <w:tcPr>
            <w:tcW w:w="637" w:type="dxa"/>
          </w:tcPr>
          <w:p w:rsidR="00AE48C2" w:rsidRPr="00AE48C2" w:rsidRDefault="00AE48C2" w:rsidP="0025053C">
            <w:pPr>
              <w:rPr>
                <w:rFonts w:ascii="Times New Roman" w:hAnsi="Times New Roman" w:cs="Times New Roman"/>
                <w:sz w:val="20"/>
                <w:szCs w:val="20"/>
              </w:rPr>
            </w:pPr>
            <w:r w:rsidRPr="00AE48C2">
              <w:rPr>
                <w:rFonts w:ascii="Times New Roman" w:hAnsi="Times New Roman" w:cs="Times New Roman"/>
                <w:sz w:val="20"/>
                <w:szCs w:val="20"/>
              </w:rPr>
              <w:t>2015-2016</w:t>
            </w:r>
          </w:p>
        </w:tc>
        <w:tc>
          <w:tcPr>
            <w:tcW w:w="960" w:type="dxa"/>
          </w:tcPr>
          <w:p w:rsidR="00AE48C2" w:rsidRPr="00AE48C2" w:rsidRDefault="00AE48C2" w:rsidP="0025053C">
            <w:pPr>
              <w:rPr>
                <w:rFonts w:ascii="Times New Roman" w:hAnsi="Times New Roman" w:cs="Times New Roman"/>
                <w:sz w:val="20"/>
                <w:szCs w:val="20"/>
              </w:rPr>
            </w:pPr>
            <w:r w:rsidRPr="00AE48C2">
              <w:rPr>
                <w:rFonts w:ascii="Times New Roman" w:hAnsi="Times New Roman" w:cs="Times New Roman"/>
                <w:sz w:val="20"/>
                <w:szCs w:val="20"/>
              </w:rPr>
              <w:t>2016-2017</w:t>
            </w:r>
          </w:p>
        </w:tc>
      </w:tr>
      <w:tr w:rsidR="00AE48C2" w:rsidRPr="00AE48C2" w:rsidTr="0025053C">
        <w:tc>
          <w:tcPr>
            <w:tcW w:w="406" w:type="dxa"/>
          </w:tcPr>
          <w:p w:rsidR="00AE48C2" w:rsidRPr="00AE48C2" w:rsidRDefault="00AE48C2" w:rsidP="0025053C">
            <w:pPr>
              <w:rPr>
                <w:rFonts w:ascii="Times New Roman" w:hAnsi="Times New Roman" w:cs="Times New Roman"/>
                <w:sz w:val="20"/>
                <w:szCs w:val="20"/>
                <w:lang w:val="en-US"/>
              </w:rPr>
            </w:pPr>
            <w:r w:rsidRPr="00AE48C2">
              <w:rPr>
                <w:rFonts w:ascii="Times New Roman" w:hAnsi="Times New Roman" w:cs="Times New Roman"/>
                <w:sz w:val="20"/>
                <w:szCs w:val="20"/>
                <w:lang w:val="en-US"/>
              </w:rPr>
              <w:t>1</w:t>
            </w:r>
          </w:p>
        </w:tc>
        <w:tc>
          <w:tcPr>
            <w:tcW w:w="806" w:type="dxa"/>
          </w:tcPr>
          <w:p w:rsidR="00AE48C2" w:rsidRPr="00AE48C2" w:rsidRDefault="00AE48C2" w:rsidP="0025053C">
            <w:pPr>
              <w:rPr>
                <w:rFonts w:ascii="Times New Roman" w:hAnsi="Times New Roman" w:cs="Times New Roman"/>
                <w:sz w:val="20"/>
                <w:szCs w:val="20"/>
                <w:lang w:val="en-US"/>
              </w:rPr>
            </w:pPr>
            <w:r w:rsidRPr="00AE48C2">
              <w:rPr>
                <w:rFonts w:ascii="Times New Roman" w:hAnsi="Times New Roman" w:cs="Times New Roman"/>
                <w:sz w:val="20"/>
                <w:szCs w:val="20"/>
                <w:lang w:val="en-US"/>
              </w:rPr>
              <w:t>0-IV</w:t>
            </w:r>
          </w:p>
        </w:tc>
        <w:tc>
          <w:tcPr>
            <w:tcW w:w="663" w:type="dxa"/>
          </w:tcPr>
          <w:p w:rsidR="00AE48C2" w:rsidRPr="00AE48C2" w:rsidRDefault="00AE48C2" w:rsidP="0025053C">
            <w:pPr>
              <w:rPr>
                <w:rFonts w:ascii="Times New Roman" w:hAnsi="Times New Roman" w:cs="Times New Roman"/>
                <w:sz w:val="20"/>
                <w:szCs w:val="20"/>
                <w:lang w:val="en-US"/>
              </w:rPr>
            </w:pPr>
            <w:r>
              <w:rPr>
                <w:rFonts w:ascii="Times New Roman" w:hAnsi="Times New Roman" w:cs="Times New Roman"/>
                <w:sz w:val="20"/>
                <w:szCs w:val="20"/>
                <w:lang w:val="en-US"/>
              </w:rPr>
              <w:t>57</w:t>
            </w:r>
          </w:p>
        </w:tc>
        <w:tc>
          <w:tcPr>
            <w:tcW w:w="813" w:type="dxa"/>
          </w:tcPr>
          <w:p w:rsidR="00AE48C2" w:rsidRPr="00AE48C2" w:rsidRDefault="00F74C86" w:rsidP="0025053C">
            <w:pPr>
              <w:rPr>
                <w:rFonts w:ascii="Times New Roman" w:hAnsi="Times New Roman" w:cs="Times New Roman"/>
                <w:sz w:val="20"/>
                <w:szCs w:val="20"/>
              </w:rPr>
            </w:pPr>
            <w:r>
              <w:rPr>
                <w:rFonts w:ascii="Times New Roman" w:hAnsi="Times New Roman" w:cs="Times New Roman"/>
                <w:sz w:val="20"/>
                <w:szCs w:val="20"/>
              </w:rPr>
              <w:t>54</w:t>
            </w:r>
          </w:p>
        </w:tc>
        <w:tc>
          <w:tcPr>
            <w:tcW w:w="637" w:type="dxa"/>
          </w:tcPr>
          <w:p w:rsidR="00AE48C2" w:rsidRPr="00AE48C2" w:rsidRDefault="00AE48C2" w:rsidP="0025053C">
            <w:pPr>
              <w:rPr>
                <w:rFonts w:ascii="Times New Roman" w:hAnsi="Times New Roman" w:cs="Times New Roman"/>
                <w:sz w:val="20"/>
                <w:szCs w:val="20"/>
                <w:lang w:val="en-US"/>
              </w:rPr>
            </w:pPr>
            <w:r>
              <w:rPr>
                <w:rFonts w:ascii="Times New Roman" w:hAnsi="Times New Roman" w:cs="Times New Roman"/>
                <w:sz w:val="20"/>
                <w:szCs w:val="20"/>
                <w:lang w:val="en-US"/>
              </w:rPr>
              <w:t>57</w:t>
            </w:r>
          </w:p>
        </w:tc>
        <w:tc>
          <w:tcPr>
            <w:tcW w:w="637" w:type="dxa"/>
          </w:tcPr>
          <w:p w:rsidR="00AE48C2" w:rsidRPr="00AE48C2" w:rsidRDefault="00F74C86" w:rsidP="0025053C">
            <w:pPr>
              <w:rPr>
                <w:rFonts w:ascii="Times New Roman" w:hAnsi="Times New Roman" w:cs="Times New Roman"/>
                <w:sz w:val="20"/>
                <w:szCs w:val="20"/>
              </w:rPr>
            </w:pPr>
            <w:r>
              <w:rPr>
                <w:rFonts w:ascii="Times New Roman" w:hAnsi="Times New Roman" w:cs="Times New Roman"/>
                <w:sz w:val="20"/>
                <w:szCs w:val="20"/>
              </w:rPr>
              <w:t>54</w:t>
            </w:r>
          </w:p>
        </w:tc>
        <w:tc>
          <w:tcPr>
            <w:tcW w:w="862" w:type="dxa"/>
          </w:tcPr>
          <w:p w:rsidR="00AE48C2" w:rsidRPr="00AE48C2" w:rsidRDefault="00AE48C2" w:rsidP="0025053C">
            <w:pPr>
              <w:rPr>
                <w:rFonts w:ascii="Times New Roman" w:hAnsi="Times New Roman" w:cs="Times New Roman"/>
                <w:sz w:val="20"/>
                <w:szCs w:val="20"/>
                <w:lang w:val="en-US"/>
              </w:rPr>
            </w:pPr>
            <w:r>
              <w:rPr>
                <w:rFonts w:ascii="Times New Roman" w:hAnsi="Times New Roman" w:cs="Times New Roman"/>
                <w:sz w:val="20"/>
                <w:szCs w:val="20"/>
                <w:lang w:val="en-US"/>
              </w:rPr>
              <w:t>100%</w:t>
            </w:r>
          </w:p>
        </w:tc>
        <w:tc>
          <w:tcPr>
            <w:tcW w:w="637" w:type="dxa"/>
          </w:tcPr>
          <w:p w:rsidR="00AE48C2" w:rsidRPr="00AE48C2" w:rsidRDefault="00F74C86" w:rsidP="0025053C">
            <w:pPr>
              <w:rPr>
                <w:rFonts w:ascii="Times New Roman" w:hAnsi="Times New Roman" w:cs="Times New Roman"/>
                <w:sz w:val="20"/>
                <w:szCs w:val="20"/>
              </w:rPr>
            </w:pPr>
            <w:r>
              <w:rPr>
                <w:rFonts w:ascii="Times New Roman" w:hAnsi="Times New Roman" w:cs="Times New Roman"/>
                <w:sz w:val="20"/>
                <w:szCs w:val="20"/>
              </w:rPr>
              <w:t>100%</w:t>
            </w:r>
          </w:p>
        </w:tc>
        <w:tc>
          <w:tcPr>
            <w:tcW w:w="637" w:type="dxa"/>
          </w:tcPr>
          <w:p w:rsidR="00AE48C2" w:rsidRPr="00AE48C2" w:rsidRDefault="00AE48C2" w:rsidP="0025053C">
            <w:pPr>
              <w:rPr>
                <w:rFonts w:ascii="Times New Roman" w:hAnsi="Times New Roman" w:cs="Times New Roman"/>
                <w:sz w:val="20"/>
                <w:szCs w:val="20"/>
                <w:lang w:val="en-US"/>
              </w:rPr>
            </w:pPr>
            <w:r>
              <w:rPr>
                <w:rFonts w:ascii="Times New Roman" w:hAnsi="Times New Roman" w:cs="Times New Roman"/>
                <w:sz w:val="20"/>
                <w:szCs w:val="20"/>
                <w:lang w:val="en-US"/>
              </w:rPr>
              <w:t>1</w:t>
            </w:r>
          </w:p>
        </w:tc>
        <w:tc>
          <w:tcPr>
            <w:tcW w:w="637" w:type="dxa"/>
          </w:tcPr>
          <w:p w:rsidR="00AE48C2" w:rsidRPr="00AE48C2" w:rsidRDefault="00F74C86" w:rsidP="0025053C">
            <w:pPr>
              <w:rPr>
                <w:rFonts w:ascii="Times New Roman" w:hAnsi="Times New Roman" w:cs="Times New Roman"/>
                <w:sz w:val="20"/>
                <w:szCs w:val="20"/>
              </w:rPr>
            </w:pPr>
            <w:r>
              <w:rPr>
                <w:rFonts w:ascii="Times New Roman" w:hAnsi="Times New Roman" w:cs="Times New Roman"/>
                <w:sz w:val="20"/>
                <w:szCs w:val="20"/>
              </w:rPr>
              <w:t>2</w:t>
            </w:r>
          </w:p>
        </w:tc>
        <w:tc>
          <w:tcPr>
            <w:tcW w:w="637" w:type="dxa"/>
          </w:tcPr>
          <w:p w:rsidR="00AE48C2" w:rsidRPr="00AE48C2" w:rsidRDefault="00AE48C2" w:rsidP="0025053C">
            <w:pPr>
              <w:rPr>
                <w:rFonts w:ascii="Times New Roman" w:hAnsi="Times New Roman" w:cs="Times New Roman"/>
                <w:sz w:val="20"/>
                <w:szCs w:val="20"/>
                <w:lang w:val="en-US"/>
              </w:rPr>
            </w:pPr>
            <w:r>
              <w:rPr>
                <w:rFonts w:ascii="Times New Roman" w:hAnsi="Times New Roman" w:cs="Times New Roman"/>
                <w:sz w:val="20"/>
                <w:szCs w:val="20"/>
                <w:lang w:val="en-US"/>
              </w:rPr>
              <w:t>12</w:t>
            </w:r>
          </w:p>
        </w:tc>
        <w:tc>
          <w:tcPr>
            <w:tcW w:w="637" w:type="dxa"/>
          </w:tcPr>
          <w:p w:rsidR="00AE48C2" w:rsidRPr="00AE48C2" w:rsidRDefault="00F74C86" w:rsidP="0025053C">
            <w:pPr>
              <w:rPr>
                <w:rFonts w:ascii="Times New Roman" w:hAnsi="Times New Roman" w:cs="Times New Roman"/>
                <w:sz w:val="20"/>
                <w:szCs w:val="20"/>
              </w:rPr>
            </w:pPr>
            <w:r>
              <w:rPr>
                <w:rFonts w:ascii="Times New Roman" w:hAnsi="Times New Roman" w:cs="Times New Roman"/>
                <w:sz w:val="20"/>
                <w:szCs w:val="20"/>
              </w:rPr>
              <w:t>8</w:t>
            </w:r>
          </w:p>
        </w:tc>
        <w:tc>
          <w:tcPr>
            <w:tcW w:w="637" w:type="dxa"/>
          </w:tcPr>
          <w:p w:rsidR="00AE48C2" w:rsidRPr="00AE48C2" w:rsidRDefault="00AE48C2" w:rsidP="0025053C">
            <w:pPr>
              <w:rPr>
                <w:rFonts w:ascii="Times New Roman" w:hAnsi="Times New Roman" w:cs="Times New Roman"/>
                <w:sz w:val="20"/>
                <w:szCs w:val="20"/>
                <w:lang w:val="en-US"/>
              </w:rPr>
            </w:pPr>
            <w:r>
              <w:rPr>
                <w:rFonts w:ascii="Times New Roman" w:hAnsi="Times New Roman" w:cs="Times New Roman"/>
                <w:sz w:val="20"/>
                <w:szCs w:val="20"/>
                <w:lang w:val="en-US"/>
              </w:rPr>
              <w:t>44</w:t>
            </w:r>
          </w:p>
        </w:tc>
        <w:tc>
          <w:tcPr>
            <w:tcW w:w="960" w:type="dxa"/>
          </w:tcPr>
          <w:p w:rsidR="00AE48C2" w:rsidRPr="00AE48C2" w:rsidRDefault="00F74C86" w:rsidP="0025053C">
            <w:pPr>
              <w:rPr>
                <w:rFonts w:ascii="Times New Roman" w:hAnsi="Times New Roman" w:cs="Times New Roman"/>
                <w:sz w:val="20"/>
                <w:szCs w:val="20"/>
              </w:rPr>
            </w:pPr>
            <w:r>
              <w:rPr>
                <w:rFonts w:ascii="Times New Roman" w:hAnsi="Times New Roman" w:cs="Times New Roman"/>
                <w:sz w:val="20"/>
                <w:szCs w:val="20"/>
              </w:rPr>
              <w:t>44</w:t>
            </w:r>
          </w:p>
        </w:tc>
      </w:tr>
      <w:tr w:rsidR="00AE48C2" w:rsidRPr="00AE48C2" w:rsidTr="0025053C">
        <w:tc>
          <w:tcPr>
            <w:tcW w:w="406" w:type="dxa"/>
          </w:tcPr>
          <w:p w:rsidR="00AE48C2" w:rsidRPr="00AE48C2" w:rsidRDefault="00AE48C2" w:rsidP="0025053C">
            <w:pPr>
              <w:rPr>
                <w:rFonts w:ascii="Times New Roman" w:hAnsi="Times New Roman" w:cs="Times New Roman"/>
                <w:sz w:val="20"/>
                <w:szCs w:val="20"/>
                <w:lang w:val="en-US"/>
              </w:rPr>
            </w:pPr>
            <w:r w:rsidRPr="00AE48C2">
              <w:rPr>
                <w:rFonts w:ascii="Times New Roman" w:hAnsi="Times New Roman" w:cs="Times New Roman"/>
                <w:sz w:val="20"/>
                <w:szCs w:val="20"/>
                <w:lang w:val="en-US"/>
              </w:rPr>
              <w:t>2</w:t>
            </w:r>
          </w:p>
        </w:tc>
        <w:tc>
          <w:tcPr>
            <w:tcW w:w="806" w:type="dxa"/>
          </w:tcPr>
          <w:p w:rsidR="00AE48C2" w:rsidRPr="00AE48C2" w:rsidRDefault="00AE48C2" w:rsidP="0025053C">
            <w:pPr>
              <w:rPr>
                <w:rFonts w:ascii="Times New Roman" w:hAnsi="Times New Roman" w:cs="Times New Roman"/>
                <w:sz w:val="20"/>
                <w:szCs w:val="20"/>
                <w:lang w:val="en-US"/>
              </w:rPr>
            </w:pPr>
            <w:r w:rsidRPr="00AE48C2">
              <w:rPr>
                <w:rFonts w:ascii="Times New Roman" w:hAnsi="Times New Roman" w:cs="Times New Roman"/>
                <w:sz w:val="20"/>
                <w:szCs w:val="20"/>
                <w:lang w:val="en-US"/>
              </w:rPr>
              <w:t>V- VIII</w:t>
            </w:r>
          </w:p>
        </w:tc>
        <w:tc>
          <w:tcPr>
            <w:tcW w:w="663" w:type="dxa"/>
          </w:tcPr>
          <w:p w:rsidR="00AE48C2" w:rsidRPr="00AE48C2" w:rsidRDefault="00AE48C2" w:rsidP="0025053C">
            <w:pPr>
              <w:rPr>
                <w:rFonts w:ascii="Times New Roman" w:hAnsi="Times New Roman" w:cs="Times New Roman"/>
                <w:sz w:val="20"/>
                <w:szCs w:val="20"/>
                <w:lang w:val="en-US"/>
              </w:rPr>
            </w:pPr>
            <w:r>
              <w:rPr>
                <w:rFonts w:ascii="Times New Roman" w:hAnsi="Times New Roman" w:cs="Times New Roman"/>
                <w:sz w:val="20"/>
                <w:szCs w:val="20"/>
                <w:lang w:val="en-US"/>
              </w:rPr>
              <w:t>64</w:t>
            </w:r>
          </w:p>
        </w:tc>
        <w:tc>
          <w:tcPr>
            <w:tcW w:w="813" w:type="dxa"/>
          </w:tcPr>
          <w:p w:rsidR="00AE48C2" w:rsidRPr="00AE48C2" w:rsidRDefault="00F74C86" w:rsidP="0025053C">
            <w:pPr>
              <w:rPr>
                <w:rFonts w:ascii="Times New Roman" w:hAnsi="Times New Roman" w:cs="Times New Roman"/>
                <w:sz w:val="20"/>
                <w:szCs w:val="20"/>
              </w:rPr>
            </w:pPr>
            <w:r>
              <w:rPr>
                <w:rFonts w:ascii="Times New Roman" w:hAnsi="Times New Roman" w:cs="Times New Roman"/>
                <w:sz w:val="20"/>
                <w:szCs w:val="20"/>
              </w:rPr>
              <w:t>57</w:t>
            </w:r>
          </w:p>
        </w:tc>
        <w:tc>
          <w:tcPr>
            <w:tcW w:w="637" w:type="dxa"/>
          </w:tcPr>
          <w:p w:rsidR="00AE48C2" w:rsidRPr="00AE48C2" w:rsidRDefault="00AE48C2" w:rsidP="0025053C">
            <w:pPr>
              <w:rPr>
                <w:rFonts w:ascii="Times New Roman" w:hAnsi="Times New Roman" w:cs="Times New Roman"/>
                <w:sz w:val="20"/>
                <w:szCs w:val="20"/>
                <w:lang w:val="en-US"/>
              </w:rPr>
            </w:pPr>
            <w:r>
              <w:rPr>
                <w:rFonts w:ascii="Times New Roman" w:hAnsi="Times New Roman" w:cs="Times New Roman"/>
                <w:sz w:val="20"/>
                <w:szCs w:val="20"/>
                <w:lang w:val="en-US"/>
              </w:rPr>
              <w:t>44</w:t>
            </w:r>
          </w:p>
        </w:tc>
        <w:tc>
          <w:tcPr>
            <w:tcW w:w="637" w:type="dxa"/>
          </w:tcPr>
          <w:p w:rsidR="00AE48C2" w:rsidRPr="00AE48C2" w:rsidRDefault="00F74C86" w:rsidP="0025053C">
            <w:pPr>
              <w:rPr>
                <w:rFonts w:ascii="Times New Roman" w:hAnsi="Times New Roman" w:cs="Times New Roman"/>
                <w:sz w:val="20"/>
                <w:szCs w:val="20"/>
              </w:rPr>
            </w:pPr>
            <w:r>
              <w:rPr>
                <w:rFonts w:ascii="Times New Roman" w:hAnsi="Times New Roman" w:cs="Times New Roman"/>
                <w:sz w:val="20"/>
                <w:szCs w:val="20"/>
              </w:rPr>
              <w:t>39</w:t>
            </w:r>
          </w:p>
        </w:tc>
        <w:tc>
          <w:tcPr>
            <w:tcW w:w="862" w:type="dxa"/>
          </w:tcPr>
          <w:p w:rsidR="00AE48C2" w:rsidRPr="00AE48C2" w:rsidRDefault="00AE48C2" w:rsidP="0025053C">
            <w:pPr>
              <w:rPr>
                <w:rFonts w:ascii="Times New Roman" w:hAnsi="Times New Roman" w:cs="Times New Roman"/>
                <w:sz w:val="20"/>
                <w:szCs w:val="20"/>
                <w:lang w:val="en-US"/>
              </w:rPr>
            </w:pPr>
            <w:r>
              <w:rPr>
                <w:rFonts w:ascii="Times New Roman" w:hAnsi="Times New Roman" w:cs="Times New Roman"/>
                <w:sz w:val="20"/>
                <w:szCs w:val="20"/>
                <w:lang w:val="en-US"/>
              </w:rPr>
              <w:t>68,75%</w:t>
            </w:r>
          </w:p>
        </w:tc>
        <w:tc>
          <w:tcPr>
            <w:tcW w:w="637" w:type="dxa"/>
          </w:tcPr>
          <w:p w:rsidR="00AE48C2" w:rsidRPr="00AE48C2" w:rsidRDefault="00F74C86" w:rsidP="0025053C">
            <w:pPr>
              <w:rPr>
                <w:rFonts w:ascii="Times New Roman" w:hAnsi="Times New Roman" w:cs="Times New Roman"/>
                <w:sz w:val="20"/>
                <w:szCs w:val="20"/>
              </w:rPr>
            </w:pPr>
            <w:r>
              <w:rPr>
                <w:rFonts w:ascii="Times New Roman" w:hAnsi="Times New Roman" w:cs="Times New Roman"/>
                <w:sz w:val="20"/>
                <w:szCs w:val="20"/>
              </w:rPr>
              <w:t>68,42%</w:t>
            </w:r>
          </w:p>
        </w:tc>
        <w:tc>
          <w:tcPr>
            <w:tcW w:w="637" w:type="dxa"/>
          </w:tcPr>
          <w:p w:rsidR="00AE48C2" w:rsidRPr="00AE48C2" w:rsidRDefault="00F74C86" w:rsidP="0025053C">
            <w:pPr>
              <w:rPr>
                <w:rFonts w:ascii="Times New Roman" w:hAnsi="Times New Roman" w:cs="Times New Roman"/>
                <w:sz w:val="20"/>
                <w:szCs w:val="20"/>
                <w:lang w:val="en-US"/>
              </w:rPr>
            </w:pPr>
            <w:r>
              <w:rPr>
                <w:rFonts w:ascii="Times New Roman" w:hAnsi="Times New Roman" w:cs="Times New Roman"/>
                <w:sz w:val="20"/>
                <w:szCs w:val="20"/>
                <w:lang w:val="en-US"/>
              </w:rPr>
              <w:t>1</w:t>
            </w:r>
          </w:p>
        </w:tc>
        <w:tc>
          <w:tcPr>
            <w:tcW w:w="637" w:type="dxa"/>
          </w:tcPr>
          <w:p w:rsidR="00AE48C2" w:rsidRPr="00AE48C2" w:rsidRDefault="00F74C86" w:rsidP="0025053C">
            <w:pPr>
              <w:rPr>
                <w:rFonts w:ascii="Times New Roman" w:hAnsi="Times New Roman" w:cs="Times New Roman"/>
                <w:sz w:val="20"/>
                <w:szCs w:val="20"/>
              </w:rPr>
            </w:pPr>
            <w:r>
              <w:rPr>
                <w:rFonts w:ascii="Times New Roman" w:hAnsi="Times New Roman" w:cs="Times New Roman"/>
                <w:sz w:val="20"/>
                <w:szCs w:val="20"/>
              </w:rPr>
              <w:t>0</w:t>
            </w:r>
          </w:p>
        </w:tc>
        <w:tc>
          <w:tcPr>
            <w:tcW w:w="637" w:type="dxa"/>
          </w:tcPr>
          <w:p w:rsidR="00AE48C2" w:rsidRPr="00AE48C2" w:rsidRDefault="00F74C86" w:rsidP="0025053C">
            <w:pPr>
              <w:rPr>
                <w:rFonts w:ascii="Times New Roman" w:hAnsi="Times New Roman" w:cs="Times New Roman"/>
                <w:sz w:val="20"/>
                <w:szCs w:val="20"/>
                <w:lang w:val="en-US"/>
              </w:rPr>
            </w:pPr>
            <w:r>
              <w:rPr>
                <w:rFonts w:ascii="Times New Roman" w:hAnsi="Times New Roman" w:cs="Times New Roman"/>
                <w:sz w:val="20"/>
                <w:szCs w:val="20"/>
                <w:lang w:val="en-US"/>
              </w:rPr>
              <w:t>16</w:t>
            </w:r>
          </w:p>
        </w:tc>
        <w:tc>
          <w:tcPr>
            <w:tcW w:w="637" w:type="dxa"/>
          </w:tcPr>
          <w:p w:rsidR="00AE48C2" w:rsidRPr="00AE48C2" w:rsidRDefault="00F74C86" w:rsidP="0025053C">
            <w:pPr>
              <w:rPr>
                <w:rFonts w:ascii="Times New Roman" w:hAnsi="Times New Roman" w:cs="Times New Roman"/>
                <w:sz w:val="20"/>
                <w:szCs w:val="20"/>
              </w:rPr>
            </w:pPr>
            <w:r>
              <w:rPr>
                <w:rFonts w:ascii="Times New Roman" w:hAnsi="Times New Roman" w:cs="Times New Roman"/>
                <w:sz w:val="20"/>
                <w:szCs w:val="20"/>
              </w:rPr>
              <w:t>18</w:t>
            </w:r>
          </w:p>
        </w:tc>
        <w:tc>
          <w:tcPr>
            <w:tcW w:w="637" w:type="dxa"/>
          </w:tcPr>
          <w:p w:rsidR="00AE48C2" w:rsidRPr="00AE48C2" w:rsidRDefault="00F74C86" w:rsidP="0025053C">
            <w:pPr>
              <w:rPr>
                <w:rFonts w:ascii="Times New Roman" w:hAnsi="Times New Roman" w:cs="Times New Roman"/>
                <w:sz w:val="20"/>
                <w:szCs w:val="20"/>
                <w:lang w:val="en-US"/>
              </w:rPr>
            </w:pPr>
            <w:r>
              <w:rPr>
                <w:rFonts w:ascii="Times New Roman" w:hAnsi="Times New Roman" w:cs="Times New Roman"/>
                <w:sz w:val="20"/>
                <w:szCs w:val="20"/>
                <w:lang w:val="en-US"/>
              </w:rPr>
              <w:t>27</w:t>
            </w:r>
          </w:p>
        </w:tc>
        <w:tc>
          <w:tcPr>
            <w:tcW w:w="960" w:type="dxa"/>
          </w:tcPr>
          <w:p w:rsidR="00AE48C2" w:rsidRPr="00AE48C2" w:rsidRDefault="00F74C86" w:rsidP="0025053C">
            <w:pPr>
              <w:rPr>
                <w:rFonts w:ascii="Times New Roman" w:hAnsi="Times New Roman" w:cs="Times New Roman"/>
                <w:sz w:val="20"/>
                <w:szCs w:val="20"/>
              </w:rPr>
            </w:pPr>
            <w:r>
              <w:rPr>
                <w:rFonts w:ascii="Times New Roman" w:hAnsi="Times New Roman" w:cs="Times New Roman"/>
                <w:sz w:val="20"/>
                <w:szCs w:val="20"/>
              </w:rPr>
              <w:t>21</w:t>
            </w:r>
          </w:p>
        </w:tc>
      </w:tr>
      <w:tr w:rsidR="00AE48C2" w:rsidRPr="00AE48C2" w:rsidTr="0025053C">
        <w:tc>
          <w:tcPr>
            <w:tcW w:w="406" w:type="dxa"/>
          </w:tcPr>
          <w:p w:rsidR="00AE48C2" w:rsidRPr="00AE48C2" w:rsidRDefault="00AE48C2" w:rsidP="0025053C">
            <w:pPr>
              <w:rPr>
                <w:rFonts w:ascii="Times New Roman" w:hAnsi="Times New Roman" w:cs="Times New Roman"/>
                <w:sz w:val="20"/>
                <w:szCs w:val="20"/>
                <w:lang w:val="en-US"/>
              </w:rPr>
            </w:pPr>
            <w:r w:rsidRPr="00AE48C2">
              <w:rPr>
                <w:rFonts w:ascii="Times New Roman" w:hAnsi="Times New Roman" w:cs="Times New Roman"/>
                <w:sz w:val="20"/>
                <w:szCs w:val="20"/>
                <w:lang w:val="en-US"/>
              </w:rPr>
              <w:t>3</w:t>
            </w:r>
          </w:p>
        </w:tc>
        <w:tc>
          <w:tcPr>
            <w:tcW w:w="806" w:type="dxa"/>
          </w:tcPr>
          <w:p w:rsidR="00AE48C2" w:rsidRPr="00AE48C2" w:rsidRDefault="00AE48C2" w:rsidP="0025053C">
            <w:pPr>
              <w:rPr>
                <w:rFonts w:ascii="Times New Roman" w:hAnsi="Times New Roman" w:cs="Times New Roman"/>
                <w:sz w:val="20"/>
                <w:szCs w:val="20"/>
                <w:lang w:val="en-US"/>
              </w:rPr>
            </w:pPr>
            <w:r w:rsidRPr="00AE48C2">
              <w:rPr>
                <w:rFonts w:ascii="Times New Roman" w:hAnsi="Times New Roman" w:cs="Times New Roman"/>
                <w:sz w:val="20"/>
                <w:szCs w:val="20"/>
                <w:lang w:val="en-US"/>
              </w:rPr>
              <w:t>TOTAL</w:t>
            </w:r>
          </w:p>
        </w:tc>
        <w:tc>
          <w:tcPr>
            <w:tcW w:w="663" w:type="dxa"/>
          </w:tcPr>
          <w:p w:rsidR="00AE48C2" w:rsidRPr="00AE48C2" w:rsidRDefault="00F74C86" w:rsidP="0025053C">
            <w:pPr>
              <w:rPr>
                <w:rFonts w:ascii="Times New Roman" w:hAnsi="Times New Roman" w:cs="Times New Roman"/>
                <w:b/>
                <w:sz w:val="20"/>
                <w:szCs w:val="20"/>
                <w:lang w:val="en-US"/>
              </w:rPr>
            </w:pPr>
            <w:r>
              <w:rPr>
                <w:rFonts w:ascii="Times New Roman" w:hAnsi="Times New Roman" w:cs="Times New Roman"/>
                <w:b/>
                <w:sz w:val="20"/>
                <w:szCs w:val="20"/>
                <w:lang w:val="en-US"/>
              </w:rPr>
              <w:t>121</w:t>
            </w:r>
          </w:p>
        </w:tc>
        <w:tc>
          <w:tcPr>
            <w:tcW w:w="813" w:type="dxa"/>
          </w:tcPr>
          <w:p w:rsidR="00AE48C2" w:rsidRPr="00AE48C2" w:rsidRDefault="00F74C86" w:rsidP="0025053C">
            <w:pPr>
              <w:rPr>
                <w:rFonts w:ascii="Times New Roman" w:hAnsi="Times New Roman" w:cs="Times New Roman"/>
                <w:b/>
                <w:sz w:val="20"/>
                <w:szCs w:val="20"/>
              </w:rPr>
            </w:pPr>
            <w:r>
              <w:rPr>
                <w:rFonts w:ascii="Times New Roman" w:hAnsi="Times New Roman" w:cs="Times New Roman"/>
                <w:b/>
                <w:sz w:val="20"/>
                <w:szCs w:val="20"/>
              </w:rPr>
              <w:t>111</w:t>
            </w:r>
          </w:p>
        </w:tc>
        <w:tc>
          <w:tcPr>
            <w:tcW w:w="637" w:type="dxa"/>
          </w:tcPr>
          <w:p w:rsidR="00AE48C2" w:rsidRPr="00AE48C2" w:rsidRDefault="00F74C86" w:rsidP="0025053C">
            <w:pPr>
              <w:rPr>
                <w:rFonts w:ascii="Times New Roman" w:hAnsi="Times New Roman" w:cs="Times New Roman"/>
                <w:b/>
                <w:sz w:val="20"/>
                <w:szCs w:val="20"/>
                <w:lang w:val="en-US"/>
              </w:rPr>
            </w:pPr>
            <w:r>
              <w:rPr>
                <w:rFonts w:ascii="Times New Roman" w:hAnsi="Times New Roman" w:cs="Times New Roman"/>
                <w:b/>
                <w:sz w:val="20"/>
                <w:szCs w:val="20"/>
                <w:lang w:val="en-US"/>
              </w:rPr>
              <w:t>101</w:t>
            </w:r>
          </w:p>
        </w:tc>
        <w:tc>
          <w:tcPr>
            <w:tcW w:w="637" w:type="dxa"/>
          </w:tcPr>
          <w:p w:rsidR="00AE48C2" w:rsidRPr="00AE48C2" w:rsidRDefault="00F74C86" w:rsidP="0025053C">
            <w:pPr>
              <w:rPr>
                <w:rFonts w:ascii="Times New Roman" w:hAnsi="Times New Roman" w:cs="Times New Roman"/>
                <w:b/>
                <w:sz w:val="20"/>
                <w:szCs w:val="20"/>
              </w:rPr>
            </w:pPr>
            <w:r>
              <w:rPr>
                <w:rFonts w:ascii="Times New Roman" w:hAnsi="Times New Roman" w:cs="Times New Roman"/>
                <w:b/>
                <w:sz w:val="20"/>
                <w:szCs w:val="20"/>
              </w:rPr>
              <w:t>93</w:t>
            </w:r>
          </w:p>
        </w:tc>
        <w:tc>
          <w:tcPr>
            <w:tcW w:w="862" w:type="dxa"/>
          </w:tcPr>
          <w:p w:rsidR="00AE48C2" w:rsidRPr="00AE48C2" w:rsidRDefault="00F74C86" w:rsidP="0025053C">
            <w:pPr>
              <w:rPr>
                <w:rFonts w:ascii="Times New Roman" w:hAnsi="Times New Roman" w:cs="Times New Roman"/>
                <w:b/>
                <w:sz w:val="20"/>
                <w:szCs w:val="20"/>
                <w:lang w:val="en-US"/>
              </w:rPr>
            </w:pPr>
            <w:r>
              <w:rPr>
                <w:rFonts w:ascii="Times New Roman" w:hAnsi="Times New Roman" w:cs="Times New Roman"/>
                <w:b/>
                <w:sz w:val="20"/>
                <w:szCs w:val="20"/>
                <w:lang w:val="en-US"/>
              </w:rPr>
              <w:t>83,47%</w:t>
            </w:r>
          </w:p>
        </w:tc>
        <w:tc>
          <w:tcPr>
            <w:tcW w:w="637" w:type="dxa"/>
          </w:tcPr>
          <w:p w:rsidR="00AE48C2" w:rsidRPr="00AE48C2" w:rsidRDefault="00F74C86" w:rsidP="0025053C">
            <w:pPr>
              <w:rPr>
                <w:rFonts w:ascii="Times New Roman" w:hAnsi="Times New Roman" w:cs="Times New Roman"/>
                <w:b/>
                <w:sz w:val="20"/>
                <w:szCs w:val="20"/>
              </w:rPr>
            </w:pPr>
            <w:r>
              <w:rPr>
                <w:rFonts w:ascii="Times New Roman" w:hAnsi="Times New Roman" w:cs="Times New Roman"/>
                <w:b/>
                <w:sz w:val="20"/>
                <w:szCs w:val="20"/>
              </w:rPr>
              <w:t>84,54%</w:t>
            </w:r>
          </w:p>
        </w:tc>
        <w:tc>
          <w:tcPr>
            <w:tcW w:w="637" w:type="dxa"/>
          </w:tcPr>
          <w:p w:rsidR="00AE48C2" w:rsidRPr="00AE48C2" w:rsidRDefault="00F74C86" w:rsidP="0025053C">
            <w:pPr>
              <w:rPr>
                <w:rFonts w:ascii="Times New Roman" w:hAnsi="Times New Roman" w:cs="Times New Roman"/>
                <w:b/>
                <w:sz w:val="20"/>
                <w:szCs w:val="20"/>
                <w:lang w:val="en-US"/>
              </w:rPr>
            </w:pPr>
            <w:r>
              <w:rPr>
                <w:rFonts w:ascii="Times New Roman" w:hAnsi="Times New Roman" w:cs="Times New Roman"/>
                <w:b/>
                <w:sz w:val="20"/>
                <w:szCs w:val="20"/>
                <w:lang w:val="en-US"/>
              </w:rPr>
              <w:t>2</w:t>
            </w:r>
          </w:p>
        </w:tc>
        <w:tc>
          <w:tcPr>
            <w:tcW w:w="637" w:type="dxa"/>
          </w:tcPr>
          <w:p w:rsidR="00AE48C2" w:rsidRPr="00AE48C2" w:rsidRDefault="00F74C86" w:rsidP="0025053C">
            <w:pPr>
              <w:rPr>
                <w:rFonts w:ascii="Times New Roman" w:hAnsi="Times New Roman" w:cs="Times New Roman"/>
                <w:b/>
                <w:sz w:val="20"/>
                <w:szCs w:val="20"/>
              </w:rPr>
            </w:pPr>
            <w:r>
              <w:rPr>
                <w:rFonts w:ascii="Times New Roman" w:hAnsi="Times New Roman" w:cs="Times New Roman"/>
                <w:b/>
                <w:sz w:val="20"/>
                <w:szCs w:val="20"/>
              </w:rPr>
              <w:t>2</w:t>
            </w:r>
          </w:p>
        </w:tc>
        <w:tc>
          <w:tcPr>
            <w:tcW w:w="637" w:type="dxa"/>
          </w:tcPr>
          <w:p w:rsidR="00AE48C2" w:rsidRPr="00AE48C2" w:rsidRDefault="00F74C86" w:rsidP="0025053C">
            <w:pPr>
              <w:rPr>
                <w:rFonts w:ascii="Times New Roman" w:hAnsi="Times New Roman" w:cs="Times New Roman"/>
                <w:b/>
                <w:sz w:val="20"/>
                <w:szCs w:val="20"/>
                <w:lang w:val="en-US"/>
              </w:rPr>
            </w:pPr>
            <w:r>
              <w:rPr>
                <w:rFonts w:ascii="Times New Roman" w:hAnsi="Times New Roman" w:cs="Times New Roman"/>
                <w:b/>
                <w:sz w:val="20"/>
                <w:szCs w:val="20"/>
                <w:lang w:val="en-US"/>
              </w:rPr>
              <w:t>28</w:t>
            </w:r>
          </w:p>
        </w:tc>
        <w:tc>
          <w:tcPr>
            <w:tcW w:w="637" w:type="dxa"/>
          </w:tcPr>
          <w:p w:rsidR="00AE48C2" w:rsidRPr="00AE48C2" w:rsidRDefault="00F74C86" w:rsidP="0025053C">
            <w:pPr>
              <w:rPr>
                <w:rFonts w:ascii="Times New Roman" w:hAnsi="Times New Roman" w:cs="Times New Roman"/>
                <w:b/>
                <w:sz w:val="20"/>
                <w:szCs w:val="20"/>
              </w:rPr>
            </w:pPr>
            <w:r>
              <w:rPr>
                <w:rFonts w:ascii="Times New Roman" w:hAnsi="Times New Roman" w:cs="Times New Roman"/>
                <w:b/>
                <w:sz w:val="20"/>
                <w:szCs w:val="20"/>
              </w:rPr>
              <w:t>26</w:t>
            </w:r>
          </w:p>
        </w:tc>
        <w:tc>
          <w:tcPr>
            <w:tcW w:w="637" w:type="dxa"/>
          </w:tcPr>
          <w:p w:rsidR="00AE48C2" w:rsidRPr="00AE48C2" w:rsidRDefault="00F74C86" w:rsidP="0025053C">
            <w:pPr>
              <w:rPr>
                <w:rFonts w:ascii="Times New Roman" w:hAnsi="Times New Roman" w:cs="Times New Roman"/>
                <w:b/>
                <w:sz w:val="20"/>
                <w:szCs w:val="20"/>
                <w:lang w:val="en-US"/>
              </w:rPr>
            </w:pPr>
            <w:r>
              <w:rPr>
                <w:rFonts w:ascii="Times New Roman" w:hAnsi="Times New Roman" w:cs="Times New Roman"/>
                <w:b/>
                <w:sz w:val="20"/>
                <w:szCs w:val="20"/>
                <w:lang w:val="en-US"/>
              </w:rPr>
              <w:t>71</w:t>
            </w:r>
          </w:p>
        </w:tc>
        <w:tc>
          <w:tcPr>
            <w:tcW w:w="960" w:type="dxa"/>
          </w:tcPr>
          <w:p w:rsidR="00AE48C2" w:rsidRPr="00AE48C2" w:rsidRDefault="00F74C86" w:rsidP="0025053C">
            <w:pPr>
              <w:rPr>
                <w:rFonts w:ascii="Times New Roman" w:hAnsi="Times New Roman" w:cs="Times New Roman"/>
                <w:b/>
                <w:sz w:val="20"/>
                <w:szCs w:val="20"/>
              </w:rPr>
            </w:pPr>
            <w:r>
              <w:rPr>
                <w:rFonts w:ascii="Times New Roman" w:hAnsi="Times New Roman" w:cs="Times New Roman"/>
                <w:b/>
                <w:sz w:val="20"/>
                <w:szCs w:val="20"/>
              </w:rPr>
              <w:t>65</w:t>
            </w:r>
          </w:p>
        </w:tc>
      </w:tr>
    </w:tbl>
    <w:p w:rsidR="008C0A23" w:rsidRPr="00AE48C2" w:rsidRDefault="008C0A23">
      <w:pPr>
        <w:spacing w:line="200" w:lineRule="exact"/>
        <w:rPr>
          <w:rFonts w:ascii="Times New Roman" w:hAnsi="Times New Roman" w:cs="Times New Roman"/>
          <w:sz w:val="20"/>
          <w:szCs w:val="20"/>
        </w:rPr>
      </w:pPr>
    </w:p>
    <w:p w:rsidR="009C34AA" w:rsidRPr="00D80DAB" w:rsidRDefault="009C34AA">
      <w:pPr>
        <w:spacing w:line="200" w:lineRule="exact"/>
        <w:rPr>
          <w:rFonts w:ascii="Times New Roman" w:hAnsi="Times New Roman" w:cs="Times New Roman"/>
          <w:b/>
          <w:sz w:val="20"/>
          <w:szCs w:val="20"/>
        </w:rPr>
      </w:pPr>
    </w:p>
    <w:p w:rsidR="00D80DAB" w:rsidRDefault="00D80DAB">
      <w:pPr>
        <w:spacing w:line="200" w:lineRule="exact"/>
        <w:rPr>
          <w:rFonts w:ascii="Times New Roman" w:hAnsi="Times New Roman" w:cs="Times New Roman"/>
          <w:b/>
          <w:sz w:val="20"/>
          <w:szCs w:val="20"/>
          <w:lang w:val="ro-RO"/>
        </w:rPr>
      </w:pPr>
      <w:r>
        <w:rPr>
          <w:rFonts w:ascii="Times New Roman" w:hAnsi="Times New Roman" w:cs="Times New Roman"/>
          <w:b/>
          <w:sz w:val="20"/>
          <w:szCs w:val="20"/>
        </w:rPr>
        <w:t xml:space="preserve">     </w:t>
      </w:r>
      <w:r w:rsidRPr="00D80DAB">
        <w:rPr>
          <w:rFonts w:ascii="Times New Roman" w:hAnsi="Times New Roman" w:cs="Times New Roman"/>
          <w:b/>
          <w:sz w:val="20"/>
          <w:szCs w:val="20"/>
        </w:rPr>
        <w:t>II.5 Situa</w:t>
      </w:r>
      <w:r w:rsidRPr="00D80DAB">
        <w:rPr>
          <w:rFonts w:ascii="Times New Roman" w:hAnsi="Times New Roman" w:cs="Times New Roman"/>
          <w:b/>
          <w:sz w:val="20"/>
          <w:szCs w:val="20"/>
          <w:lang w:val="ro-RO"/>
        </w:rPr>
        <w:t>ția absențelor pe primul semestru al anului școilar 2016-2017</w:t>
      </w:r>
    </w:p>
    <w:p w:rsidR="00D80DAB" w:rsidRDefault="00D80DAB">
      <w:pPr>
        <w:spacing w:line="200" w:lineRule="exact"/>
        <w:rPr>
          <w:rFonts w:ascii="Times New Roman" w:hAnsi="Times New Roman" w:cs="Times New Roman"/>
          <w:b/>
          <w:sz w:val="20"/>
          <w:szCs w:val="20"/>
          <w:lang w:val="ro-RO"/>
        </w:rPr>
      </w:pPr>
    </w:p>
    <w:p w:rsidR="00D80DAB" w:rsidRDefault="00D80DAB">
      <w:pPr>
        <w:spacing w:line="200" w:lineRule="exact"/>
        <w:rPr>
          <w:rFonts w:ascii="Times New Roman" w:hAnsi="Times New Roman" w:cs="Times New Roman"/>
          <w:b/>
          <w:sz w:val="20"/>
          <w:szCs w:val="20"/>
          <w:lang w:val="ro-RO"/>
        </w:rPr>
      </w:pPr>
    </w:p>
    <w:tbl>
      <w:tblPr>
        <w:tblStyle w:val="TableGrid"/>
        <w:tblW w:w="0" w:type="auto"/>
        <w:tblLook w:val="04A0" w:firstRow="1" w:lastRow="0" w:firstColumn="1" w:lastColumn="0" w:noHBand="0" w:noVBand="1"/>
      </w:tblPr>
      <w:tblGrid>
        <w:gridCol w:w="3174"/>
        <w:gridCol w:w="3174"/>
        <w:gridCol w:w="3175"/>
      </w:tblGrid>
      <w:tr w:rsidR="00D80DAB" w:rsidTr="00D80DAB">
        <w:tc>
          <w:tcPr>
            <w:tcW w:w="3174" w:type="dxa"/>
          </w:tcPr>
          <w:p w:rsidR="00D80DAB" w:rsidRDefault="00D80DAB">
            <w:pPr>
              <w:spacing w:line="200" w:lineRule="exact"/>
              <w:rPr>
                <w:rFonts w:ascii="Times New Roman" w:hAnsi="Times New Roman" w:cs="Times New Roman"/>
                <w:b/>
                <w:sz w:val="20"/>
                <w:szCs w:val="20"/>
              </w:rPr>
            </w:pPr>
            <w:r>
              <w:rPr>
                <w:rFonts w:ascii="Times New Roman" w:hAnsi="Times New Roman" w:cs="Times New Roman"/>
                <w:b/>
                <w:sz w:val="20"/>
                <w:szCs w:val="20"/>
              </w:rPr>
              <w:t>Școala</w:t>
            </w:r>
          </w:p>
        </w:tc>
        <w:tc>
          <w:tcPr>
            <w:tcW w:w="3174" w:type="dxa"/>
          </w:tcPr>
          <w:p w:rsidR="00D80DAB" w:rsidRDefault="00D80DAB">
            <w:pPr>
              <w:spacing w:line="200" w:lineRule="exact"/>
              <w:rPr>
                <w:rFonts w:ascii="Times New Roman" w:hAnsi="Times New Roman" w:cs="Times New Roman"/>
                <w:b/>
                <w:sz w:val="20"/>
                <w:szCs w:val="20"/>
              </w:rPr>
            </w:pPr>
            <w:r>
              <w:rPr>
                <w:rFonts w:ascii="Times New Roman" w:hAnsi="Times New Roman" w:cs="Times New Roman"/>
                <w:b/>
                <w:sz w:val="20"/>
                <w:szCs w:val="20"/>
              </w:rPr>
              <w:t>Numărul total de abesențe</w:t>
            </w:r>
          </w:p>
        </w:tc>
        <w:tc>
          <w:tcPr>
            <w:tcW w:w="3175" w:type="dxa"/>
          </w:tcPr>
          <w:p w:rsidR="00D80DAB" w:rsidRDefault="00D80DAB">
            <w:pPr>
              <w:spacing w:line="200" w:lineRule="exact"/>
              <w:rPr>
                <w:rFonts w:ascii="Times New Roman" w:hAnsi="Times New Roman" w:cs="Times New Roman"/>
                <w:b/>
                <w:sz w:val="20"/>
                <w:szCs w:val="20"/>
              </w:rPr>
            </w:pPr>
            <w:r>
              <w:rPr>
                <w:rFonts w:ascii="Times New Roman" w:hAnsi="Times New Roman" w:cs="Times New Roman"/>
                <w:b/>
                <w:sz w:val="20"/>
                <w:szCs w:val="20"/>
              </w:rPr>
              <w:t>Număr absențe nemotivate</w:t>
            </w:r>
          </w:p>
        </w:tc>
      </w:tr>
      <w:tr w:rsidR="00D80DAB" w:rsidTr="00D80DAB">
        <w:tc>
          <w:tcPr>
            <w:tcW w:w="3174" w:type="dxa"/>
          </w:tcPr>
          <w:p w:rsidR="00D80DAB" w:rsidRDefault="00D80DAB">
            <w:pPr>
              <w:spacing w:line="200" w:lineRule="exact"/>
              <w:rPr>
                <w:rFonts w:ascii="Times New Roman" w:hAnsi="Times New Roman" w:cs="Times New Roman"/>
                <w:b/>
                <w:sz w:val="20"/>
                <w:szCs w:val="20"/>
              </w:rPr>
            </w:pPr>
            <w:r>
              <w:rPr>
                <w:rFonts w:ascii="Times New Roman" w:hAnsi="Times New Roman" w:cs="Times New Roman"/>
                <w:b/>
                <w:sz w:val="20"/>
                <w:szCs w:val="20"/>
              </w:rPr>
              <w:t>Păulești</w:t>
            </w:r>
          </w:p>
        </w:tc>
        <w:tc>
          <w:tcPr>
            <w:tcW w:w="3174" w:type="dxa"/>
          </w:tcPr>
          <w:p w:rsidR="00D80DAB" w:rsidRDefault="00D80DAB" w:rsidP="00D80DAB">
            <w:pPr>
              <w:spacing w:line="200" w:lineRule="exact"/>
              <w:jc w:val="center"/>
              <w:rPr>
                <w:rFonts w:ascii="Times New Roman" w:hAnsi="Times New Roman" w:cs="Times New Roman"/>
                <w:b/>
                <w:sz w:val="20"/>
                <w:szCs w:val="20"/>
              </w:rPr>
            </w:pPr>
            <w:r>
              <w:rPr>
                <w:rFonts w:ascii="Times New Roman" w:hAnsi="Times New Roman" w:cs="Times New Roman"/>
                <w:b/>
                <w:sz w:val="20"/>
                <w:szCs w:val="20"/>
              </w:rPr>
              <w:t>1922</w:t>
            </w:r>
          </w:p>
        </w:tc>
        <w:tc>
          <w:tcPr>
            <w:tcW w:w="3175" w:type="dxa"/>
          </w:tcPr>
          <w:p w:rsidR="00D80DAB" w:rsidRDefault="00D80DAB" w:rsidP="00D80DAB">
            <w:pPr>
              <w:spacing w:line="200" w:lineRule="exact"/>
              <w:jc w:val="center"/>
              <w:rPr>
                <w:rFonts w:ascii="Times New Roman" w:hAnsi="Times New Roman" w:cs="Times New Roman"/>
                <w:b/>
                <w:sz w:val="20"/>
                <w:szCs w:val="20"/>
              </w:rPr>
            </w:pPr>
            <w:r>
              <w:rPr>
                <w:rFonts w:ascii="Times New Roman" w:hAnsi="Times New Roman" w:cs="Times New Roman"/>
                <w:b/>
                <w:sz w:val="20"/>
                <w:szCs w:val="20"/>
              </w:rPr>
              <w:t>957</w:t>
            </w:r>
          </w:p>
        </w:tc>
      </w:tr>
      <w:tr w:rsidR="00D80DAB" w:rsidTr="00D80DAB">
        <w:tc>
          <w:tcPr>
            <w:tcW w:w="3174" w:type="dxa"/>
          </w:tcPr>
          <w:p w:rsidR="00D80DAB" w:rsidRDefault="00D80DAB">
            <w:pPr>
              <w:spacing w:line="200" w:lineRule="exact"/>
              <w:rPr>
                <w:rFonts w:ascii="Times New Roman" w:hAnsi="Times New Roman" w:cs="Times New Roman"/>
                <w:b/>
                <w:sz w:val="20"/>
                <w:szCs w:val="20"/>
              </w:rPr>
            </w:pPr>
            <w:r>
              <w:rPr>
                <w:rFonts w:ascii="Times New Roman" w:hAnsi="Times New Roman" w:cs="Times New Roman"/>
                <w:b/>
                <w:sz w:val="20"/>
                <w:szCs w:val="20"/>
              </w:rPr>
              <w:t>Găgeni</w:t>
            </w:r>
          </w:p>
        </w:tc>
        <w:tc>
          <w:tcPr>
            <w:tcW w:w="3174" w:type="dxa"/>
          </w:tcPr>
          <w:p w:rsidR="00D80DAB" w:rsidRDefault="00D80DAB" w:rsidP="00D80DAB">
            <w:pPr>
              <w:spacing w:line="200" w:lineRule="exact"/>
              <w:jc w:val="center"/>
              <w:rPr>
                <w:rFonts w:ascii="Times New Roman" w:hAnsi="Times New Roman" w:cs="Times New Roman"/>
                <w:b/>
                <w:sz w:val="20"/>
                <w:szCs w:val="20"/>
              </w:rPr>
            </w:pPr>
            <w:r>
              <w:rPr>
                <w:rFonts w:ascii="Times New Roman" w:hAnsi="Times New Roman" w:cs="Times New Roman"/>
                <w:b/>
                <w:sz w:val="20"/>
                <w:szCs w:val="20"/>
              </w:rPr>
              <w:t>1270</w:t>
            </w:r>
          </w:p>
        </w:tc>
        <w:tc>
          <w:tcPr>
            <w:tcW w:w="3175" w:type="dxa"/>
          </w:tcPr>
          <w:p w:rsidR="00D80DAB" w:rsidRDefault="00D80DAB" w:rsidP="00D80DAB">
            <w:pPr>
              <w:spacing w:line="200" w:lineRule="exact"/>
              <w:jc w:val="center"/>
              <w:rPr>
                <w:rFonts w:ascii="Times New Roman" w:hAnsi="Times New Roman" w:cs="Times New Roman"/>
                <w:b/>
                <w:sz w:val="20"/>
                <w:szCs w:val="20"/>
              </w:rPr>
            </w:pPr>
            <w:r>
              <w:rPr>
                <w:rFonts w:ascii="Times New Roman" w:hAnsi="Times New Roman" w:cs="Times New Roman"/>
                <w:b/>
                <w:sz w:val="20"/>
                <w:szCs w:val="20"/>
              </w:rPr>
              <w:t>470</w:t>
            </w:r>
          </w:p>
        </w:tc>
      </w:tr>
      <w:tr w:rsidR="00D80DAB" w:rsidTr="00D80DAB">
        <w:tc>
          <w:tcPr>
            <w:tcW w:w="3174" w:type="dxa"/>
          </w:tcPr>
          <w:p w:rsidR="00D80DAB" w:rsidRDefault="00D80DAB">
            <w:pPr>
              <w:spacing w:line="200" w:lineRule="exact"/>
              <w:rPr>
                <w:rFonts w:ascii="Times New Roman" w:hAnsi="Times New Roman" w:cs="Times New Roman"/>
                <w:b/>
                <w:sz w:val="20"/>
                <w:szCs w:val="20"/>
              </w:rPr>
            </w:pPr>
            <w:r>
              <w:rPr>
                <w:rFonts w:ascii="Times New Roman" w:hAnsi="Times New Roman" w:cs="Times New Roman"/>
                <w:b/>
                <w:sz w:val="20"/>
                <w:szCs w:val="20"/>
              </w:rPr>
              <w:t>Total PJ</w:t>
            </w:r>
          </w:p>
        </w:tc>
        <w:tc>
          <w:tcPr>
            <w:tcW w:w="3174" w:type="dxa"/>
          </w:tcPr>
          <w:p w:rsidR="004F0EBF" w:rsidRDefault="004F0EBF" w:rsidP="004F0EBF">
            <w:pPr>
              <w:tabs>
                <w:tab w:val="right" w:pos="2958"/>
              </w:tabs>
              <w:spacing w:line="200" w:lineRule="exact"/>
              <w:ind w:firstLine="720"/>
              <w:rPr>
                <w:rFonts w:ascii="Times New Roman" w:hAnsi="Times New Roman" w:cs="Times New Roman"/>
                <w:b/>
                <w:sz w:val="20"/>
                <w:szCs w:val="20"/>
              </w:rPr>
            </w:pPr>
            <w:r>
              <w:rPr>
                <w:rFonts w:ascii="Times New Roman" w:hAnsi="Times New Roman" w:cs="Times New Roman"/>
                <w:b/>
                <w:sz w:val="20"/>
                <w:szCs w:val="20"/>
              </w:rPr>
              <w:t xml:space="preserve">           </w:t>
            </w:r>
            <w:r w:rsidR="00D80DAB">
              <w:rPr>
                <w:rFonts w:ascii="Times New Roman" w:hAnsi="Times New Roman" w:cs="Times New Roman"/>
                <w:b/>
                <w:sz w:val="20"/>
                <w:szCs w:val="20"/>
              </w:rPr>
              <w:t>3192</w:t>
            </w:r>
            <w:r>
              <w:rPr>
                <w:rFonts w:ascii="Times New Roman" w:hAnsi="Times New Roman" w:cs="Times New Roman"/>
                <w:b/>
                <w:sz w:val="20"/>
                <w:szCs w:val="20"/>
              </w:rPr>
              <w:t xml:space="preserve"> </w:t>
            </w:r>
          </w:p>
          <w:p w:rsidR="00D80DAB" w:rsidRDefault="004F0EBF" w:rsidP="004F0EBF">
            <w:pPr>
              <w:tabs>
                <w:tab w:val="right" w:pos="2958"/>
              </w:tabs>
              <w:spacing w:line="200" w:lineRule="exact"/>
              <w:ind w:firstLine="720"/>
              <w:rPr>
                <w:rFonts w:ascii="Times New Roman" w:hAnsi="Times New Roman" w:cs="Times New Roman"/>
                <w:b/>
                <w:sz w:val="20"/>
                <w:szCs w:val="20"/>
              </w:rPr>
            </w:pPr>
            <w:r>
              <w:rPr>
                <w:rFonts w:ascii="Times New Roman" w:hAnsi="Times New Roman" w:cs="Times New Roman"/>
                <w:b/>
                <w:sz w:val="20"/>
                <w:szCs w:val="20"/>
              </w:rPr>
              <w:t>9,73 absențe/elev</w:t>
            </w:r>
            <w:r>
              <w:rPr>
                <w:rFonts w:ascii="Times New Roman" w:hAnsi="Times New Roman" w:cs="Times New Roman"/>
                <w:b/>
                <w:sz w:val="20"/>
                <w:szCs w:val="20"/>
              </w:rPr>
              <w:tab/>
            </w:r>
          </w:p>
        </w:tc>
        <w:tc>
          <w:tcPr>
            <w:tcW w:w="3175" w:type="dxa"/>
          </w:tcPr>
          <w:p w:rsidR="00D80DAB" w:rsidRDefault="00D80DAB" w:rsidP="00D80DAB">
            <w:pPr>
              <w:spacing w:line="200" w:lineRule="exact"/>
              <w:jc w:val="center"/>
              <w:rPr>
                <w:rFonts w:ascii="Times New Roman" w:hAnsi="Times New Roman" w:cs="Times New Roman"/>
                <w:b/>
                <w:sz w:val="20"/>
                <w:szCs w:val="20"/>
              </w:rPr>
            </w:pPr>
            <w:r>
              <w:rPr>
                <w:rFonts w:ascii="Times New Roman" w:hAnsi="Times New Roman" w:cs="Times New Roman"/>
                <w:b/>
                <w:sz w:val="20"/>
                <w:szCs w:val="20"/>
              </w:rPr>
              <w:t>1427</w:t>
            </w:r>
          </w:p>
          <w:p w:rsidR="004F0EBF" w:rsidRDefault="004F0EBF" w:rsidP="00D80DAB">
            <w:pPr>
              <w:spacing w:line="200" w:lineRule="exact"/>
              <w:jc w:val="center"/>
              <w:rPr>
                <w:rFonts w:ascii="Times New Roman" w:hAnsi="Times New Roman" w:cs="Times New Roman"/>
                <w:b/>
                <w:sz w:val="20"/>
                <w:szCs w:val="20"/>
              </w:rPr>
            </w:pPr>
            <w:r>
              <w:rPr>
                <w:rFonts w:ascii="Times New Roman" w:hAnsi="Times New Roman" w:cs="Times New Roman"/>
                <w:b/>
                <w:sz w:val="20"/>
                <w:szCs w:val="20"/>
              </w:rPr>
              <w:t>4,35 absențe/elev</w:t>
            </w:r>
          </w:p>
        </w:tc>
      </w:tr>
    </w:tbl>
    <w:p w:rsidR="00D80DAB" w:rsidRPr="00D80DAB" w:rsidRDefault="00D80DAB">
      <w:pPr>
        <w:spacing w:line="200" w:lineRule="exact"/>
        <w:rPr>
          <w:rFonts w:ascii="Times New Roman" w:hAnsi="Times New Roman" w:cs="Times New Roman"/>
          <w:b/>
          <w:sz w:val="20"/>
          <w:szCs w:val="20"/>
          <w:lang w:val="ro-RO"/>
        </w:rPr>
      </w:pPr>
    </w:p>
    <w:p w:rsidR="00D80DAB" w:rsidRPr="00D80DAB" w:rsidRDefault="00D80DAB">
      <w:pPr>
        <w:spacing w:line="200" w:lineRule="exact"/>
        <w:rPr>
          <w:rFonts w:ascii="Times New Roman" w:hAnsi="Times New Roman" w:cs="Times New Roman"/>
          <w:sz w:val="20"/>
          <w:szCs w:val="20"/>
          <w:lang w:val="ro-RO"/>
        </w:rPr>
      </w:pPr>
    </w:p>
    <w:p w:rsidR="009C34AA" w:rsidRDefault="009C34AA">
      <w:pPr>
        <w:spacing w:line="200" w:lineRule="exact"/>
        <w:rPr>
          <w:rFonts w:ascii="Times New Roman" w:hAnsi="Times New Roman" w:cs="Times New Roman"/>
          <w:sz w:val="20"/>
          <w:szCs w:val="20"/>
        </w:rPr>
      </w:pPr>
    </w:p>
    <w:p w:rsidR="00F74C86" w:rsidRPr="00F74C86" w:rsidRDefault="00F74C86" w:rsidP="00F74C86">
      <w:pPr>
        <w:jc w:val="center"/>
        <w:rPr>
          <w:rFonts w:ascii="Times New Roman" w:hAnsi="Times New Roman" w:cs="Times New Roman"/>
          <w:sz w:val="24"/>
          <w:szCs w:val="24"/>
        </w:rPr>
      </w:pPr>
      <w:r w:rsidRPr="00F74C86">
        <w:rPr>
          <w:rFonts w:ascii="Times New Roman" w:hAnsi="Times New Roman" w:cs="Times New Roman"/>
          <w:b/>
          <w:sz w:val="24"/>
          <w:szCs w:val="24"/>
        </w:rPr>
        <w:t>III. SPAȚII  ȘCOLARE :</w:t>
      </w:r>
    </w:p>
    <w:p w:rsidR="00F74C86" w:rsidRPr="00F74C86" w:rsidRDefault="00F74C86" w:rsidP="00F74C86">
      <w:pPr>
        <w:rPr>
          <w:rFonts w:ascii="Times New Roman" w:hAnsi="Times New Roman" w:cs="Times New Roman"/>
          <w:sz w:val="24"/>
          <w:szCs w:val="24"/>
        </w:rPr>
      </w:pPr>
    </w:p>
    <w:p w:rsidR="00F74C86" w:rsidRPr="00F74C86" w:rsidRDefault="00F74C86" w:rsidP="00F74C86">
      <w:pPr>
        <w:ind w:firstLine="708"/>
        <w:jc w:val="both"/>
        <w:rPr>
          <w:rFonts w:ascii="Times New Roman" w:hAnsi="Times New Roman" w:cs="Times New Roman"/>
          <w:sz w:val="24"/>
          <w:szCs w:val="24"/>
          <w:lang w:val="it-IT"/>
        </w:rPr>
      </w:pPr>
      <w:r w:rsidRPr="00F74C86">
        <w:rPr>
          <w:rFonts w:ascii="Times New Roman" w:hAnsi="Times New Roman" w:cs="Times New Roman"/>
          <w:sz w:val="24"/>
          <w:szCs w:val="24"/>
          <w:lang w:val="it-IT"/>
        </w:rPr>
        <w:t xml:space="preserve">Școala Gimnaziala  </w:t>
      </w:r>
      <w:r>
        <w:rPr>
          <w:rFonts w:ascii="Times New Roman" w:hAnsi="Times New Roman" w:cs="Times New Roman"/>
          <w:sz w:val="24"/>
          <w:szCs w:val="24"/>
          <w:lang w:val="it-IT"/>
        </w:rPr>
        <w:t>Toma</w:t>
      </w:r>
      <w:r w:rsidRPr="00F74C86">
        <w:rPr>
          <w:rFonts w:ascii="Times New Roman" w:hAnsi="Times New Roman" w:cs="Times New Roman"/>
          <w:sz w:val="24"/>
          <w:szCs w:val="24"/>
          <w:lang w:val="it-IT"/>
        </w:rPr>
        <w:t xml:space="preserve">.T. Socolescu  Comuna Păulești– funcționează cu </w:t>
      </w:r>
      <w:r>
        <w:rPr>
          <w:rFonts w:ascii="Times New Roman" w:hAnsi="Times New Roman" w:cs="Times New Roman"/>
          <w:sz w:val="24"/>
          <w:szCs w:val="24"/>
          <w:lang w:val="it-IT"/>
        </w:rPr>
        <w:t>9 săli de clasă</w:t>
      </w:r>
      <w:r w:rsidRPr="00F74C86">
        <w:rPr>
          <w:rFonts w:ascii="Times New Roman" w:hAnsi="Times New Roman" w:cs="Times New Roman"/>
          <w:sz w:val="24"/>
          <w:szCs w:val="24"/>
          <w:lang w:val="it-IT"/>
        </w:rPr>
        <w:t xml:space="preserve"> și un laborator de informatică</w:t>
      </w:r>
    </w:p>
    <w:p w:rsidR="00F74C86" w:rsidRPr="00F74C86" w:rsidRDefault="00F74C86" w:rsidP="00F74C86">
      <w:pPr>
        <w:ind w:firstLine="708"/>
        <w:jc w:val="both"/>
        <w:rPr>
          <w:rFonts w:ascii="Times New Roman" w:hAnsi="Times New Roman" w:cs="Times New Roman"/>
          <w:sz w:val="24"/>
          <w:szCs w:val="24"/>
          <w:lang w:val="it-IT"/>
        </w:rPr>
      </w:pPr>
      <w:r w:rsidRPr="00F74C86">
        <w:rPr>
          <w:rFonts w:ascii="Times New Roman" w:hAnsi="Times New Roman" w:cs="Times New Roman"/>
          <w:sz w:val="24"/>
          <w:szCs w:val="24"/>
          <w:lang w:val="it-IT"/>
        </w:rPr>
        <w:t>Scoala  Gimnaziala  Vlad Mușatescu – funcționează cu 8 sali de clasa (din care 1 laborator de informatică)</w:t>
      </w:r>
      <w:r>
        <w:rPr>
          <w:rFonts w:ascii="Times New Roman" w:hAnsi="Times New Roman" w:cs="Times New Roman"/>
          <w:sz w:val="24"/>
          <w:szCs w:val="24"/>
          <w:lang w:val="it-IT"/>
        </w:rPr>
        <w:t xml:space="preserve"> în incinta școlii și o sală de clasă în clădirea Grădiniței Găgeni</w:t>
      </w:r>
    </w:p>
    <w:p w:rsidR="00F74C86" w:rsidRPr="00F74C86" w:rsidRDefault="00F74C86" w:rsidP="00F74C86">
      <w:pPr>
        <w:ind w:firstLine="708"/>
        <w:jc w:val="both"/>
        <w:rPr>
          <w:rFonts w:ascii="Times New Roman" w:hAnsi="Times New Roman" w:cs="Times New Roman"/>
          <w:sz w:val="24"/>
          <w:szCs w:val="24"/>
          <w:lang w:val="it-IT"/>
        </w:rPr>
      </w:pPr>
      <w:r w:rsidRPr="00F74C86">
        <w:rPr>
          <w:rFonts w:ascii="Times New Roman" w:hAnsi="Times New Roman" w:cs="Times New Roman"/>
          <w:sz w:val="24"/>
          <w:szCs w:val="24"/>
          <w:lang w:val="it-IT"/>
        </w:rPr>
        <w:t>Gradini</w:t>
      </w:r>
      <w:r w:rsidR="00586472">
        <w:rPr>
          <w:rFonts w:ascii="Times New Roman" w:hAnsi="Times New Roman" w:cs="Times New Roman"/>
          <w:sz w:val="24"/>
          <w:szCs w:val="24"/>
          <w:lang w:val="it-IT"/>
        </w:rPr>
        <w:t>ta Păulești – 2 săli de  clasă</w:t>
      </w:r>
    </w:p>
    <w:p w:rsidR="00F74C86" w:rsidRPr="00F74C86" w:rsidRDefault="00586472" w:rsidP="00F74C86">
      <w:pPr>
        <w:ind w:firstLine="708"/>
        <w:jc w:val="both"/>
        <w:rPr>
          <w:rFonts w:ascii="Times New Roman" w:hAnsi="Times New Roman" w:cs="Times New Roman"/>
          <w:sz w:val="24"/>
          <w:szCs w:val="24"/>
          <w:lang w:val="it-IT"/>
        </w:rPr>
      </w:pPr>
      <w:r>
        <w:rPr>
          <w:rFonts w:ascii="Times New Roman" w:hAnsi="Times New Roman" w:cs="Times New Roman"/>
          <w:sz w:val="24"/>
          <w:szCs w:val="24"/>
          <w:lang w:val="it-IT"/>
        </w:rPr>
        <w:t>Gradinita Găgeni - o sălă  de  clasă</w:t>
      </w:r>
    </w:p>
    <w:p w:rsidR="00F74C86" w:rsidRDefault="00F74C86" w:rsidP="00F74C86">
      <w:pPr>
        <w:ind w:firstLine="360"/>
        <w:jc w:val="both"/>
        <w:rPr>
          <w:rFonts w:ascii="Times New Roman" w:hAnsi="Times New Roman" w:cs="Times New Roman"/>
          <w:sz w:val="24"/>
          <w:szCs w:val="24"/>
          <w:lang w:val="it-IT"/>
        </w:rPr>
      </w:pPr>
      <w:r w:rsidRPr="00F74C86">
        <w:rPr>
          <w:rFonts w:ascii="Times New Roman" w:hAnsi="Times New Roman" w:cs="Times New Roman"/>
          <w:sz w:val="24"/>
          <w:szCs w:val="24"/>
          <w:lang w:val="it-IT"/>
        </w:rPr>
        <w:t xml:space="preserve">     Gradinita  Cocoșești -</w:t>
      </w:r>
      <w:r w:rsidR="00586472">
        <w:rPr>
          <w:rFonts w:ascii="Times New Roman" w:hAnsi="Times New Roman" w:cs="Times New Roman"/>
          <w:sz w:val="24"/>
          <w:szCs w:val="24"/>
          <w:lang w:val="it-IT"/>
        </w:rPr>
        <w:t>2 săli  de  clasă</w:t>
      </w:r>
    </w:p>
    <w:p w:rsidR="004F0EBF" w:rsidRPr="00F74C86" w:rsidRDefault="004F0EBF" w:rsidP="00F74C86">
      <w:pPr>
        <w:ind w:firstLine="360"/>
        <w:jc w:val="both"/>
        <w:rPr>
          <w:rFonts w:ascii="Times New Roman" w:hAnsi="Times New Roman" w:cs="Times New Roman"/>
          <w:sz w:val="24"/>
          <w:szCs w:val="24"/>
          <w:lang w:val="it-IT"/>
        </w:rPr>
      </w:pPr>
    </w:p>
    <w:p w:rsidR="00F74C86" w:rsidRDefault="00F74C86">
      <w:pPr>
        <w:spacing w:line="200" w:lineRule="exact"/>
        <w:rPr>
          <w:rFonts w:ascii="Times New Roman" w:hAnsi="Times New Roman" w:cs="Times New Roman"/>
          <w:sz w:val="20"/>
          <w:szCs w:val="20"/>
        </w:rPr>
      </w:pPr>
    </w:p>
    <w:p w:rsidR="00F74C86" w:rsidRDefault="00F74C86">
      <w:pPr>
        <w:spacing w:line="200" w:lineRule="exact"/>
        <w:rPr>
          <w:rFonts w:ascii="Times New Roman" w:hAnsi="Times New Roman" w:cs="Times New Roman"/>
          <w:sz w:val="20"/>
          <w:szCs w:val="20"/>
        </w:rPr>
      </w:pPr>
    </w:p>
    <w:p w:rsidR="00586472" w:rsidRPr="00586472" w:rsidRDefault="00586472" w:rsidP="00586472">
      <w:pPr>
        <w:pStyle w:val="ListParagraph"/>
        <w:widowControl/>
        <w:numPr>
          <w:ilvl w:val="0"/>
          <w:numId w:val="13"/>
        </w:numPr>
        <w:suppressAutoHyphens/>
        <w:jc w:val="center"/>
        <w:rPr>
          <w:rFonts w:ascii="Times New Roman" w:hAnsi="Times New Roman" w:cs="Times New Roman"/>
          <w:b/>
          <w:bCs/>
          <w:sz w:val="24"/>
          <w:szCs w:val="24"/>
        </w:rPr>
      </w:pPr>
      <w:r w:rsidRPr="00586472">
        <w:rPr>
          <w:rFonts w:ascii="Times New Roman" w:hAnsi="Times New Roman" w:cs="Times New Roman"/>
          <w:b/>
          <w:bCs/>
          <w:sz w:val="24"/>
          <w:szCs w:val="24"/>
        </w:rPr>
        <w:t>RESURSE UMANE</w:t>
      </w:r>
    </w:p>
    <w:p w:rsidR="00586472" w:rsidRPr="00586472" w:rsidRDefault="00586472" w:rsidP="00586472">
      <w:pPr>
        <w:jc w:val="center"/>
        <w:rPr>
          <w:rFonts w:ascii="Times New Roman" w:hAnsi="Times New Roman" w:cs="Times New Roman"/>
          <w:b/>
          <w:bCs/>
          <w:sz w:val="24"/>
          <w:szCs w:val="24"/>
        </w:rPr>
      </w:pPr>
    </w:p>
    <w:p w:rsidR="00586472" w:rsidRPr="00586472" w:rsidRDefault="00586472" w:rsidP="00586472">
      <w:pPr>
        <w:spacing w:line="360" w:lineRule="auto"/>
        <w:ind w:firstLine="360"/>
        <w:jc w:val="both"/>
        <w:rPr>
          <w:rFonts w:ascii="Times New Roman" w:hAnsi="Times New Roman" w:cs="Times New Roman"/>
          <w:sz w:val="24"/>
          <w:szCs w:val="24"/>
        </w:rPr>
      </w:pPr>
      <w:r w:rsidRPr="00586472">
        <w:rPr>
          <w:rFonts w:ascii="Times New Roman" w:hAnsi="Times New Roman" w:cs="Times New Roman"/>
          <w:sz w:val="24"/>
          <w:szCs w:val="24"/>
        </w:rPr>
        <w:t xml:space="preserve">Încadrarea cu cadre didactice s-a facut din timp astfel încât la începutul anului scolar 2012-2013 nu au rămas ore </w:t>
      </w:r>
      <w:r>
        <w:rPr>
          <w:rFonts w:ascii="Times New Roman" w:hAnsi="Times New Roman" w:cs="Times New Roman"/>
          <w:sz w:val="24"/>
          <w:szCs w:val="24"/>
        </w:rPr>
        <w:t>vacante</w:t>
      </w:r>
      <w:r w:rsidRPr="00586472">
        <w:rPr>
          <w:rFonts w:ascii="Times New Roman" w:hAnsi="Times New Roman" w:cs="Times New Roman"/>
          <w:sz w:val="24"/>
          <w:szCs w:val="24"/>
        </w:rPr>
        <w:t>.</w:t>
      </w:r>
    </w:p>
    <w:p w:rsidR="00586472" w:rsidRPr="00586472" w:rsidRDefault="00586472" w:rsidP="00586472">
      <w:pPr>
        <w:spacing w:line="360" w:lineRule="auto"/>
        <w:ind w:firstLine="360"/>
        <w:jc w:val="both"/>
        <w:rPr>
          <w:rFonts w:ascii="Times New Roman" w:hAnsi="Times New Roman" w:cs="Times New Roman"/>
          <w:sz w:val="24"/>
          <w:szCs w:val="24"/>
        </w:rPr>
      </w:pPr>
      <w:r w:rsidRPr="00586472">
        <w:rPr>
          <w:rFonts w:ascii="Times New Roman" w:hAnsi="Times New Roman" w:cs="Times New Roman"/>
          <w:sz w:val="24"/>
          <w:szCs w:val="24"/>
        </w:rPr>
        <w:t>Cadrele didactice au manifestat de-a lungul semestrului I o monitorizare obiectivă a întregului demers didactic, prin aplicarea de testele inițiale și de progres, în vederea luării de măsuri individuale pentru atingerea standardelor de referință și chiar depășirea lor pentru atingerea performanței.</w:t>
      </w:r>
    </w:p>
    <w:p w:rsidR="00586472" w:rsidRPr="00586472" w:rsidRDefault="00586472" w:rsidP="00586472">
      <w:pPr>
        <w:spacing w:line="360" w:lineRule="auto"/>
        <w:ind w:firstLine="360"/>
        <w:jc w:val="both"/>
        <w:rPr>
          <w:rFonts w:ascii="Times New Roman" w:hAnsi="Times New Roman" w:cs="Times New Roman"/>
          <w:sz w:val="24"/>
          <w:szCs w:val="24"/>
        </w:rPr>
      </w:pPr>
      <w:r w:rsidRPr="00586472">
        <w:rPr>
          <w:rFonts w:ascii="Times New Roman" w:hAnsi="Times New Roman" w:cs="Times New Roman"/>
          <w:sz w:val="24"/>
          <w:szCs w:val="24"/>
        </w:rPr>
        <w:t>Cadrele didactice au conștientizat importanța evaluării elevilor în mod deosebit prin teste, care constituie în perioada actuală o modalitate a evaluării externe a pregătirii elevilor și o modalitate de admitere în treapta superioară de învățământ.</w:t>
      </w:r>
    </w:p>
    <w:p w:rsidR="00586472" w:rsidRPr="00586472" w:rsidRDefault="00586472" w:rsidP="00586472">
      <w:pPr>
        <w:spacing w:line="360" w:lineRule="auto"/>
        <w:ind w:firstLine="360"/>
        <w:jc w:val="both"/>
        <w:rPr>
          <w:rFonts w:ascii="Times New Roman" w:hAnsi="Times New Roman" w:cs="Times New Roman"/>
          <w:sz w:val="24"/>
          <w:szCs w:val="24"/>
        </w:rPr>
      </w:pPr>
      <w:r w:rsidRPr="00586472">
        <w:rPr>
          <w:rFonts w:ascii="Times New Roman" w:hAnsi="Times New Roman" w:cs="Times New Roman"/>
          <w:sz w:val="24"/>
          <w:szCs w:val="24"/>
        </w:rPr>
        <w:t>Cadrele didactice au insistat de-a lungul anului trecut școlar pe esențializarea</w:t>
      </w:r>
    </w:p>
    <w:p w:rsidR="00586472" w:rsidRPr="00586472" w:rsidRDefault="00586472" w:rsidP="00586472">
      <w:pPr>
        <w:spacing w:line="360" w:lineRule="auto"/>
        <w:jc w:val="both"/>
        <w:rPr>
          <w:rFonts w:ascii="Times New Roman" w:hAnsi="Times New Roman" w:cs="Times New Roman"/>
          <w:sz w:val="24"/>
          <w:szCs w:val="24"/>
        </w:rPr>
      </w:pPr>
      <w:r w:rsidRPr="00586472">
        <w:rPr>
          <w:rFonts w:ascii="Times New Roman" w:hAnsi="Times New Roman" w:cs="Times New Roman"/>
          <w:sz w:val="24"/>
          <w:szCs w:val="24"/>
        </w:rPr>
        <w:t>conținuturilor specifice fiecărei specialități, pe implicarea elevilor în procesul învățării, pe decongestionarea programului zilnic al elevilor cât și pe orientarea învățării pe formarea de capacități intelectuale și acționale, pe renunțarea la o învățare reproductivă.</w:t>
      </w:r>
    </w:p>
    <w:p w:rsidR="00586472" w:rsidRPr="00586472" w:rsidRDefault="00586472" w:rsidP="00586472">
      <w:pPr>
        <w:pStyle w:val="Default"/>
        <w:spacing w:line="360" w:lineRule="auto"/>
        <w:ind w:firstLine="360"/>
        <w:jc w:val="both"/>
      </w:pPr>
      <w:r w:rsidRPr="00586472">
        <w:rPr>
          <w:b/>
          <w:bCs/>
        </w:rPr>
        <w:t xml:space="preserve">Colectivul de cadre didactice </w:t>
      </w:r>
      <w:r w:rsidRPr="00586472">
        <w:t>din cadrul unităţii noastre şcolare a urmărit în permanenţă asigurarea unei calificări cognitive substanţiale, o solidă pregătire de specialitate, cunoştinţe adecvate de psihologie şi pedagogie, pregătire cultur</w:t>
      </w:r>
      <w:r>
        <w:t>ală</w:t>
      </w:r>
      <w:r w:rsidRPr="00586472">
        <w:t xml:space="preserve"> şi civică, un spirit deschis asupra lumii culturale şi sociale şi, mai ales, o preocupare permanentă în perfecţionarea cunoştinţelor şi deprinderilor. S-a avut în vedere cultivarea acelor calităţi şi abilitaţi care să asigure funcţionalitatea claselor, familiarizarea cu regulamentele şi structurile organizaţionale şi modernizarea sistemului de evaluare a activităţii elevilor. </w:t>
      </w:r>
    </w:p>
    <w:p w:rsidR="00586472" w:rsidRPr="00586472" w:rsidRDefault="00586472" w:rsidP="00586472">
      <w:pPr>
        <w:pStyle w:val="Default"/>
        <w:spacing w:line="360" w:lineRule="auto"/>
        <w:ind w:firstLine="360"/>
        <w:jc w:val="both"/>
      </w:pPr>
      <w:r w:rsidRPr="00586472">
        <w:t xml:space="preserve">Toate catedrele de specialitate şi-au desfăşurat activitatea conform programelor de specialitate şi a planificărilor calendaristice individuale, documente depuse la dosarul comisiilor metodice. </w:t>
      </w:r>
    </w:p>
    <w:p w:rsidR="00586472" w:rsidRPr="00586472" w:rsidRDefault="00586472" w:rsidP="00586472">
      <w:pPr>
        <w:spacing w:line="360" w:lineRule="auto"/>
        <w:ind w:firstLine="360"/>
        <w:jc w:val="both"/>
        <w:rPr>
          <w:rFonts w:ascii="Times New Roman" w:hAnsi="Times New Roman" w:cs="Times New Roman"/>
          <w:sz w:val="24"/>
          <w:szCs w:val="24"/>
        </w:rPr>
      </w:pPr>
      <w:r w:rsidRPr="00586472">
        <w:rPr>
          <w:rFonts w:ascii="Times New Roman" w:hAnsi="Times New Roman" w:cs="Times New Roman"/>
          <w:sz w:val="24"/>
          <w:szCs w:val="24"/>
        </w:rPr>
        <w:t xml:space="preserve">Activitatea de la nivelul comisiilor metodice s-a desfăşurat după un plan managerial bine stabilit de către responsabilii catedrelor/comisiilor şi s-a centrat pe: cunoaşterea documentelor curriculare şi şcolare, metodica predării disciplinei, metodele şi instrumentele de evaluate, formarea unor atitudini si comportamente la elevi, legătura profesorului cu comunitatea (profesională, familială). </w:t>
      </w:r>
    </w:p>
    <w:p w:rsidR="00586472" w:rsidRPr="00F811EE" w:rsidRDefault="00586472" w:rsidP="00586472">
      <w:pPr>
        <w:ind w:left="360" w:firstLine="348"/>
        <w:jc w:val="both"/>
      </w:pPr>
    </w:p>
    <w:tbl>
      <w:tblPr>
        <w:tblStyle w:val="TableGrid"/>
        <w:tblW w:w="0" w:type="auto"/>
        <w:tblInd w:w="360" w:type="dxa"/>
        <w:tblLook w:val="04A0" w:firstRow="1" w:lastRow="0" w:firstColumn="1" w:lastColumn="0" w:noHBand="0" w:noVBand="1"/>
      </w:tblPr>
      <w:tblGrid>
        <w:gridCol w:w="1075"/>
        <w:gridCol w:w="887"/>
        <w:gridCol w:w="1131"/>
        <w:gridCol w:w="882"/>
        <w:gridCol w:w="1131"/>
        <w:gridCol w:w="875"/>
        <w:gridCol w:w="1131"/>
        <w:gridCol w:w="761"/>
        <w:gridCol w:w="1050"/>
      </w:tblGrid>
      <w:tr w:rsidR="00945142" w:rsidTr="00945142">
        <w:trPr>
          <w:trHeight w:val="1027"/>
        </w:trPr>
        <w:tc>
          <w:tcPr>
            <w:tcW w:w="1075" w:type="dxa"/>
          </w:tcPr>
          <w:p w:rsidR="00945142" w:rsidRDefault="00945142" w:rsidP="00586472">
            <w:pPr>
              <w:rPr>
                <w:rFonts w:ascii="Times New Roman" w:hAnsi="Times New Roman" w:cs="Times New Roman"/>
                <w:sz w:val="20"/>
                <w:szCs w:val="20"/>
              </w:rPr>
            </w:pPr>
            <w:r w:rsidRPr="00945142">
              <w:rPr>
                <w:rFonts w:ascii="Times New Roman" w:hAnsi="Times New Roman" w:cs="Times New Roman"/>
                <w:sz w:val="20"/>
                <w:szCs w:val="20"/>
              </w:rPr>
              <w:lastRenderedPageBreak/>
              <w:t>Categorii de personal</w:t>
            </w:r>
          </w:p>
          <w:p w:rsidR="004F3C2D" w:rsidRPr="00945142" w:rsidRDefault="004F3C2D" w:rsidP="00586472">
            <w:pPr>
              <w:rPr>
                <w:rFonts w:ascii="Times New Roman" w:hAnsi="Times New Roman" w:cs="Times New Roman"/>
                <w:sz w:val="20"/>
                <w:szCs w:val="20"/>
              </w:rPr>
            </w:pPr>
            <w:r>
              <w:rPr>
                <w:rFonts w:ascii="Times New Roman" w:hAnsi="Times New Roman" w:cs="Times New Roman"/>
                <w:sz w:val="20"/>
                <w:szCs w:val="20"/>
              </w:rPr>
              <w:t>2016-2017</w:t>
            </w:r>
          </w:p>
        </w:tc>
        <w:tc>
          <w:tcPr>
            <w:tcW w:w="2018" w:type="dxa"/>
            <w:gridSpan w:val="2"/>
          </w:tcPr>
          <w:p w:rsidR="00945142" w:rsidRPr="00945142" w:rsidRDefault="00945142" w:rsidP="00945142">
            <w:pPr>
              <w:rPr>
                <w:rFonts w:ascii="Times New Roman" w:hAnsi="Times New Roman" w:cs="Times New Roman"/>
                <w:sz w:val="20"/>
                <w:szCs w:val="20"/>
              </w:rPr>
            </w:pPr>
            <w:r w:rsidRPr="00945142">
              <w:rPr>
                <w:rFonts w:ascii="Times New Roman" w:hAnsi="Times New Roman" w:cs="Times New Roman"/>
                <w:sz w:val="20"/>
                <w:szCs w:val="20"/>
              </w:rPr>
              <w:t>Normă de bază în școală Total</w:t>
            </w:r>
          </w:p>
        </w:tc>
        <w:tc>
          <w:tcPr>
            <w:tcW w:w="2013" w:type="dxa"/>
            <w:gridSpan w:val="2"/>
          </w:tcPr>
          <w:p w:rsidR="00945142" w:rsidRPr="00945142" w:rsidRDefault="00945142" w:rsidP="00586472">
            <w:pPr>
              <w:rPr>
                <w:rFonts w:ascii="Times New Roman" w:hAnsi="Times New Roman" w:cs="Times New Roman"/>
                <w:sz w:val="20"/>
                <w:szCs w:val="20"/>
              </w:rPr>
            </w:pPr>
            <w:r w:rsidRPr="00945142">
              <w:rPr>
                <w:rFonts w:ascii="Times New Roman" w:hAnsi="Times New Roman" w:cs="Times New Roman"/>
                <w:sz w:val="20"/>
                <w:szCs w:val="20"/>
              </w:rPr>
              <w:t>Din care feminin</w:t>
            </w:r>
          </w:p>
        </w:tc>
        <w:tc>
          <w:tcPr>
            <w:tcW w:w="2006" w:type="dxa"/>
            <w:gridSpan w:val="2"/>
          </w:tcPr>
          <w:p w:rsidR="00945142" w:rsidRPr="00945142" w:rsidRDefault="00945142" w:rsidP="00586472">
            <w:pPr>
              <w:rPr>
                <w:rFonts w:ascii="Times New Roman" w:hAnsi="Times New Roman" w:cs="Times New Roman"/>
                <w:sz w:val="20"/>
                <w:szCs w:val="20"/>
              </w:rPr>
            </w:pPr>
            <w:r w:rsidRPr="00945142">
              <w:rPr>
                <w:rFonts w:ascii="Times New Roman" w:hAnsi="Times New Roman" w:cs="Times New Roman"/>
                <w:sz w:val="20"/>
                <w:szCs w:val="20"/>
              </w:rPr>
              <w:t>Personal didactic cu program de lucru parțial Total</w:t>
            </w:r>
          </w:p>
        </w:tc>
        <w:tc>
          <w:tcPr>
            <w:tcW w:w="1811" w:type="dxa"/>
            <w:gridSpan w:val="2"/>
          </w:tcPr>
          <w:p w:rsidR="00945142" w:rsidRPr="00945142" w:rsidRDefault="00945142" w:rsidP="00586472">
            <w:pPr>
              <w:rPr>
                <w:rFonts w:ascii="Times New Roman" w:hAnsi="Times New Roman" w:cs="Times New Roman"/>
                <w:sz w:val="20"/>
                <w:szCs w:val="20"/>
              </w:rPr>
            </w:pPr>
            <w:r w:rsidRPr="00945142">
              <w:rPr>
                <w:rFonts w:ascii="Times New Roman" w:hAnsi="Times New Roman" w:cs="Times New Roman"/>
                <w:sz w:val="20"/>
                <w:szCs w:val="20"/>
              </w:rPr>
              <w:t>Din care feminin</w:t>
            </w:r>
          </w:p>
        </w:tc>
      </w:tr>
      <w:tr w:rsidR="00945142" w:rsidTr="00945142">
        <w:trPr>
          <w:trHeight w:val="338"/>
        </w:trPr>
        <w:tc>
          <w:tcPr>
            <w:tcW w:w="1075" w:type="dxa"/>
          </w:tcPr>
          <w:p w:rsidR="00945142" w:rsidRPr="00945142" w:rsidRDefault="00945142" w:rsidP="00586472">
            <w:pPr>
              <w:rPr>
                <w:rFonts w:ascii="Times New Roman" w:hAnsi="Times New Roman" w:cs="Times New Roman"/>
                <w:sz w:val="20"/>
                <w:szCs w:val="20"/>
              </w:rPr>
            </w:pPr>
          </w:p>
          <w:p w:rsidR="00945142" w:rsidRPr="00945142" w:rsidRDefault="00945142" w:rsidP="00586472">
            <w:pPr>
              <w:rPr>
                <w:rFonts w:ascii="Times New Roman" w:hAnsi="Times New Roman" w:cs="Times New Roman"/>
                <w:sz w:val="20"/>
                <w:szCs w:val="20"/>
              </w:rPr>
            </w:pPr>
            <w:r w:rsidRPr="00945142">
              <w:rPr>
                <w:rFonts w:ascii="Times New Roman" w:hAnsi="Times New Roman" w:cs="Times New Roman"/>
                <w:sz w:val="20"/>
                <w:szCs w:val="20"/>
              </w:rPr>
              <w:t>Didactic</w:t>
            </w:r>
          </w:p>
        </w:tc>
        <w:tc>
          <w:tcPr>
            <w:tcW w:w="887" w:type="dxa"/>
          </w:tcPr>
          <w:p w:rsidR="00945142" w:rsidRPr="00945142" w:rsidRDefault="00945142" w:rsidP="00586472">
            <w:pPr>
              <w:rPr>
                <w:rFonts w:ascii="Times New Roman" w:hAnsi="Times New Roman" w:cs="Times New Roman"/>
                <w:sz w:val="20"/>
                <w:szCs w:val="20"/>
              </w:rPr>
            </w:pPr>
            <w:r w:rsidRPr="00945142">
              <w:rPr>
                <w:rFonts w:ascii="Times New Roman" w:hAnsi="Times New Roman" w:cs="Times New Roman"/>
                <w:sz w:val="20"/>
                <w:szCs w:val="20"/>
              </w:rPr>
              <w:t>Primar</w:t>
            </w:r>
          </w:p>
        </w:tc>
        <w:tc>
          <w:tcPr>
            <w:tcW w:w="1131" w:type="dxa"/>
          </w:tcPr>
          <w:p w:rsidR="00945142" w:rsidRPr="00945142" w:rsidRDefault="00945142" w:rsidP="00586472">
            <w:pPr>
              <w:rPr>
                <w:rFonts w:ascii="Times New Roman" w:hAnsi="Times New Roman" w:cs="Times New Roman"/>
                <w:sz w:val="20"/>
                <w:szCs w:val="20"/>
              </w:rPr>
            </w:pPr>
            <w:r w:rsidRPr="00945142">
              <w:rPr>
                <w:rFonts w:ascii="Times New Roman" w:hAnsi="Times New Roman" w:cs="Times New Roman"/>
                <w:sz w:val="20"/>
                <w:szCs w:val="20"/>
              </w:rPr>
              <w:t>Gimnazial</w:t>
            </w:r>
          </w:p>
        </w:tc>
        <w:tc>
          <w:tcPr>
            <w:tcW w:w="882" w:type="dxa"/>
          </w:tcPr>
          <w:p w:rsidR="00945142" w:rsidRPr="00945142" w:rsidRDefault="00945142" w:rsidP="0025053C">
            <w:pPr>
              <w:rPr>
                <w:rFonts w:ascii="Times New Roman" w:hAnsi="Times New Roman" w:cs="Times New Roman"/>
                <w:sz w:val="20"/>
                <w:szCs w:val="20"/>
              </w:rPr>
            </w:pPr>
            <w:r w:rsidRPr="00945142">
              <w:rPr>
                <w:rFonts w:ascii="Times New Roman" w:hAnsi="Times New Roman" w:cs="Times New Roman"/>
                <w:sz w:val="20"/>
                <w:szCs w:val="20"/>
              </w:rPr>
              <w:t>Primar</w:t>
            </w:r>
          </w:p>
        </w:tc>
        <w:tc>
          <w:tcPr>
            <w:tcW w:w="1131" w:type="dxa"/>
          </w:tcPr>
          <w:p w:rsidR="00945142" w:rsidRPr="00945142" w:rsidRDefault="00945142" w:rsidP="0025053C">
            <w:pPr>
              <w:rPr>
                <w:rFonts w:ascii="Times New Roman" w:hAnsi="Times New Roman" w:cs="Times New Roman"/>
                <w:sz w:val="20"/>
                <w:szCs w:val="20"/>
              </w:rPr>
            </w:pPr>
            <w:r w:rsidRPr="00945142">
              <w:rPr>
                <w:rFonts w:ascii="Times New Roman" w:hAnsi="Times New Roman" w:cs="Times New Roman"/>
                <w:sz w:val="20"/>
                <w:szCs w:val="20"/>
              </w:rPr>
              <w:t>Gimnazial</w:t>
            </w:r>
          </w:p>
        </w:tc>
        <w:tc>
          <w:tcPr>
            <w:tcW w:w="875" w:type="dxa"/>
          </w:tcPr>
          <w:p w:rsidR="00945142" w:rsidRPr="00945142" w:rsidRDefault="00945142" w:rsidP="0025053C">
            <w:pPr>
              <w:rPr>
                <w:rFonts w:ascii="Times New Roman" w:hAnsi="Times New Roman" w:cs="Times New Roman"/>
                <w:sz w:val="20"/>
                <w:szCs w:val="20"/>
              </w:rPr>
            </w:pPr>
            <w:r w:rsidRPr="00945142">
              <w:rPr>
                <w:rFonts w:ascii="Times New Roman" w:hAnsi="Times New Roman" w:cs="Times New Roman"/>
                <w:sz w:val="20"/>
                <w:szCs w:val="20"/>
              </w:rPr>
              <w:t>Primar</w:t>
            </w:r>
          </w:p>
        </w:tc>
        <w:tc>
          <w:tcPr>
            <w:tcW w:w="1131" w:type="dxa"/>
          </w:tcPr>
          <w:p w:rsidR="00945142" w:rsidRPr="00945142" w:rsidRDefault="00945142" w:rsidP="0025053C">
            <w:pPr>
              <w:rPr>
                <w:rFonts w:ascii="Times New Roman" w:hAnsi="Times New Roman" w:cs="Times New Roman"/>
                <w:sz w:val="20"/>
                <w:szCs w:val="20"/>
              </w:rPr>
            </w:pPr>
            <w:r w:rsidRPr="00945142">
              <w:rPr>
                <w:rFonts w:ascii="Times New Roman" w:hAnsi="Times New Roman" w:cs="Times New Roman"/>
                <w:sz w:val="20"/>
                <w:szCs w:val="20"/>
              </w:rPr>
              <w:t>Gimnazial</w:t>
            </w:r>
          </w:p>
        </w:tc>
        <w:tc>
          <w:tcPr>
            <w:tcW w:w="761" w:type="dxa"/>
          </w:tcPr>
          <w:p w:rsidR="00945142" w:rsidRPr="00945142" w:rsidRDefault="00945142" w:rsidP="0025053C">
            <w:pPr>
              <w:rPr>
                <w:rFonts w:ascii="Times New Roman" w:hAnsi="Times New Roman" w:cs="Times New Roman"/>
                <w:sz w:val="20"/>
                <w:szCs w:val="20"/>
              </w:rPr>
            </w:pPr>
            <w:r w:rsidRPr="00945142">
              <w:rPr>
                <w:rFonts w:ascii="Times New Roman" w:hAnsi="Times New Roman" w:cs="Times New Roman"/>
                <w:sz w:val="20"/>
                <w:szCs w:val="20"/>
              </w:rPr>
              <w:t>Primar</w:t>
            </w:r>
          </w:p>
        </w:tc>
        <w:tc>
          <w:tcPr>
            <w:tcW w:w="1050" w:type="dxa"/>
          </w:tcPr>
          <w:p w:rsidR="00945142" w:rsidRPr="00945142" w:rsidRDefault="00945142" w:rsidP="0025053C">
            <w:pPr>
              <w:rPr>
                <w:rFonts w:ascii="Times New Roman" w:hAnsi="Times New Roman" w:cs="Times New Roman"/>
                <w:sz w:val="20"/>
                <w:szCs w:val="20"/>
              </w:rPr>
            </w:pPr>
            <w:r w:rsidRPr="00945142">
              <w:rPr>
                <w:rFonts w:ascii="Times New Roman" w:hAnsi="Times New Roman" w:cs="Times New Roman"/>
                <w:sz w:val="20"/>
                <w:szCs w:val="20"/>
              </w:rPr>
              <w:t>Gimnazial</w:t>
            </w:r>
          </w:p>
        </w:tc>
      </w:tr>
      <w:tr w:rsidR="00945142" w:rsidTr="00945142">
        <w:tc>
          <w:tcPr>
            <w:tcW w:w="1075" w:type="dxa"/>
          </w:tcPr>
          <w:p w:rsidR="00945142" w:rsidRPr="00945142" w:rsidRDefault="00945142" w:rsidP="00586472">
            <w:pPr>
              <w:rPr>
                <w:rFonts w:ascii="Times New Roman" w:hAnsi="Times New Roman" w:cs="Times New Roman"/>
                <w:sz w:val="20"/>
                <w:szCs w:val="20"/>
              </w:rPr>
            </w:pPr>
            <w:r>
              <w:rPr>
                <w:rFonts w:ascii="Times New Roman" w:hAnsi="Times New Roman" w:cs="Times New Roman"/>
                <w:sz w:val="20"/>
                <w:szCs w:val="20"/>
              </w:rPr>
              <w:t>Școala Păulești</w:t>
            </w:r>
          </w:p>
        </w:tc>
        <w:tc>
          <w:tcPr>
            <w:tcW w:w="887" w:type="dxa"/>
          </w:tcPr>
          <w:p w:rsidR="00945142" w:rsidRPr="00945142" w:rsidRDefault="00945142" w:rsidP="00586472">
            <w:pPr>
              <w:rPr>
                <w:rFonts w:ascii="Times New Roman" w:hAnsi="Times New Roman" w:cs="Times New Roman"/>
                <w:sz w:val="20"/>
                <w:szCs w:val="20"/>
              </w:rPr>
            </w:pPr>
            <w:r>
              <w:rPr>
                <w:rFonts w:ascii="Times New Roman" w:hAnsi="Times New Roman" w:cs="Times New Roman"/>
                <w:sz w:val="20"/>
                <w:szCs w:val="20"/>
              </w:rPr>
              <w:t>5</w:t>
            </w:r>
          </w:p>
        </w:tc>
        <w:tc>
          <w:tcPr>
            <w:tcW w:w="1131" w:type="dxa"/>
          </w:tcPr>
          <w:p w:rsidR="00945142" w:rsidRPr="00945142" w:rsidRDefault="00945142" w:rsidP="00586472">
            <w:pPr>
              <w:rPr>
                <w:rFonts w:ascii="Times New Roman" w:hAnsi="Times New Roman" w:cs="Times New Roman"/>
                <w:sz w:val="20"/>
                <w:szCs w:val="20"/>
              </w:rPr>
            </w:pPr>
            <w:r>
              <w:rPr>
                <w:rFonts w:ascii="Times New Roman" w:hAnsi="Times New Roman" w:cs="Times New Roman"/>
                <w:sz w:val="20"/>
                <w:szCs w:val="20"/>
              </w:rPr>
              <w:t>9</w:t>
            </w:r>
          </w:p>
        </w:tc>
        <w:tc>
          <w:tcPr>
            <w:tcW w:w="882" w:type="dxa"/>
          </w:tcPr>
          <w:p w:rsidR="00945142" w:rsidRPr="00945142" w:rsidRDefault="00945142" w:rsidP="00586472">
            <w:pPr>
              <w:rPr>
                <w:rFonts w:ascii="Times New Roman" w:hAnsi="Times New Roman" w:cs="Times New Roman"/>
                <w:sz w:val="20"/>
                <w:szCs w:val="20"/>
              </w:rPr>
            </w:pPr>
            <w:r>
              <w:rPr>
                <w:rFonts w:ascii="Times New Roman" w:hAnsi="Times New Roman" w:cs="Times New Roman"/>
                <w:sz w:val="20"/>
                <w:szCs w:val="20"/>
              </w:rPr>
              <w:t>5</w:t>
            </w:r>
          </w:p>
        </w:tc>
        <w:tc>
          <w:tcPr>
            <w:tcW w:w="1131" w:type="dxa"/>
          </w:tcPr>
          <w:p w:rsidR="00945142" w:rsidRPr="00945142" w:rsidRDefault="00945142" w:rsidP="00586472">
            <w:pPr>
              <w:rPr>
                <w:rFonts w:ascii="Times New Roman" w:hAnsi="Times New Roman" w:cs="Times New Roman"/>
                <w:sz w:val="20"/>
                <w:szCs w:val="20"/>
              </w:rPr>
            </w:pPr>
            <w:r>
              <w:rPr>
                <w:rFonts w:ascii="Times New Roman" w:hAnsi="Times New Roman" w:cs="Times New Roman"/>
                <w:sz w:val="20"/>
                <w:szCs w:val="20"/>
              </w:rPr>
              <w:t>7</w:t>
            </w:r>
          </w:p>
        </w:tc>
        <w:tc>
          <w:tcPr>
            <w:tcW w:w="875" w:type="dxa"/>
          </w:tcPr>
          <w:p w:rsidR="00945142" w:rsidRPr="00945142" w:rsidRDefault="00945142" w:rsidP="00586472">
            <w:pPr>
              <w:rPr>
                <w:rFonts w:ascii="Times New Roman" w:hAnsi="Times New Roman" w:cs="Times New Roman"/>
                <w:sz w:val="20"/>
                <w:szCs w:val="20"/>
              </w:rPr>
            </w:pPr>
          </w:p>
        </w:tc>
        <w:tc>
          <w:tcPr>
            <w:tcW w:w="1131" w:type="dxa"/>
          </w:tcPr>
          <w:p w:rsidR="00945142" w:rsidRPr="00945142" w:rsidRDefault="00945142" w:rsidP="00586472">
            <w:pPr>
              <w:rPr>
                <w:rFonts w:ascii="Times New Roman" w:hAnsi="Times New Roman" w:cs="Times New Roman"/>
                <w:sz w:val="20"/>
                <w:szCs w:val="20"/>
              </w:rPr>
            </w:pPr>
            <w:r>
              <w:rPr>
                <w:rFonts w:ascii="Times New Roman" w:hAnsi="Times New Roman" w:cs="Times New Roman"/>
                <w:sz w:val="20"/>
                <w:szCs w:val="20"/>
              </w:rPr>
              <w:t>5</w:t>
            </w:r>
          </w:p>
        </w:tc>
        <w:tc>
          <w:tcPr>
            <w:tcW w:w="761" w:type="dxa"/>
          </w:tcPr>
          <w:p w:rsidR="00945142" w:rsidRPr="00945142" w:rsidRDefault="00945142" w:rsidP="00586472">
            <w:pPr>
              <w:rPr>
                <w:rFonts w:ascii="Times New Roman" w:hAnsi="Times New Roman" w:cs="Times New Roman"/>
                <w:sz w:val="20"/>
                <w:szCs w:val="20"/>
              </w:rPr>
            </w:pPr>
          </w:p>
        </w:tc>
        <w:tc>
          <w:tcPr>
            <w:tcW w:w="1050" w:type="dxa"/>
          </w:tcPr>
          <w:p w:rsidR="00945142" w:rsidRPr="00945142" w:rsidRDefault="00945142" w:rsidP="00586472">
            <w:pPr>
              <w:rPr>
                <w:rFonts w:ascii="Times New Roman" w:hAnsi="Times New Roman" w:cs="Times New Roman"/>
                <w:sz w:val="20"/>
                <w:szCs w:val="20"/>
              </w:rPr>
            </w:pPr>
            <w:r>
              <w:rPr>
                <w:rFonts w:ascii="Times New Roman" w:hAnsi="Times New Roman" w:cs="Times New Roman"/>
                <w:sz w:val="20"/>
                <w:szCs w:val="20"/>
              </w:rPr>
              <w:t>4</w:t>
            </w:r>
          </w:p>
        </w:tc>
      </w:tr>
      <w:tr w:rsidR="00945142" w:rsidTr="00945142">
        <w:tc>
          <w:tcPr>
            <w:tcW w:w="1075" w:type="dxa"/>
          </w:tcPr>
          <w:p w:rsidR="00945142" w:rsidRPr="00945142" w:rsidRDefault="00945142" w:rsidP="00586472">
            <w:pPr>
              <w:rPr>
                <w:sz w:val="20"/>
                <w:szCs w:val="20"/>
              </w:rPr>
            </w:pPr>
            <w:r>
              <w:rPr>
                <w:sz w:val="20"/>
                <w:szCs w:val="20"/>
              </w:rPr>
              <w:t>Școala Găgeni</w:t>
            </w:r>
          </w:p>
        </w:tc>
        <w:tc>
          <w:tcPr>
            <w:tcW w:w="887" w:type="dxa"/>
          </w:tcPr>
          <w:p w:rsidR="00945142" w:rsidRPr="00945142" w:rsidRDefault="00945142" w:rsidP="00586472">
            <w:pPr>
              <w:rPr>
                <w:sz w:val="20"/>
                <w:szCs w:val="20"/>
              </w:rPr>
            </w:pPr>
            <w:r>
              <w:rPr>
                <w:sz w:val="20"/>
                <w:szCs w:val="20"/>
              </w:rPr>
              <w:t>5</w:t>
            </w:r>
          </w:p>
        </w:tc>
        <w:tc>
          <w:tcPr>
            <w:tcW w:w="1131" w:type="dxa"/>
          </w:tcPr>
          <w:p w:rsidR="00945142" w:rsidRPr="00945142" w:rsidRDefault="00945142" w:rsidP="00586472">
            <w:pPr>
              <w:rPr>
                <w:sz w:val="20"/>
                <w:szCs w:val="20"/>
              </w:rPr>
            </w:pPr>
            <w:r>
              <w:rPr>
                <w:sz w:val="20"/>
                <w:szCs w:val="20"/>
              </w:rPr>
              <w:t>3</w:t>
            </w:r>
          </w:p>
        </w:tc>
        <w:tc>
          <w:tcPr>
            <w:tcW w:w="882" w:type="dxa"/>
          </w:tcPr>
          <w:p w:rsidR="00945142" w:rsidRPr="00945142" w:rsidRDefault="00945142" w:rsidP="00586472">
            <w:pPr>
              <w:rPr>
                <w:sz w:val="20"/>
                <w:szCs w:val="20"/>
              </w:rPr>
            </w:pPr>
            <w:r>
              <w:rPr>
                <w:sz w:val="20"/>
                <w:szCs w:val="20"/>
              </w:rPr>
              <w:t>3</w:t>
            </w:r>
          </w:p>
        </w:tc>
        <w:tc>
          <w:tcPr>
            <w:tcW w:w="1131" w:type="dxa"/>
          </w:tcPr>
          <w:p w:rsidR="00945142" w:rsidRPr="00945142" w:rsidRDefault="00945142" w:rsidP="00586472">
            <w:pPr>
              <w:rPr>
                <w:sz w:val="20"/>
                <w:szCs w:val="20"/>
              </w:rPr>
            </w:pPr>
            <w:r>
              <w:rPr>
                <w:sz w:val="20"/>
                <w:szCs w:val="20"/>
              </w:rPr>
              <w:t>3</w:t>
            </w:r>
          </w:p>
        </w:tc>
        <w:tc>
          <w:tcPr>
            <w:tcW w:w="875" w:type="dxa"/>
          </w:tcPr>
          <w:p w:rsidR="00945142" w:rsidRPr="00945142" w:rsidRDefault="00945142" w:rsidP="00586472">
            <w:pPr>
              <w:rPr>
                <w:sz w:val="20"/>
                <w:szCs w:val="20"/>
              </w:rPr>
            </w:pPr>
          </w:p>
        </w:tc>
        <w:tc>
          <w:tcPr>
            <w:tcW w:w="1131" w:type="dxa"/>
          </w:tcPr>
          <w:p w:rsidR="00945142" w:rsidRPr="00945142" w:rsidRDefault="00945142" w:rsidP="00586472">
            <w:pPr>
              <w:rPr>
                <w:sz w:val="20"/>
                <w:szCs w:val="20"/>
              </w:rPr>
            </w:pPr>
            <w:r>
              <w:rPr>
                <w:sz w:val="20"/>
                <w:szCs w:val="20"/>
              </w:rPr>
              <w:t>1</w:t>
            </w:r>
          </w:p>
        </w:tc>
        <w:tc>
          <w:tcPr>
            <w:tcW w:w="761" w:type="dxa"/>
          </w:tcPr>
          <w:p w:rsidR="00945142" w:rsidRPr="00945142" w:rsidRDefault="00945142" w:rsidP="00586472">
            <w:pPr>
              <w:rPr>
                <w:sz w:val="20"/>
                <w:szCs w:val="20"/>
              </w:rPr>
            </w:pPr>
          </w:p>
        </w:tc>
        <w:tc>
          <w:tcPr>
            <w:tcW w:w="1050" w:type="dxa"/>
          </w:tcPr>
          <w:p w:rsidR="00945142" w:rsidRPr="00945142" w:rsidRDefault="00945142" w:rsidP="00586472">
            <w:pPr>
              <w:rPr>
                <w:sz w:val="20"/>
                <w:szCs w:val="20"/>
              </w:rPr>
            </w:pPr>
            <w:r>
              <w:rPr>
                <w:sz w:val="20"/>
                <w:szCs w:val="20"/>
              </w:rPr>
              <w:t>1</w:t>
            </w:r>
          </w:p>
        </w:tc>
      </w:tr>
      <w:tr w:rsidR="00945142" w:rsidTr="0025053C">
        <w:tc>
          <w:tcPr>
            <w:tcW w:w="1075" w:type="dxa"/>
          </w:tcPr>
          <w:p w:rsidR="00945142" w:rsidRDefault="00945142" w:rsidP="00586472">
            <w:pPr>
              <w:rPr>
                <w:sz w:val="20"/>
                <w:szCs w:val="20"/>
              </w:rPr>
            </w:pPr>
          </w:p>
        </w:tc>
        <w:tc>
          <w:tcPr>
            <w:tcW w:w="2018" w:type="dxa"/>
            <w:gridSpan w:val="2"/>
          </w:tcPr>
          <w:p w:rsidR="00945142" w:rsidRDefault="004F3C2D" w:rsidP="00586472">
            <w:pPr>
              <w:rPr>
                <w:sz w:val="20"/>
                <w:szCs w:val="20"/>
              </w:rPr>
            </w:pPr>
            <w:r>
              <w:rPr>
                <w:sz w:val="20"/>
                <w:szCs w:val="20"/>
              </w:rPr>
              <w:t>Încadrate Total Personal didactic</w:t>
            </w:r>
          </w:p>
        </w:tc>
        <w:tc>
          <w:tcPr>
            <w:tcW w:w="2013" w:type="dxa"/>
            <w:gridSpan w:val="2"/>
          </w:tcPr>
          <w:p w:rsidR="00945142" w:rsidRDefault="004F3C2D" w:rsidP="00586472">
            <w:pPr>
              <w:rPr>
                <w:sz w:val="20"/>
                <w:szCs w:val="20"/>
              </w:rPr>
            </w:pPr>
            <w:r>
              <w:rPr>
                <w:sz w:val="20"/>
                <w:szCs w:val="20"/>
              </w:rPr>
              <w:t>Din care feminin</w:t>
            </w:r>
          </w:p>
        </w:tc>
        <w:tc>
          <w:tcPr>
            <w:tcW w:w="2006" w:type="dxa"/>
            <w:gridSpan w:val="2"/>
          </w:tcPr>
          <w:p w:rsidR="00945142" w:rsidRDefault="004F3C2D" w:rsidP="00586472">
            <w:pPr>
              <w:rPr>
                <w:sz w:val="20"/>
                <w:szCs w:val="20"/>
              </w:rPr>
            </w:pPr>
            <w:r>
              <w:rPr>
                <w:sz w:val="20"/>
                <w:szCs w:val="20"/>
              </w:rPr>
              <w:t>Încadrare personal didactic auxiliar Total</w:t>
            </w:r>
          </w:p>
        </w:tc>
        <w:tc>
          <w:tcPr>
            <w:tcW w:w="1811" w:type="dxa"/>
            <w:gridSpan w:val="2"/>
          </w:tcPr>
          <w:p w:rsidR="00945142" w:rsidRDefault="004F3C2D" w:rsidP="00586472">
            <w:pPr>
              <w:rPr>
                <w:sz w:val="20"/>
                <w:szCs w:val="20"/>
              </w:rPr>
            </w:pPr>
            <w:r>
              <w:rPr>
                <w:sz w:val="20"/>
                <w:szCs w:val="20"/>
              </w:rPr>
              <w:t>Din care femei</w:t>
            </w:r>
          </w:p>
        </w:tc>
      </w:tr>
      <w:tr w:rsidR="004F3C2D" w:rsidTr="0025053C">
        <w:tc>
          <w:tcPr>
            <w:tcW w:w="1075" w:type="dxa"/>
          </w:tcPr>
          <w:p w:rsidR="004F3C2D" w:rsidRDefault="004F3C2D" w:rsidP="00586472">
            <w:pPr>
              <w:rPr>
                <w:sz w:val="20"/>
                <w:szCs w:val="20"/>
              </w:rPr>
            </w:pPr>
            <w:r>
              <w:rPr>
                <w:sz w:val="20"/>
                <w:szCs w:val="20"/>
              </w:rPr>
              <w:t>Grădinița Păulești</w:t>
            </w:r>
          </w:p>
        </w:tc>
        <w:tc>
          <w:tcPr>
            <w:tcW w:w="2018" w:type="dxa"/>
            <w:gridSpan w:val="2"/>
          </w:tcPr>
          <w:p w:rsidR="004F3C2D" w:rsidRDefault="004F3C2D" w:rsidP="00586472">
            <w:pPr>
              <w:rPr>
                <w:sz w:val="20"/>
                <w:szCs w:val="20"/>
              </w:rPr>
            </w:pPr>
            <w:r>
              <w:rPr>
                <w:sz w:val="20"/>
                <w:szCs w:val="20"/>
              </w:rPr>
              <w:t>2</w:t>
            </w:r>
          </w:p>
        </w:tc>
        <w:tc>
          <w:tcPr>
            <w:tcW w:w="2013" w:type="dxa"/>
            <w:gridSpan w:val="2"/>
          </w:tcPr>
          <w:p w:rsidR="004F3C2D" w:rsidRDefault="004F3C2D" w:rsidP="00586472">
            <w:pPr>
              <w:rPr>
                <w:sz w:val="20"/>
                <w:szCs w:val="20"/>
              </w:rPr>
            </w:pPr>
            <w:r>
              <w:rPr>
                <w:sz w:val="20"/>
                <w:szCs w:val="20"/>
              </w:rPr>
              <w:t>2</w:t>
            </w:r>
          </w:p>
        </w:tc>
        <w:tc>
          <w:tcPr>
            <w:tcW w:w="2006" w:type="dxa"/>
            <w:gridSpan w:val="2"/>
          </w:tcPr>
          <w:p w:rsidR="004F3C2D" w:rsidRDefault="004F3C2D" w:rsidP="00586472">
            <w:pPr>
              <w:rPr>
                <w:sz w:val="20"/>
                <w:szCs w:val="20"/>
              </w:rPr>
            </w:pPr>
            <w:r>
              <w:rPr>
                <w:sz w:val="20"/>
                <w:szCs w:val="20"/>
              </w:rPr>
              <w:t>1</w:t>
            </w:r>
          </w:p>
        </w:tc>
        <w:tc>
          <w:tcPr>
            <w:tcW w:w="1811" w:type="dxa"/>
            <w:gridSpan w:val="2"/>
          </w:tcPr>
          <w:p w:rsidR="004F3C2D" w:rsidRDefault="004F3C2D" w:rsidP="00586472">
            <w:pPr>
              <w:rPr>
                <w:sz w:val="20"/>
                <w:szCs w:val="20"/>
              </w:rPr>
            </w:pPr>
            <w:r>
              <w:rPr>
                <w:sz w:val="20"/>
                <w:szCs w:val="20"/>
              </w:rPr>
              <w:t>1</w:t>
            </w:r>
          </w:p>
        </w:tc>
      </w:tr>
      <w:tr w:rsidR="004F3C2D" w:rsidTr="0025053C">
        <w:tc>
          <w:tcPr>
            <w:tcW w:w="1075" w:type="dxa"/>
          </w:tcPr>
          <w:p w:rsidR="004F3C2D" w:rsidRDefault="004F3C2D" w:rsidP="00586472">
            <w:pPr>
              <w:rPr>
                <w:sz w:val="20"/>
                <w:szCs w:val="20"/>
              </w:rPr>
            </w:pPr>
            <w:r>
              <w:rPr>
                <w:sz w:val="20"/>
                <w:szCs w:val="20"/>
              </w:rPr>
              <w:t>Grădinița Găgeni</w:t>
            </w:r>
          </w:p>
        </w:tc>
        <w:tc>
          <w:tcPr>
            <w:tcW w:w="2018" w:type="dxa"/>
            <w:gridSpan w:val="2"/>
          </w:tcPr>
          <w:p w:rsidR="004F3C2D" w:rsidRDefault="004F3C2D" w:rsidP="00586472">
            <w:pPr>
              <w:rPr>
                <w:sz w:val="20"/>
                <w:szCs w:val="20"/>
              </w:rPr>
            </w:pPr>
            <w:r>
              <w:rPr>
                <w:sz w:val="20"/>
                <w:szCs w:val="20"/>
              </w:rPr>
              <w:t>1</w:t>
            </w:r>
          </w:p>
        </w:tc>
        <w:tc>
          <w:tcPr>
            <w:tcW w:w="2013" w:type="dxa"/>
            <w:gridSpan w:val="2"/>
          </w:tcPr>
          <w:p w:rsidR="004F3C2D" w:rsidRDefault="004F3C2D" w:rsidP="00586472">
            <w:pPr>
              <w:rPr>
                <w:sz w:val="20"/>
                <w:szCs w:val="20"/>
              </w:rPr>
            </w:pPr>
            <w:r>
              <w:rPr>
                <w:sz w:val="20"/>
                <w:szCs w:val="20"/>
              </w:rPr>
              <w:t>1</w:t>
            </w:r>
          </w:p>
        </w:tc>
        <w:tc>
          <w:tcPr>
            <w:tcW w:w="2006" w:type="dxa"/>
            <w:gridSpan w:val="2"/>
          </w:tcPr>
          <w:p w:rsidR="004F3C2D" w:rsidRDefault="004F3C2D" w:rsidP="00586472">
            <w:pPr>
              <w:rPr>
                <w:sz w:val="20"/>
                <w:szCs w:val="20"/>
              </w:rPr>
            </w:pPr>
            <w:r>
              <w:rPr>
                <w:sz w:val="20"/>
                <w:szCs w:val="20"/>
              </w:rPr>
              <w:t>1</w:t>
            </w:r>
          </w:p>
        </w:tc>
        <w:tc>
          <w:tcPr>
            <w:tcW w:w="1811" w:type="dxa"/>
            <w:gridSpan w:val="2"/>
          </w:tcPr>
          <w:p w:rsidR="004F3C2D" w:rsidRDefault="004F3C2D" w:rsidP="00586472">
            <w:pPr>
              <w:rPr>
                <w:sz w:val="20"/>
                <w:szCs w:val="20"/>
              </w:rPr>
            </w:pPr>
            <w:r>
              <w:rPr>
                <w:sz w:val="20"/>
                <w:szCs w:val="20"/>
              </w:rPr>
              <w:t>1</w:t>
            </w:r>
          </w:p>
        </w:tc>
      </w:tr>
      <w:tr w:rsidR="004F3C2D" w:rsidTr="0025053C">
        <w:tc>
          <w:tcPr>
            <w:tcW w:w="1075" w:type="dxa"/>
          </w:tcPr>
          <w:p w:rsidR="004F3C2D" w:rsidRDefault="004F3C2D" w:rsidP="00586472">
            <w:pPr>
              <w:rPr>
                <w:sz w:val="20"/>
                <w:szCs w:val="20"/>
              </w:rPr>
            </w:pPr>
            <w:r>
              <w:rPr>
                <w:sz w:val="20"/>
                <w:szCs w:val="20"/>
              </w:rPr>
              <w:t>Grădinița Cocoșești</w:t>
            </w:r>
          </w:p>
        </w:tc>
        <w:tc>
          <w:tcPr>
            <w:tcW w:w="2018" w:type="dxa"/>
            <w:gridSpan w:val="2"/>
          </w:tcPr>
          <w:p w:rsidR="004F3C2D" w:rsidRDefault="004F3C2D" w:rsidP="00586472">
            <w:pPr>
              <w:rPr>
                <w:sz w:val="20"/>
                <w:szCs w:val="20"/>
              </w:rPr>
            </w:pPr>
            <w:r>
              <w:rPr>
                <w:sz w:val="20"/>
                <w:szCs w:val="20"/>
              </w:rPr>
              <w:t>1</w:t>
            </w:r>
          </w:p>
        </w:tc>
        <w:tc>
          <w:tcPr>
            <w:tcW w:w="2013" w:type="dxa"/>
            <w:gridSpan w:val="2"/>
          </w:tcPr>
          <w:p w:rsidR="004F3C2D" w:rsidRDefault="004F3C2D" w:rsidP="00586472">
            <w:pPr>
              <w:rPr>
                <w:sz w:val="20"/>
                <w:szCs w:val="20"/>
              </w:rPr>
            </w:pPr>
            <w:r>
              <w:rPr>
                <w:sz w:val="20"/>
                <w:szCs w:val="20"/>
              </w:rPr>
              <w:t>1</w:t>
            </w:r>
          </w:p>
        </w:tc>
        <w:tc>
          <w:tcPr>
            <w:tcW w:w="2006" w:type="dxa"/>
            <w:gridSpan w:val="2"/>
          </w:tcPr>
          <w:p w:rsidR="004F3C2D" w:rsidRDefault="004F3C2D" w:rsidP="00586472">
            <w:pPr>
              <w:rPr>
                <w:sz w:val="20"/>
                <w:szCs w:val="20"/>
              </w:rPr>
            </w:pPr>
            <w:r>
              <w:rPr>
                <w:sz w:val="20"/>
                <w:szCs w:val="20"/>
              </w:rPr>
              <w:t>1</w:t>
            </w:r>
          </w:p>
        </w:tc>
        <w:tc>
          <w:tcPr>
            <w:tcW w:w="1811" w:type="dxa"/>
            <w:gridSpan w:val="2"/>
          </w:tcPr>
          <w:p w:rsidR="004F3C2D" w:rsidRDefault="004F3C2D" w:rsidP="00586472">
            <w:pPr>
              <w:rPr>
                <w:sz w:val="20"/>
                <w:szCs w:val="20"/>
              </w:rPr>
            </w:pPr>
            <w:r>
              <w:rPr>
                <w:sz w:val="20"/>
                <w:szCs w:val="20"/>
              </w:rPr>
              <w:t>1</w:t>
            </w:r>
          </w:p>
        </w:tc>
      </w:tr>
    </w:tbl>
    <w:p w:rsidR="00586472" w:rsidRPr="001F4729" w:rsidRDefault="00586472" w:rsidP="00586472">
      <w:pPr>
        <w:ind w:left="360"/>
        <w:rPr>
          <w:sz w:val="28"/>
          <w:szCs w:val="28"/>
        </w:rPr>
      </w:pPr>
    </w:p>
    <w:p w:rsidR="00586472" w:rsidRPr="004F3C2D" w:rsidRDefault="004F3C2D" w:rsidP="00586472">
      <w:pPr>
        <w:rPr>
          <w:rFonts w:ascii="Times New Roman" w:hAnsi="Times New Roman" w:cs="Times New Roman"/>
          <w:sz w:val="24"/>
          <w:szCs w:val="24"/>
          <w:lang w:val="it-IT"/>
        </w:rPr>
      </w:pPr>
      <w:r w:rsidRPr="004F3C2D">
        <w:rPr>
          <w:rFonts w:ascii="Times New Roman" w:hAnsi="Times New Roman" w:cs="Times New Roman"/>
          <w:sz w:val="24"/>
          <w:szCs w:val="24"/>
          <w:lang w:val="it-IT"/>
        </w:rPr>
        <w:t>Personalul didactic auxiliar 2,75</w:t>
      </w:r>
      <w:r w:rsidR="00586472" w:rsidRPr="004F3C2D">
        <w:rPr>
          <w:rFonts w:ascii="Times New Roman" w:hAnsi="Times New Roman" w:cs="Times New Roman"/>
          <w:sz w:val="24"/>
          <w:szCs w:val="24"/>
          <w:lang w:val="it-IT"/>
        </w:rPr>
        <w:t xml:space="preserve"> normă din care</w:t>
      </w:r>
    </w:p>
    <w:p w:rsidR="00586472" w:rsidRPr="004F3C2D" w:rsidRDefault="00A52AC1" w:rsidP="00586472">
      <w:pPr>
        <w:pStyle w:val="ListParagraph"/>
        <w:widowControl/>
        <w:numPr>
          <w:ilvl w:val="1"/>
          <w:numId w:val="11"/>
        </w:numPr>
        <w:suppressAutoHyphens/>
        <w:rPr>
          <w:rFonts w:ascii="Times New Roman" w:hAnsi="Times New Roman" w:cs="Times New Roman"/>
          <w:sz w:val="24"/>
          <w:szCs w:val="24"/>
          <w:lang w:val="it-IT"/>
        </w:rPr>
      </w:pPr>
      <w:r w:rsidRPr="004F3C2D">
        <w:rPr>
          <w:rFonts w:ascii="Times New Roman" w:hAnsi="Times New Roman" w:cs="Times New Roman"/>
          <w:sz w:val="24"/>
          <w:szCs w:val="24"/>
          <w:lang w:val="it-IT"/>
        </w:rPr>
        <w:t>1</w:t>
      </w:r>
      <w:r w:rsidR="00586472" w:rsidRPr="004F3C2D">
        <w:rPr>
          <w:rFonts w:ascii="Times New Roman" w:hAnsi="Times New Roman" w:cs="Times New Roman"/>
          <w:sz w:val="24"/>
          <w:szCs w:val="24"/>
          <w:lang w:val="it-IT"/>
        </w:rPr>
        <w:t>,</w:t>
      </w:r>
      <w:r w:rsidRPr="004F3C2D">
        <w:rPr>
          <w:rFonts w:ascii="Times New Roman" w:hAnsi="Times New Roman" w:cs="Times New Roman"/>
          <w:sz w:val="24"/>
          <w:szCs w:val="24"/>
          <w:lang w:val="it-IT"/>
        </w:rPr>
        <w:t>00</w:t>
      </w:r>
      <w:r w:rsidR="00586472" w:rsidRPr="004F3C2D">
        <w:rPr>
          <w:rFonts w:ascii="Times New Roman" w:hAnsi="Times New Roman" w:cs="Times New Roman"/>
          <w:sz w:val="24"/>
          <w:szCs w:val="24"/>
          <w:lang w:val="it-IT"/>
        </w:rPr>
        <w:t xml:space="preserve"> secretar</w:t>
      </w:r>
    </w:p>
    <w:p w:rsidR="00586472" w:rsidRPr="004F3C2D" w:rsidRDefault="00586472" w:rsidP="00586472">
      <w:pPr>
        <w:pStyle w:val="ListParagraph"/>
        <w:widowControl/>
        <w:numPr>
          <w:ilvl w:val="1"/>
          <w:numId w:val="11"/>
        </w:numPr>
        <w:suppressAutoHyphens/>
        <w:rPr>
          <w:rFonts w:ascii="Times New Roman" w:hAnsi="Times New Roman" w:cs="Times New Roman"/>
          <w:sz w:val="24"/>
          <w:szCs w:val="24"/>
          <w:lang w:val="it-IT"/>
        </w:rPr>
      </w:pPr>
      <w:r w:rsidRPr="004F3C2D">
        <w:rPr>
          <w:rFonts w:ascii="Times New Roman" w:hAnsi="Times New Roman" w:cs="Times New Roman"/>
          <w:sz w:val="24"/>
          <w:szCs w:val="24"/>
          <w:lang w:val="it-IT"/>
        </w:rPr>
        <w:t>0,</w:t>
      </w:r>
      <w:r w:rsidR="00A52AC1" w:rsidRPr="004F3C2D">
        <w:rPr>
          <w:rFonts w:ascii="Times New Roman" w:hAnsi="Times New Roman" w:cs="Times New Roman"/>
          <w:sz w:val="24"/>
          <w:szCs w:val="24"/>
          <w:lang w:val="it-IT"/>
        </w:rPr>
        <w:t>50</w:t>
      </w:r>
      <w:r w:rsidRPr="004F3C2D">
        <w:rPr>
          <w:rFonts w:ascii="Times New Roman" w:hAnsi="Times New Roman" w:cs="Times New Roman"/>
          <w:sz w:val="24"/>
          <w:szCs w:val="24"/>
          <w:lang w:val="it-IT"/>
        </w:rPr>
        <w:t xml:space="preserve"> contabil</w:t>
      </w:r>
    </w:p>
    <w:p w:rsidR="00586472" w:rsidRPr="004F3C2D" w:rsidRDefault="00586472" w:rsidP="00586472">
      <w:pPr>
        <w:pStyle w:val="ListParagraph"/>
        <w:widowControl/>
        <w:numPr>
          <w:ilvl w:val="1"/>
          <w:numId w:val="11"/>
        </w:numPr>
        <w:suppressAutoHyphens/>
        <w:rPr>
          <w:rFonts w:ascii="Times New Roman" w:hAnsi="Times New Roman" w:cs="Times New Roman"/>
          <w:sz w:val="24"/>
          <w:szCs w:val="24"/>
          <w:lang w:val="it-IT"/>
        </w:rPr>
      </w:pPr>
      <w:r w:rsidRPr="004F3C2D">
        <w:rPr>
          <w:rFonts w:ascii="Times New Roman" w:hAnsi="Times New Roman" w:cs="Times New Roman"/>
          <w:sz w:val="24"/>
          <w:szCs w:val="24"/>
          <w:lang w:val="it-IT"/>
        </w:rPr>
        <w:t>0,25 bibliotecar</w:t>
      </w:r>
    </w:p>
    <w:p w:rsidR="004F3C2D" w:rsidRPr="004F3C2D" w:rsidRDefault="004F3C2D" w:rsidP="00586472">
      <w:pPr>
        <w:pStyle w:val="ListParagraph"/>
        <w:widowControl/>
        <w:numPr>
          <w:ilvl w:val="1"/>
          <w:numId w:val="11"/>
        </w:numPr>
        <w:suppressAutoHyphens/>
        <w:rPr>
          <w:rFonts w:ascii="Times New Roman" w:hAnsi="Times New Roman" w:cs="Times New Roman"/>
          <w:sz w:val="24"/>
          <w:szCs w:val="24"/>
          <w:lang w:val="it-IT"/>
        </w:rPr>
      </w:pPr>
      <w:r w:rsidRPr="004F3C2D">
        <w:rPr>
          <w:rFonts w:ascii="Times New Roman" w:hAnsi="Times New Roman" w:cs="Times New Roman"/>
          <w:sz w:val="24"/>
          <w:szCs w:val="24"/>
          <w:lang w:val="it-IT"/>
        </w:rPr>
        <w:t>Didactic auxiliar grădiniță 1,00</w:t>
      </w:r>
    </w:p>
    <w:p w:rsidR="00A52AC1" w:rsidRPr="001F4729" w:rsidRDefault="00A52AC1" w:rsidP="004F3C2D">
      <w:pPr>
        <w:pStyle w:val="ListParagraph"/>
        <w:widowControl/>
        <w:suppressAutoHyphens/>
        <w:ind w:left="1440"/>
        <w:rPr>
          <w:sz w:val="28"/>
          <w:szCs w:val="28"/>
          <w:lang w:val="it-IT"/>
        </w:rPr>
      </w:pPr>
    </w:p>
    <w:p w:rsidR="00586472" w:rsidRPr="004F3C2D" w:rsidRDefault="00586472" w:rsidP="00586472">
      <w:pPr>
        <w:rPr>
          <w:rFonts w:ascii="Times New Roman" w:hAnsi="Times New Roman" w:cs="Times New Roman"/>
          <w:sz w:val="24"/>
          <w:szCs w:val="24"/>
          <w:lang w:val="it-IT"/>
        </w:rPr>
      </w:pPr>
      <w:r w:rsidRPr="004F3C2D">
        <w:rPr>
          <w:rFonts w:ascii="Times New Roman" w:hAnsi="Times New Roman" w:cs="Times New Roman"/>
          <w:sz w:val="24"/>
          <w:szCs w:val="24"/>
          <w:lang w:val="it-IT"/>
        </w:rPr>
        <w:t xml:space="preserve">Personal nedidactic- </w:t>
      </w:r>
      <w:r w:rsidR="004F3C2D" w:rsidRPr="004F3C2D">
        <w:rPr>
          <w:rFonts w:ascii="Times New Roman" w:hAnsi="Times New Roman" w:cs="Times New Roman"/>
          <w:sz w:val="24"/>
          <w:szCs w:val="24"/>
          <w:lang w:val="it-IT"/>
        </w:rPr>
        <w:t>1,00</w:t>
      </w:r>
      <w:r w:rsidRPr="004F3C2D">
        <w:rPr>
          <w:rFonts w:ascii="Times New Roman" w:hAnsi="Times New Roman" w:cs="Times New Roman"/>
          <w:sz w:val="24"/>
          <w:szCs w:val="24"/>
          <w:lang w:val="it-IT"/>
        </w:rPr>
        <w:t xml:space="preserve"> norme </w:t>
      </w:r>
    </w:p>
    <w:p w:rsidR="00586472" w:rsidRPr="004F3C2D" w:rsidRDefault="00586472" w:rsidP="00586472">
      <w:pPr>
        <w:rPr>
          <w:rFonts w:ascii="Times New Roman" w:hAnsi="Times New Roman" w:cs="Times New Roman"/>
          <w:sz w:val="24"/>
          <w:szCs w:val="24"/>
          <w:lang w:val="it-IT"/>
        </w:rPr>
      </w:pPr>
    </w:p>
    <w:p w:rsidR="00586472" w:rsidRPr="004F3C2D" w:rsidRDefault="00586472" w:rsidP="00586472">
      <w:pPr>
        <w:ind w:firstLine="708"/>
        <w:jc w:val="both"/>
        <w:rPr>
          <w:rFonts w:ascii="Times New Roman" w:hAnsi="Times New Roman" w:cs="Times New Roman"/>
          <w:sz w:val="24"/>
          <w:szCs w:val="24"/>
          <w:lang w:val="it-IT"/>
        </w:rPr>
      </w:pPr>
      <w:r w:rsidRPr="004F3C2D">
        <w:rPr>
          <w:rFonts w:ascii="Times New Roman" w:hAnsi="Times New Roman" w:cs="Times New Roman"/>
          <w:sz w:val="24"/>
          <w:szCs w:val="24"/>
          <w:lang w:val="it-IT"/>
        </w:rPr>
        <w:t>Cadrele didactice au manifestat tendința de a se dezvolta profesional, având în vedere că de regulă calitatea educației este dată de profesionalismul celor ce o asigură.</w:t>
      </w:r>
    </w:p>
    <w:p w:rsidR="00586472" w:rsidRDefault="00586472" w:rsidP="00586472">
      <w:pPr>
        <w:ind w:firstLine="708"/>
        <w:jc w:val="both"/>
        <w:rPr>
          <w:rFonts w:ascii="Times New Roman" w:hAnsi="Times New Roman" w:cs="Times New Roman"/>
          <w:sz w:val="24"/>
          <w:szCs w:val="24"/>
          <w:lang w:val="it-IT"/>
        </w:rPr>
      </w:pPr>
      <w:r w:rsidRPr="004F3C2D">
        <w:rPr>
          <w:rFonts w:ascii="Times New Roman" w:hAnsi="Times New Roman" w:cs="Times New Roman"/>
          <w:sz w:val="24"/>
          <w:szCs w:val="24"/>
          <w:lang w:val="it-IT"/>
        </w:rPr>
        <w:t>Stabilitatea pe post a cadrelor didactice reprezintă un punct forte al școlii noastre. Normele didactice sunt acoperite în mare parte cu personal didactic titular , așa cum reiese din statistica alăturată.</w:t>
      </w:r>
    </w:p>
    <w:p w:rsidR="00154E77" w:rsidRDefault="00154E77" w:rsidP="00586472">
      <w:pPr>
        <w:ind w:firstLine="708"/>
        <w:jc w:val="both"/>
        <w:rPr>
          <w:rFonts w:ascii="Times New Roman" w:hAnsi="Times New Roman" w:cs="Times New Roman"/>
          <w:sz w:val="24"/>
          <w:szCs w:val="24"/>
          <w:lang w:val="it-IT"/>
        </w:rPr>
      </w:pPr>
    </w:p>
    <w:p w:rsidR="00154E77" w:rsidRDefault="00154E77" w:rsidP="00586472">
      <w:pPr>
        <w:ind w:firstLine="708"/>
        <w:jc w:val="both"/>
        <w:rPr>
          <w:rFonts w:ascii="Times New Roman" w:hAnsi="Times New Roman" w:cs="Times New Roman"/>
          <w:sz w:val="24"/>
          <w:szCs w:val="24"/>
          <w:lang w:val="it-IT"/>
        </w:rPr>
      </w:pPr>
    </w:p>
    <w:p w:rsidR="00154E77" w:rsidRDefault="00154E77" w:rsidP="00154E77">
      <w:pPr>
        <w:pStyle w:val="ListParagraph"/>
        <w:numPr>
          <w:ilvl w:val="0"/>
          <w:numId w:val="13"/>
        </w:numPr>
        <w:spacing w:line="360" w:lineRule="auto"/>
        <w:jc w:val="center"/>
        <w:outlineLvl w:val="0"/>
        <w:rPr>
          <w:rFonts w:ascii="Times New Roman" w:hAnsi="Times New Roman" w:cs="Times New Roman"/>
          <w:sz w:val="24"/>
          <w:szCs w:val="24"/>
          <w:lang w:val="ro-RO"/>
        </w:rPr>
      </w:pPr>
      <w:r w:rsidRPr="00154E77">
        <w:rPr>
          <w:rFonts w:ascii="Times New Roman" w:hAnsi="Times New Roman" w:cs="Times New Roman"/>
          <w:sz w:val="24"/>
          <w:szCs w:val="24"/>
          <w:lang w:val="ro-RO"/>
        </w:rPr>
        <w:t>Relația  cu  părinţiii</w:t>
      </w:r>
    </w:p>
    <w:p w:rsidR="00154E77" w:rsidRPr="00154E77" w:rsidRDefault="00154E77" w:rsidP="00154E77">
      <w:pPr>
        <w:spacing w:line="360" w:lineRule="auto"/>
        <w:jc w:val="center"/>
        <w:outlineLvl w:val="0"/>
        <w:rPr>
          <w:rFonts w:ascii="Times New Roman" w:hAnsi="Times New Roman" w:cs="Times New Roman"/>
          <w:sz w:val="24"/>
          <w:szCs w:val="24"/>
          <w:lang w:val="ro-RO"/>
        </w:rPr>
      </w:pPr>
    </w:p>
    <w:p w:rsidR="00154E77" w:rsidRPr="00154E77" w:rsidRDefault="00154E77" w:rsidP="00154E77">
      <w:pPr>
        <w:spacing w:line="360" w:lineRule="auto"/>
        <w:ind w:left="360" w:firstLine="360"/>
        <w:rPr>
          <w:rFonts w:ascii="Times New Roman" w:hAnsi="Times New Roman" w:cs="Times New Roman"/>
          <w:sz w:val="24"/>
          <w:szCs w:val="24"/>
          <w:lang w:val="ro-RO"/>
        </w:rPr>
      </w:pPr>
      <w:r w:rsidRPr="00154E77">
        <w:rPr>
          <w:rFonts w:ascii="Times New Roman" w:hAnsi="Times New Roman" w:cs="Times New Roman"/>
          <w:sz w:val="24"/>
          <w:szCs w:val="24"/>
          <w:lang w:val="ro-RO"/>
        </w:rPr>
        <w:t>A existat o bună colaborare şcoală - familie concretizată într-o serie de activităţi:</w:t>
      </w:r>
    </w:p>
    <w:p w:rsidR="00154E77" w:rsidRPr="00154E77" w:rsidRDefault="00154E77" w:rsidP="00154E77">
      <w:pPr>
        <w:widowControl/>
        <w:numPr>
          <w:ilvl w:val="0"/>
          <w:numId w:val="34"/>
        </w:numPr>
        <w:tabs>
          <w:tab w:val="clear" w:pos="360"/>
          <w:tab w:val="num" w:pos="720"/>
        </w:tabs>
        <w:spacing w:line="360" w:lineRule="auto"/>
        <w:ind w:left="720"/>
        <w:jc w:val="both"/>
        <w:rPr>
          <w:rFonts w:ascii="Times New Roman" w:hAnsi="Times New Roman" w:cs="Times New Roman"/>
          <w:b/>
          <w:sz w:val="24"/>
          <w:szCs w:val="24"/>
          <w:lang w:val="ro-RO"/>
        </w:rPr>
      </w:pPr>
      <w:r w:rsidRPr="00154E77">
        <w:rPr>
          <w:rFonts w:ascii="Times New Roman" w:hAnsi="Times New Roman" w:cs="Times New Roman"/>
          <w:sz w:val="24"/>
          <w:szCs w:val="24"/>
          <w:lang w:val="ro-RO"/>
        </w:rPr>
        <w:t xml:space="preserve">Ţinerea cu regularitate a </w:t>
      </w:r>
      <w:r w:rsidRPr="00154E77">
        <w:rPr>
          <w:rFonts w:ascii="Times New Roman" w:hAnsi="Times New Roman" w:cs="Times New Roman"/>
          <w:b/>
          <w:sz w:val="24"/>
          <w:szCs w:val="24"/>
          <w:lang w:val="ro-RO"/>
        </w:rPr>
        <w:t>consultaţiilor cu părinţii</w:t>
      </w:r>
      <w:r w:rsidRPr="00154E77">
        <w:rPr>
          <w:rFonts w:ascii="Times New Roman" w:hAnsi="Times New Roman" w:cs="Times New Roman"/>
          <w:sz w:val="24"/>
          <w:szCs w:val="24"/>
          <w:lang w:val="ro-RO"/>
        </w:rPr>
        <w:t xml:space="preserve"> pe clase pe baza unui grafic stabilit de fiecare cadru didactic diriginte şi învăţător, precum şi a lectoratelor cu aceştia privind </w:t>
      </w:r>
      <w:r w:rsidRPr="00154E77">
        <w:rPr>
          <w:rFonts w:ascii="Times New Roman" w:hAnsi="Times New Roman" w:cs="Times New Roman"/>
          <w:b/>
          <w:sz w:val="24"/>
          <w:szCs w:val="24"/>
          <w:lang w:val="ro-RO"/>
        </w:rPr>
        <w:t>consilierea familiei</w:t>
      </w:r>
    </w:p>
    <w:p w:rsidR="00154E77" w:rsidRPr="00154E77" w:rsidRDefault="00154E77" w:rsidP="00154E77">
      <w:pPr>
        <w:widowControl/>
        <w:numPr>
          <w:ilvl w:val="0"/>
          <w:numId w:val="34"/>
        </w:numPr>
        <w:tabs>
          <w:tab w:val="clear" w:pos="360"/>
          <w:tab w:val="num" w:pos="720"/>
        </w:tabs>
        <w:spacing w:line="360" w:lineRule="auto"/>
        <w:ind w:left="720"/>
        <w:jc w:val="both"/>
        <w:rPr>
          <w:rFonts w:ascii="Times New Roman" w:hAnsi="Times New Roman" w:cs="Times New Roman"/>
          <w:sz w:val="24"/>
          <w:szCs w:val="24"/>
          <w:lang w:val="ro-RO"/>
        </w:rPr>
      </w:pPr>
      <w:r w:rsidRPr="00154E77">
        <w:rPr>
          <w:rFonts w:ascii="Times New Roman" w:hAnsi="Times New Roman" w:cs="Times New Roman"/>
          <w:sz w:val="24"/>
          <w:szCs w:val="24"/>
          <w:lang w:val="ro-RO"/>
        </w:rPr>
        <w:t xml:space="preserve">A existat  un </w:t>
      </w:r>
      <w:r w:rsidRPr="00154E77">
        <w:rPr>
          <w:rFonts w:ascii="Times New Roman" w:hAnsi="Times New Roman" w:cs="Times New Roman"/>
          <w:b/>
          <w:sz w:val="24"/>
          <w:szCs w:val="24"/>
          <w:lang w:val="ro-RO"/>
        </w:rPr>
        <w:t>program de audienţe a directorului pentru părinţi</w:t>
      </w:r>
    </w:p>
    <w:p w:rsidR="00154E77" w:rsidRPr="00154E77" w:rsidRDefault="00154E77" w:rsidP="00154E77">
      <w:pPr>
        <w:widowControl/>
        <w:numPr>
          <w:ilvl w:val="0"/>
          <w:numId w:val="34"/>
        </w:numPr>
        <w:tabs>
          <w:tab w:val="clear" w:pos="360"/>
          <w:tab w:val="num" w:pos="720"/>
        </w:tabs>
        <w:spacing w:line="360" w:lineRule="auto"/>
        <w:ind w:left="720"/>
        <w:jc w:val="both"/>
        <w:rPr>
          <w:rFonts w:ascii="Times New Roman" w:hAnsi="Times New Roman" w:cs="Times New Roman"/>
          <w:sz w:val="24"/>
          <w:szCs w:val="24"/>
          <w:lang w:val="ro-RO"/>
        </w:rPr>
      </w:pPr>
      <w:r w:rsidRPr="00154E77">
        <w:rPr>
          <w:rFonts w:ascii="Times New Roman" w:hAnsi="Times New Roman" w:cs="Times New Roman"/>
          <w:sz w:val="24"/>
          <w:szCs w:val="24"/>
          <w:lang w:val="ro-RO"/>
        </w:rPr>
        <w:t>Ţinerea cu regularitate a şedinţelor cu părinţii pe clase pentru informarea acestora asupra situaţiei elevilor</w:t>
      </w:r>
    </w:p>
    <w:p w:rsidR="00154E77" w:rsidRPr="00154E77" w:rsidRDefault="00154E77" w:rsidP="00154E77">
      <w:pPr>
        <w:widowControl/>
        <w:numPr>
          <w:ilvl w:val="0"/>
          <w:numId w:val="34"/>
        </w:numPr>
        <w:tabs>
          <w:tab w:val="clear" w:pos="360"/>
          <w:tab w:val="num" w:pos="720"/>
        </w:tabs>
        <w:spacing w:line="360" w:lineRule="auto"/>
        <w:ind w:left="720"/>
        <w:jc w:val="both"/>
        <w:rPr>
          <w:rFonts w:ascii="Times New Roman" w:hAnsi="Times New Roman" w:cs="Times New Roman"/>
          <w:sz w:val="24"/>
          <w:szCs w:val="24"/>
          <w:lang w:val="ro-RO"/>
        </w:rPr>
      </w:pPr>
      <w:r w:rsidRPr="00154E77">
        <w:rPr>
          <w:rFonts w:ascii="Times New Roman" w:hAnsi="Times New Roman" w:cs="Times New Roman"/>
          <w:sz w:val="24"/>
          <w:szCs w:val="24"/>
          <w:lang w:val="ro-RO"/>
        </w:rPr>
        <w:lastRenderedPageBreak/>
        <w:t>Informări scrise ale învăţătorilor şi diriginţilor către părinţii acelor elevi ce întâmpină greutăţi în învăţare sau se abat de la normele de disciplină</w:t>
      </w:r>
    </w:p>
    <w:p w:rsidR="00154E77" w:rsidRPr="00154E77" w:rsidRDefault="00154E77" w:rsidP="00154E77">
      <w:pPr>
        <w:widowControl/>
        <w:numPr>
          <w:ilvl w:val="0"/>
          <w:numId w:val="34"/>
        </w:numPr>
        <w:tabs>
          <w:tab w:val="clear" w:pos="360"/>
          <w:tab w:val="num" w:pos="720"/>
        </w:tabs>
        <w:spacing w:line="360" w:lineRule="auto"/>
        <w:ind w:left="720"/>
        <w:jc w:val="both"/>
        <w:rPr>
          <w:rFonts w:ascii="Times New Roman" w:hAnsi="Times New Roman" w:cs="Times New Roman"/>
          <w:sz w:val="24"/>
          <w:szCs w:val="24"/>
          <w:lang w:val="ro-RO"/>
        </w:rPr>
      </w:pPr>
      <w:r w:rsidRPr="00154E77">
        <w:rPr>
          <w:rFonts w:ascii="Times New Roman" w:hAnsi="Times New Roman" w:cs="Times New Roman"/>
          <w:sz w:val="24"/>
          <w:szCs w:val="24"/>
          <w:lang w:val="ro-RO"/>
        </w:rPr>
        <w:t>Vizite ale învăţătorilor şi diriginţilor la domiciul elevilor ai căror părinţi nu răspund solicitărilor şcolii</w:t>
      </w:r>
    </w:p>
    <w:p w:rsidR="00154E77" w:rsidRPr="00154E77" w:rsidRDefault="00154E77" w:rsidP="00154E77">
      <w:pPr>
        <w:widowControl/>
        <w:numPr>
          <w:ilvl w:val="0"/>
          <w:numId w:val="34"/>
        </w:numPr>
        <w:tabs>
          <w:tab w:val="clear" w:pos="360"/>
          <w:tab w:val="num" w:pos="720"/>
        </w:tabs>
        <w:spacing w:line="360" w:lineRule="auto"/>
        <w:ind w:left="720"/>
        <w:jc w:val="both"/>
        <w:rPr>
          <w:rFonts w:ascii="Times New Roman" w:hAnsi="Times New Roman" w:cs="Times New Roman"/>
          <w:b/>
          <w:sz w:val="24"/>
          <w:szCs w:val="24"/>
          <w:lang w:val="ro-RO"/>
        </w:rPr>
      </w:pPr>
      <w:r w:rsidRPr="00154E77">
        <w:rPr>
          <w:rFonts w:ascii="Times New Roman" w:hAnsi="Times New Roman" w:cs="Times New Roman"/>
          <w:b/>
          <w:sz w:val="24"/>
          <w:szCs w:val="24"/>
          <w:lang w:val="ro-RO"/>
        </w:rPr>
        <w:t>Consilierea părinţilor şi a elevilor clasei a VIIIa de către diriginte, director şi profesorii clasei în vederea OSP</w:t>
      </w:r>
    </w:p>
    <w:p w:rsidR="00154E77" w:rsidRPr="00154E77" w:rsidRDefault="00154E77" w:rsidP="00154E77">
      <w:pPr>
        <w:widowControl/>
        <w:numPr>
          <w:ilvl w:val="0"/>
          <w:numId w:val="34"/>
        </w:numPr>
        <w:tabs>
          <w:tab w:val="clear" w:pos="360"/>
          <w:tab w:val="num" w:pos="720"/>
        </w:tabs>
        <w:spacing w:line="360" w:lineRule="auto"/>
        <w:ind w:left="720"/>
        <w:jc w:val="both"/>
        <w:rPr>
          <w:rFonts w:ascii="Times New Roman" w:hAnsi="Times New Roman" w:cs="Times New Roman"/>
          <w:sz w:val="24"/>
          <w:szCs w:val="24"/>
          <w:lang w:val="ro-RO"/>
        </w:rPr>
      </w:pPr>
      <w:r w:rsidRPr="00154E77">
        <w:rPr>
          <w:rFonts w:ascii="Times New Roman" w:hAnsi="Times New Roman" w:cs="Times New Roman"/>
          <w:sz w:val="24"/>
          <w:szCs w:val="24"/>
          <w:lang w:val="ro-RO"/>
        </w:rPr>
        <w:t>Implicarea părinţilor în activităţile gospodăreşti ale şcolii cât şi în activităţile extraşcolare</w:t>
      </w:r>
    </w:p>
    <w:p w:rsidR="00154E77" w:rsidRPr="00154E77" w:rsidRDefault="00154E77" w:rsidP="00154E77">
      <w:pPr>
        <w:widowControl/>
        <w:numPr>
          <w:ilvl w:val="0"/>
          <w:numId w:val="34"/>
        </w:numPr>
        <w:tabs>
          <w:tab w:val="clear" w:pos="360"/>
          <w:tab w:val="num" w:pos="720"/>
        </w:tabs>
        <w:spacing w:line="360" w:lineRule="auto"/>
        <w:ind w:left="720"/>
        <w:jc w:val="both"/>
        <w:rPr>
          <w:rFonts w:ascii="Times New Roman" w:hAnsi="Times New Roman" w:cs="Times New Roman"/>
          <w:sz w:val="24"/>
          <w:szCs w:val="24"/>
          <w:lang w:val="ro-RO"/>
        </w:rPr>
      </w:pPr>
      <w:r w:rsidRPr="00154E77">
        <w:rPr>
          <w:rFonts w:ascii="Times New Roman" w:hAnsi="Times New Roman" w:cs="Times New Roman"/>
          <w:sz w:val="24"/>
          <w:szCs w:val="24"/>
          <w:lang w:val="ro-RO"/>
        </w:rPr>
        <w:t>Implicarea părinţilor în stabilirea CDS - ului pe baza ofertei educaţionale a şcolii, luarea de către aceştia a deciziilor finale</w:t>
      </w:r>
    </w:p>
    <w:p w:rsidR="00154E77" w:rsidRPr="00154E77" w:rsidRDefault="00154E77" w:rsidP="00154E77">
      <w:pPr>
        <w:widowControl/>
        <w:numPr>
          <w:ilvl w:val="0"/>
          <w:numId w:val="34"/>
        </w:numPr>
        <w:tabs>
          <w:tab w:val="clear" w:pos="360"/>
          <w:tab w:val="num" w:pos="720"/>
        </w:tabs>
        <w:spacing w:line="360" w:lineRule="auto"/>
        <w:ind w:left="720"/>
        <w:jc w:val="both"/>
        <w:rPr>
          <w:rFonts w:ascii="Times New Roman" w:hAnsi="Times New Roman" w:cs="Times New Roman"/>
          <w:b/>
          <w:sz w:val="24"/>
          <w:szCs w:val="24"/>
          <w:lang w:val="ro-RO"/>
        </w:rPr>
      </w:pPr>
      <w:r w:rsidRPr="00154E77">
        <w:rPr>
          <w:rFonts w:ascii="Times New Roman" w:hAnsi="Times New Roman" w:cs="Times New Roman"/>
          <w:b/>
          <w:sz w:val="24"/>
          <w:szCs w:val="24"/>
          <w:lang w:val="ro-RO"/>
        </w:rPr>
        <w:t>Participarea efectivă şi permanentă a reprezentantilor Consiliului Reprezentativ al Părinţilor pe şcoala la şedintele CA</w:t>
      </w:r>
    </w:p>
    <w:p w:rsidR="00154E77" w:rsidRPr="00154E77" w:rsidRDefault="00154E77" w:rsidP="00154E77">
      <w:pPr>
        <w:spacing w:line="360" w:lineRule="auto"/>
        <w:ind w:left="360" w:firstLine="360"/>
        <w:jc w:val="both"/>
        <w:rPr>
          <w:rFonts w:ascii="Times New Roman" w:hAnsi="Times New Roman" w:cs="Times New Roman"/>
          <w:sz w:val="24"/>
          <w:szCs w:val="24"/>
          <w:lang w:val="ro-RO"/>
        </w:rPr>
      </w:pPr>
      <w:r w:rsidRPr="00154E77">
        <w:rPr>
          <w:rFonts w:ascii="Times New Roman" w:hAnsi="Times New Roman" w:cs="Times New Roman"/>
          <w:sz w:val="24"/>
          <w:szCs w:val="24"/>
          <w:lang w:val="ro-RO"/>
        </w:rPr>
        <w:t>În vederea prevenirii delincvenţei juvenile şi a prevenirii abandonului şcolar există program de cooperare şcoala-poliţie – părinţi .</w:t>
      </w:r>
    </w:p>
    <w:p w:rsidR="00154E77" w:rsidRDefault="00154E77" w:rsidP="00586472">
      <w:pPr>
        <w:ind w:firstLine="708"/>
        <w:jc w:val="both"/>
        <w:rPr>
          <w:rFonts w:ascii="Times New Roman" w:hAnsi="Times New Roman" w:cs="Times New Roman"/>
          <w:sz w:val="24"/>
          <w:szCs w:val="24"/>
          <w:lang w:val="it-IT"/>
        </w:rPr>
      </w:pPr>
    </w:p>
    <w:p w:rsidR="00154E77" w:rsidRPr="004F3C2D" w:rsidRDefault="00154E77" w:rsidP="00586472">
      <w:pPr>
        <w:ind w:firstLine="708"/>
        <w:jc w:val="both"/>
        <w:rPr>
          <w:rFonts w:ascii="Times New Roman" w:hAnsi="Times New Roman" w:cs="Times New Roman"/>
          <w:sz w:val="24"/>
          <w:szCs w:val="24"/>
          <w:lang w:val="it-IT"/>
        </w:rPr>
      </w:pPr>
    </w:p>
    <w:p w:rsidR="008B2013" w:rsidRPr="00AE48C2" w:rsidRDefault="004F3C2D" w:rsidP="00154E77">
      <w:pPr>
        <w:pStyle w:val="Heading2"/>
        <w:numPr>
          <w:ilvl w:val="0"/>
          <w:numId w:val="13"/>
        </w:numPr>
        <w:tabs>
          <w:tab w:val="left" w:pos="517"/>
        </w:tabs>
        <w:spacing w:before="54"/>
        <w:jc w:val="center"/>
        <w:rPr>
          <w:rFonts w:cs="Times New Roman"/>
          <w:b w:val="0"/>
          <w:bCs w:val="0"/>
        </w:rPr>
      </w:pPr>
      <w:r>
        <w:rPr>
          <w:rFonts w:cs="Times New Roman"/>
          <w:spacing w:val="-1"/>
        </w:rPr>
        <w:t>AC</w:t>
      </w:r>
      <w:r w:rsidR="0075273F" w:rsidRPr="00AE48C2">
        <w:rPr>
          <w:rFonts w:cs="Times New Roman"/>
          <w:spacing w:val="-1"/>
        </w:rPr>
        <w:t>TIVITATEA</w:t>
      </w:r>
      <w:r w:rsidR="0075273F" w:rsidRPr="00AE48C2">
        <w:rPr>
          <w:rFonts w:cs="Times New Roman"/>
        </w:rPr>
        <w:t xml:space="preserve"> </w:t>
      </w:r>
      <w:r w:rsidR="0075273F" w:rsidRPr="00AE48C2">
        <w:rPr>
          <w:rFonts w:cs="Times New Roman"/>
          <w:spacing w:val="-1"/>
        </w:rPr>
        <w:t>PERSONALULUI</w:t>
      </w:r>
      <w:r w:rsidR="0075273F" w:rsidRPr="00AE48C2">
        <w:rPr>
          <w:rFonts w:cs="Times New Roman"/>
        </w:rPr>
        <w:t xml:space="preserve"> </w:t>
      </w:r>
      <w:r w:rsidR="0075273F" w:rsidRPr="00AE48C2">
        <w:rPr>
          <w:rFonts w:cs="Times New Roman"/>
          <w:spacing w:val="-1"/>
        </w:rPr>
        <w:t>DIDACTIC</w:t>
      </w:r>
    </w:p>
    <w:p w:rsidR="008B2013" w:rsidRPr="00AE48C2" w:rsidRDefault="008B2013">
      <w:pPr>
        <w:spacing w:before="12" w:line="260" w:lineRule="exact"/>
        <w:rPr>
          <w:rFonts w:ascii="Times New Roman" w:hAnsi="Times New Roman" w:cs="Times New Roman"/>
          <w:sz w:val="26"/>
          <w:szCs w:val="26"/>
        </w:rPr>
      </w:pPr>
    </w:p>
    <w:p w:rsidR="008B2013" w:rsidRPr="00AE48C2" w:rsidRDefault="0075273F">
      <w:pPr>
        <w:pStyle w:val="BodyText"/>
        <w:ind w:left="0" w:right="1996"/>
        <w:jc w:val="center"/>
        <w:rPr>
          <w:rFonts w:cs="Times New Roman"/>
        </w:rPr>
      </w:pPr>
      <w:r w:rsidRPr="00AE48C2">
        <w:rPr>
          <w:rFonts w:cs="Times New Roman"/>
          <w:spacing w:val="-2"/>
        </w:rPr>
        <w:t>La</w:t>
      </w:r>
      <w:r w:rsidRPr="00AE48C2">
        <w:rPr>
          <w:rFonts w:cs="Times New Roman"/>
          <w:spacing w:val="-1"/>
        </w:rPr>
        <w:t xml:space="preserve"> </w:t>
      </w:r>
      <w:r w:rsidRPr="00AE48C2">
        <w:rPr>
          <w:rFonts w:cs="Times New Roman"/>
        </w:rPr>
        <w:t xml:space="preserve">începutul </w:t>
      </w:r>
      <w:r w:rsidRPr="00AE48C2">
        <w:rPr>
          <w:rFonts w:cs="Times New Roman"/>
          <w:spacing w:val="-1"/>
        </w:rPr>
        <w:t>anului</w:t>
      </w:r>
      <w:r w:rsidRPr="00AE48C2">
        <w:rPr>
          <w:rFonts w:cs="Times New Roman"/>
        </w:rPr>
        <w:t xml:space="preserve"> şcolar </w:t>
      </w:r>
      <w:r w:rsidRPr="00AE48C2">
        <w:rPr>
          <w:rFonts w:cs="Times New Roman"/>
          <w:spacing w:val="-1"/>
        </w:rPr>
        <w:t>au</w:t>
      </w:r>
      <w:r w:rsidRPr="00AE48C2">
        <w:rPr>
          <w:rFonts w:cs="Times New Roman"/>
        </w:rPr>
        <w:t xml:space="preserve"> fost </w:t>
      </w:r>
      <w:r w:rsidRPr="00AE48C2">
        <w:rPr>
          <w:rFonts w:cs="Times New Roman"/>
          <w:spacing w:val="-1"/>
        </w:rPr>
        <w:t>constituite următoarele</w:t>
      </w:r>
      <w:r w:rsidRPr="00AE48C2">
        <w:rPr>
          <w:rFonts w:cs="Times New Roman"/>
        </w:rPr>
        <w:t xml:space="preserve"> Comisii:</w:t>
      </w:r>
    </w:p>
    <w:p w:rsidR="008B2013" w:rsidRPr="00AE48C2" w:rsidRDefault="0075273F">
      <w:pPr>
        <w:pStyle w:val="Heading2"/>
        <w:spacing w:before="5"/>
        <w:ind w:left="824"/>
        <w:rPr>
          <w:rFonts w:cs="Times New Roman"/>
          <w:b w:val="0"/>
          <w:bCs w:val="0"/>
        </w:rPr>
      </w:pPr>
      <w:r w:rsidRPr="00AE48C2">
        <w:rPr>
          <w:rFonts w:cs="Times New Roman"/>
          <w:spacing w:val="-1"/>
        </w:rPr>
        <w:t>Comisii</w:t>
      </w:r>
      <w:r w:rsidRPr="00AE48C2">
        <w:rPr>
          <w:rFonts w:cs="Times New Roman"/>
        </w:rPr>
        <w:t xml:space="preserve"> </w:t>
      </w:r>
      <w:r w:rsidRPr="00AE48C2">
        <w:rPr>
          <w:rFonts w:cs="Times New Roman"/>
          <w:spacing w:val="-1"/>
        </w:rPr>
        <w:t xml:space="preserve">metodice </w:t>
      </w:r>
      <w:r w:rsidRPr="00AE48C2">
        <w:rPr>
          <w:rFonts w:cs="Times New Roman"/>
        </w:rPr>
        <w:t>:</w:t>
      </w:r>
    </w:p>
    <w:p w:rsidR="008B2013" w:rsidRDefault="0075273F">
      <w:pPr>
        <w:ind w:left="824"/>
        <w:rPr>
          <w:rFonts w:ascii="Times New Roman" w:hAnsi="Times New Roman" w:cs="Times New Roman"/>
          <w:b/>
          <w:spacing w:val="-1"/>
          <w:sz w:val="24"/>
        </w:rPr>
      </w:pPr>
      <w:r w:rsidRPr="00AE48C2">
        <w:rPr>
          <w:rFonts w:ascii="Times New Roman" w:hAnsi="Times New Roman" w:cs="Times New Roman"/>
          <w:b/>
          <w:spacing w:val="-1"/>
          <w:sz w:val="24"/>
        </w:rPr>
        <w:t>Comisia</w:t>
      </w:r>
      <w:r w:rsidRPr="00AE48C2">
        <w:rPr>
          <w:rFonts w:ascii="Times New Roman" w:hAnsi="Times New Roman" w:cs="Times New Roman"/>
          <w:b/>
          <w:sz w:val="24"/>
        </w:rPr>
        <w:t xml:space="preserve"> </w:t>
      </w:r>
      <w:r w:rsidRPr="00AE48C2">
        <w:rPr>
          <w:rFonts w:ascii="Times New Roman" w:hAnsi="Times New Roman" w:cs="Times New Roman"/>
          <w:b/>
          <w:spacing w:val="-1"/>
          <w:sz w:val="24"/>
        </w:rPr>
        <w:t>metodică</w:t>
      </w:r>
      <w:r w:rsidRPr="00AE48C2">
        <w:rPr>
          <w:rFonts w:ascii="Times New Roman" w:hAnsi="Times New Roman" w:cs="Times New Roman"/>
          <w:b/>
          <w:sz w:val="24"/>
        </w:rPr>
        <w:t xml:space="preserve"> a </w:t>
      </w:r>
      <w:r w:rsidR="004F3C2D">
        <w:rPr>
          <w:rFonts w:ascii="Times New Roman" w:hAnsi="Times New Roman" w:cs="Times New Roman"/>
          <w:b/>
          <w:spacing w:val="-1"/>
          <w:sz w:val="24"/>
        </w:rPr>
        <w:t>educatoarelor</w:t>
      </w:r>
      <w:r w:rsidRPr="00AE48C2">
        <w:rPr>
          <w:rFonts w:ascii="Times New Roman" w:hAnsi="Times New Roman" w:cs="Times New Roman"/>
          <w:b/>
          <w:spacing w:val="-1"/>
          <w:sz w:val="24"/>
        </w:rPr>
        <w:t>;</w:t>
      </w:r>
    </w:p>
    <w:p w:rsidR="004F3C2D" w:rsidRDefault="004F3C2D">
      <w:pPr>
        <w:ind w:left="824"/>
        <w:rPr>
          <w:rFonts w:ascii="Times New Roman" w:hAnsi="Times New Roman" w:cs="Times New Roman"/>
          <w:b/>
          <w:spacing w:val="-1"/>
          <w:sz w:val="24"/>
        </w:rPr>
      </w:pPr>
      <w:r>
        <w:rPr>
          <w:rFonts w:ascii="Times New Roman" w:hAnsi="Times New Roman" w:cs="Times New Roman"/>
          <w:b/>
          <w:spacing w:val="-1"/>
          <w:sz w:val="24"/>
        </w:rPr>
        <w:t>Comisia metodică a învățătorilor</w:t>
      </w:r>
    </w:p>
    <w:p w:rsidR="008B2013" w:rsidRDefault="0075273F">
      <w:pPr>
        <w:ind w:left="824" w:right="2388"/>
        <w:rPr>
          <w:rFonts w:ascii="Times New Roman" w:hAnsi="Times New Roman" w:cs="Times New Roman"/>
          <w:b/>
          <w:sz w:val="24"/>
        </w:rPr>
      </w:pPr>
      <w:r w:rsidRPr="00AE48C2">
        <w:rPr>
          <w:rFonts w:ascii="Times New Roman" w:hAnsi="Times New Roman" w:cs="Times New Roman"/>
          <w:b/>
          <w:spacing w:val="-1"/>
          <w:sz w:val="24"/>
        </w:rPr>
        <w:t>Comisia</w:t>
      </w:r>
      <w:r w:rsidRPr="00AE48C2">
        <w:rPr>
          <w:rFonts w:ascii="Times New Roman" w:hAnsi="Times New Roman" w:cs="Times New Roman"/>
          <w:b/>
          <w:sz w:val="24"/>
        </w:rPr>
        <w:t xml:space="preserve"> </w:t>
      </w:r>
      <w:r w:rsidRPr="00AE48C2">
        <w:rPr>
          <w:rFonts w:ascii="Times New Roman" w:hAnsi="Times New Roman" w:cs="Times New Roman"/>
          <w:b/>
          <w:spacing w:val="-1"/>
          <w:sz w:val="24"/>
        </w:rPr>
        <w:t>metodică</w:t>
      </w:r>
      <w:r w:rsidRPr="00AE48C2">
        <w:rPr>
          <w:rFonts w:ascii="Times New Roman" w:hAnsi="Times New Roman" w:cs="Times New Roman"/>
          <w:b/>
          <w:sz w:val="24"/>
        </w:rPr>
        <w:t xml:space="preserve"> a diriginților;</w:t>
      </w:r>
    </w:p>
    <w:p w:rsidR="0025053C" w:rsidRDefault="0025053C" w:rsidP="0025053C">
      <w:pPr>
        <w:ind w:left="824"/>
        <w:rPr>
          <w:rFonts w:ascii="Times New Roman" w:hAnsi="Times New Roman" w:cs="Times New Roman"/>
          <w:b/>
          <w:spacing w:val="-1"/>
          <w:sz w:val="24"/>
        </w:rPr>
      </w:pPr>
      <w:r>
        <w:rPr>
          <w:rFonts w:ascii="Times New Roman" w:hAnsi="Times New Roman" w:cs="Times New Roman"/>
          <w:b/>
          <w:spacing w:val="-1"/>
          <w:sz w:val="24"/>
        </w:rPr>
        <w:t>Comisia metodică Limbă Comunicare</w:t>
      </w:r>
    </w:p>
    <w:p w:rsidR="0025053C" w:rsidRDefault="0025053C" w:rsidP="0025053C">
      <w:pPr>
        <w:ind w:left="824"/>
        <w:rPr>
          <w:rFonts w:ascii="Times New Roman" w:hAnsi="Times New Roman" w:cs="Times New Roman"/>
          <w:b/>
          <w:spacing w:val="-1"/>
          <w:sz w:val="24"/>
        </w:rPr>
      </w:pPr>
      <w:r>
        <w:rPr>
          <w:rFonts w:ascii="Times New Roman" w:hAnsi="Times New Roman" w:cs="Times New Roman"/>
          <w:b/>
          <w:spacing w:val="-1"/>
          <w:sz w:val="24"/>
        </w:rPr>
        <w:t>Comisia metodică Matematică Științe</w:t>
      </w:r>
    </w:p>
    <w:p w:rsidR="0025053C" w:rsidRDefault="0025053C" w:rsidP="0025053C">
      <w:pPr>
        <w:ind w:left="824"/>
        <w:rPr>
          <w:rFonts w:ascii="Times New Roman" w:hAnsi="Times New Roman" w:cs="Times New Roman"/>
          <w:b/>
          <w:spacing w:val="-1"/>
          <w:sz w:val="24"/>
        </w:rPr>
      </w:pPr>
      <w:r>
        <w:rPr>
          <w:rFonts w:ascii="Times New Roman" w:hAnsi="Times New Roman" w:cs="Times New Roman"/>
          <w:b/>
          <w:spacing w:val="-1"/>
          <w:sz w:val="24"/>
        </w:rPr>
        <w:t>Comisia metodică Om societate</w:t>
      </w:r>
    </w:p>
    <w:p w:rsidR="0025053C" w:rsidRPr="00AE48C2" w:rsidRDefault="0025053C" w:rsidP="0025053C">
      <w:pPr>
        <w:ind w:left="824"/>
        <w:rPr>
          <w:rFonts w:ascii="Times New Roman" w:eastAsia="Times New Roman" w:hAnsi="Times New Roman" w:cs="Times New Roman"/>
          <w:sz w:val="24"/>
          <w:szCs w:val="24"/>
        </w:rPr>
      </w:pPr>
      <w:r>
        <w:rPr>
          <w:rFonts w:ascii="Times New Roman" w:hAnsi="Times New Roman" w:cs="Times New Roman"/>
          <w:b/>
          <w:spacing w:val="-1"/>
          <w:sz w:val="24"/>
        </w:rPr>
        <w:t>Comisia Activități educative școlare și extrașcolare</w:t>
      </w:r>
    </w:p>
    <w:p w:rsidR="0025053C" w:rsidRPr="00AE48C2" w:rsidRDefault="0025053C">
      <w:pPr>
        <w:ind w:left="824" w:right="2388"/>
        <w:rPr>
          <w:rFonts w:ascii="Times New Roman" w:eastAsia="Times New Roman" w:hAnsi="Times New Roman" w:cs="Times New Roman"/>
          <w:sz w:val="24"/>
          <w:szCs w:val="24"/>
        </w:rPr>
      </w:pPr>
    </w:p>
    <w:p w:rsidR="008B2013" w:rsidRPr="00AE48C2" w:rsidRDefault="0075273F">
      <w:pPr>
        <w:pStyle w:val="BodyText"/>
        <w:spacing w:line="271" w:lineRule="exact"/>
        <w:ind w:left="824"/>
        <w:rPr>
          <w:rFonts w:cs="Times New Roman"/>
        </w:rPr>
      </w:pPr>
      <w:r w:rsidRPr="00AE48C2">
        <w:rPr>
          <w:rFonts w:cs="Times New Roman"/>
        </w:rPr>
        <w:t xml:space="preserve">Comisia </w:t>
      </w:r>
      <w:r w:rsidRPr="00AE48C2">
        <w:rPr>
          <w:rFonts w:cs="Times New Roman"/>
          <w:spacing w:val="-1"/>
        </w:rPr>
        <w:t>pentru</w:t>
      </w:r>
      <w:r w:rsidRPr="00AE48C2">
        <w:rPr>
          <w:rFonts w:cs="Times New Roman"/>
        </w:rPr>
        <w:t xml:space="preserve"> </w:t>
      </w:r>
      <w:r w:rsidRPr="00AE48C2">
        <w:rPr>
          <w:rFonts w:cs="Times New Roman"/>
          <w:spacing w:val="-1"/>
        </w:rPr>
        <w:t>curriculum;</w:t>
      </w:r>
    </w:p>
    <w:p w:rsidR="008B2013" w:rsidRPr="00AE48C2" w:rsidRDefault="0075273F">
      <w:pPr>
        <w:pStyle w:val="BodyText"/>
        <w:ind w:left="824"/>
        <w:rPr>
          <w:rFonts w:cs="Times New Roman"/>
        </w:rPr>
      </w:pPr>
      <w:r w:rsidRPr="00AE48C2">
        <w:rPr>
          <w:rFonts w:cs="Times New Roman"/>
        </w:rPr>
        <w:t xml:space="preserve">Comisia </w:t>
      </w:r>
      <w:r w:rsidRPr="00AE48C2">
        <w:rPr>
          <w:rFonts w:cs="Times New Roman"/>
          <w:spacing w:val="-1"/>
        </w:rPr>
        <w:t>pentru</w:t>
      </w:r>
      <w:r w:rsidRPr="00AE48C2">
        <w:rPr>
          <w:rFonts w:cs="Times New Roman"/>
        </w:rPr>
        <w:t xml:space="preserve"> </w:t>
      </w:r>
      <w:r w:rsidRPr="00AE48C2">
        <w:rPr>
          <w:rFonts w:cs="Times New Roman"/>
          <w:spacing w:val="-1"/>
        </w:rPr>
        <w:t>evaluarea</w:t>
      </w:r>
      <w:r w:rsidRPr="00AE48C2">
        <w:rPr>
          <w:rFonts w:cs="Times New Roman"/>
          <w:spacing w:val="1"/>
        </w:rPr>
        <w:t xml:space="preserve"> </w:t>
      </w:r>
      <w:r w:rsidRPr="00AE48C2">
        <w:rPr>
          <w:rFonts w:cs="Times New Roman"/>
        </w:rPr>
        <w:t xml:space="preserve">şi </w:t>
      </w:r>
      <w:r w:rsidRPr="00AE48C2">
        <w:rPr>
          <w:rFonts w:cs="Times New Roman"/>
          <w:spacing w:val="-1"/>
        </w:rPr>
        <w:t>asigurarea calităţii</w:t>
      </w:r>
      <w:r w:rsidRPr="00AE48C2">
        <w:rPr>
          <w:rFonts w:cs="Times New Roman"/>
        </w:rPr>
        <w:t xml:space="preserve"> în </w:t>
      </w:r>
      <w:r w:rsidRPr="00AE48C2">
        <w:rPr>
          <w:rFonts w:cs="Times New Roman"/>
          <w:spacing w:val="-1"/>
        </w:rPr>
        <w:t>educaţie;</w:t>
      </w:r>
    </w:p>
    <w:p w:rsidR="008B2013" w:rsidRPr="00AE48C2" w:rsidRDefault="0075273F">
      <w:pPr>
        <w:pStyle w:val="BodyText"/>
        <w:ind w:left="824" w:right="1064"/>
        <w:rPr>
          <w:rFonts w:cs="Times New Roman"/>
        </w:rPr>
      </w:pPr>
      <w:r w:rsidRPr="00AE48C2">
        <w:rPr>
          <w:rFonts w:cs="Times New Roman"/>
        </w:rPr>
        <w:t xml:space="preserve">Comisia </w:t>
      </w:r>
      <w:r w:rsidRPr="00AE48C2">
        <w:rPr>
          <w:rFonts w:cs="Times New Roman"/>
          <w:spacing w:val="-1"/>
        </w:rPr>
        <w:t>pentru</w:t>
      </w:r>
      <w:r w:rsidRPr="00AE48C2">
        <w:rPr>
          <w:rFonts w:cs="Times New Roman"/>
        </w:rPr>
        <w:t xml:space="preserve"> </w:t>
      </w:r>
      <w:r w:rsidRPr="00AE48C2">
        <w:rPr>
          <w:rFonts w:cs="Times New Roman"/>
          <w:spacing w:val="-1"/>
        </w:rPr>
        <w:t>formare</w:t>
      </w:r>
      <w:r w:rsidRPr="00AE48C2">
        <w:rPr>
          <w:rFonts w:cs="Times New Roman"/>
        </w:rPr>
        <w:t xml:space="preserve"> </w:t>
      </w:r>
      <w:r w:rsidRPr="00AE48C2">
        <w:rPr>
          <w:rFonts w:cs="Times New Roman"/>
          <w:spacing w:val="-1"/>
        </w:rPr>
        <w:t xml:space="preserve">continuă </w:t>
      </w:r>
      <w:r w:rsidRPr="00AE48C2">
        <w:rPr>
          <w:rFonts w:cs="Times New Roman"/>
        </w:rPr>
        <w:t>şi perfecţionarea</w:t>
      </w:r>
      <w:r w:rsidRPr="00AE48C2">
        <w:rPr>
          <w:rFonts w:cs="Times New Roman"/>
          <w:spacing w:val="-1"/>
        </w:rPr>
        <w:t xml:space="preserve"> </w:t>
      </w:r>
      <w:r w:rsidRPr="00AE48C2">
        <w:rPr>
          <w:rFonts w:cs="Times New Roman"/>
        </w:rPr>
        <w:t xml:space="preserve">cadrelor </w:t>
      </w:r>
      <w:r w:rsidRPr="00AE48C2">
        <w:rPr>
          <w:rFonts w:cs="Times New Roman"/>
          <w:spacing w:val="-1"/>
        </w:rPr>
        <w:t>didactice;</w:t>
      </w:r>
      <w:r w:rsidRPr="00AE48C2">
        <w:rPr>
          <w:rFonts w:cs="Times New Roman"/>
          <w:spacing w:val="45"/>
        </w:rPr>
        <w:t xml:space="preserve"> </w:t>
      </w:r>
      <w:r w:rsidRPr="00AE48C2">
        <w:rPr>
          <w:rFonts w:cs="Times New Roman"/>
        </w:rPr>
        <w:t xml:space="preserve">Comisia </w:t>
      </w:r>
      <w:r w:rsidRPr="00AE48C2">
        <w:rPr>
          <w:rFonts w:cs="Times New Roman"/>
          <w:spacing w:val="-1"/>
        </w:rPr>
        <w:t>pentru</w:t>
      </w:r>
      <w:r w:rsidRPr="00AE48C2">
        <w:rPr>
          <w:rFonts w:cs="Times New Roman"/>
        </w:rPr>
        <w:t xml:space="preserve">  </w:t>
      </w:r>
      <w:r w:rsidRPr="00AE48C2">
        <w:rPr>
          <w:rFonts w:cs="Times New Roman"/>
          <w:spacing w:val="-1"/>
        </w:rPr>
        <w:t>orar;</w:t>
      </w:r>
    </w:p>
    <w:p w:rsidR="008B2013" w:rsidRPr="00AE48C2" w:rsidRDefault="0075273F">
      <w:pPr>
        <w:pStyle w:val="BodyText"/>
        <w:ind w:left="824"/>
        <w:rPr>
          <w:rFonts w:cs="Times New Roman"/>
        </w:rPr>
      </w:pPr>
      <w:r w:rsidRPr="00AE48C2">
        <w:rPr>
          <w:rFonts w:cs="Times New Roman"/>
        </w:rPr>
        <w:t xml:space="preserve">Comisia </w:t>
      </w:r>
      <w:r w:rsidRPr="00AE48C2">
        <w:rPr>
          <w:rFonts w:cs="Times New Roman"/>
          <w:spacing w:val="-1"/>
        </w:rPr>
        <w:t>pentru</w:t>
      </w:r>
      <w:r w:rsidRPr="00AE48C2">
        <w:rPr>
          <w:rFonts w:cs="Times New Roman"/>
        </w:rPr>
        <w:t xml:space="preserve"> </w:t>
      </w:r>
      <w:r w:rsidRPr="00AE48C2">
        <w:rPr>
          <w:rFonts w:cs="Times New Roman"/>
          <w:spacing w:val="-1"/>
        </w:rPr>
        <w:t>monitorizarea stării</w:t>
      </w:r>
      <w:r w:rsidRPr="00AE48C2">
        <w:rPr>
          <w:rFonts w:cs="Times New Roman"/>
        </w:rPr>
        <w:t xml:space="preserve"> de</w:t>
      </w:r>
      <w:r w:rsidRPr="00AE48C2">
        <w:rPr>
          <w:rFonts w:cs="Times New Roman"/>
          <w:spacing w:val="-1"/>
        </w:rPr>
        <w:t xml:space="preserve"> </w:t>
      </w:r>
      <w:r w:rsidRPr="00AE48C2">
        <w:rPr>
          <w:rFonts w:cs="Times New Roman"/>
        </w:rPr>
        <w:t>disciplină,</w:t>
      </w:r>
    </w:p>
    <w:p w:rsidR="008B2013" w:rsidRPr="00AE48C2" w:rsidRDefault="0075273F">
      <w:pPr>
        <w:pStyle w:val="BodyText"/>
        <w:ind w:left="824" w:right="127"/>
        <w:rPr>
          <w:rFonts w:cs="Times New Roman"/>
        </w:rPr>
      </w:pPr>
      <w:r w:rsidRPr="00AE48C2">
        <w:rPr>
          <w:rFonts w:cs="Times New Roman"/>
        </w:rPr>
        <w:t xml:space="preserve">Comisia </w:t>
      </w:r>
      <w:r w:rsidRPr="00AE48C2">
        <w:rPr>
          <w:rFonts w:cs="Times New Roman"/>
          <w:spacing w:val="-1"/>
        </w:rPr>
        <w:t>pentru</w:t>
      </w:r>
      <w:r w:rsidRPr="00AE48C2">
        <w:rPr>
          <w:rFonts w:cs="Times New Roman"/>
        </w:rPr>
        <w:t xml:space="preserve"> </w:t>
      </w:r>
      <w:r w:rsidRPr="00AE48C2">
        <w:rPr>
          <w:rFonts w:cs="Times New Roman"/>
          <w:spacing w:val="-1"/>
        </w:rPr>
        <w:t>verificarea documentelor</w:t>
      </w:r>
      <w:r w:rsidRPr="00AE48C2">
        <w:rPr>
          <w:rFonts w:cs="Times New Roman"/>
        </w:rPr>
        <w:t xml:space="preserve"> </w:t>
      </w:r>
      <w:r w:rsidRPr="00AE48C2">
        <w:rPr>
          <w:rFonts w:cs="Times New Roman"/>
          <w:spacing w:val="-1"/>
        </w:rPr>
        <w:t>şcolare,</w:t>
      </w:r>
      <w:r w:rsidRPr="00AE48C2">
        <w:rPr>
          <w:rFonts w:cs="Times New Roman"/>
          <w:spacing w:val="2"/>
        </w:rPr>
        <w:t xml:space="preserve"> </w:t>
      </w:r>
      <w:r w:rsidRPr="00AE48C2">
        <w:rPr>
          <w:rFonts w:cs="Times New Roman"/>
        </w:rPr>
        <w:t>a</w:t>
      </w:r>
      <w:r w:rsidRPr="00AE48C2">
        <w:rPr>
          <w:rFonts w:cs="Times New Roman"/>
          <w:spacing w:val="1"/>
        </w:rPr>
        <w:t xml:space="preserve"> </w:t>
      </w:r>
      <w:r w:rsidRPr="00AE48C2">
        <w:rPr>
          <w:rFonts w:cs="Times New Roman"/>
        </w:rPr>
        <w:t xml:space="preserve">ritmicităţii </w:t>
      </w:r>
      <w:r w:rsidRPr="00AE48C2">
        <w:rPr>
          <w:rFonts w:cs="Times New Roman"/>
          <w:spacing w:val="-1"/>
        </w:rPr>
        <w:t>notării</w:t>
      </w:r>
      <w:r w:rsidRPr="00AE48C2">
        <w:rPr>
          <w:rFonts w:cs="Times New Roman"/>
        </w:rPr>
        <w:t xml:space="preserve"> şi a </w:t>
      </w:r>
      <w:r w:rsidRPr="00AE48C2">
        <w:rPr>
          <w:rFonts w:cs="Times New Roman"/>
          <w:spacing w:val="-1"/>
        </w:rPr>
        <w:t>frecvenţei</w:t>
      </w:r>
      <w:r w:rsidRPr="00AE48C2">
        <w:rPr>
          <w:rFonts w:cs="Times New Roman"/>
          <w:spacing w:val="77"/>
        </w:rPr>
        <w:t xml:space="preserve"> </w:t>
      </w:r>
      <w:r w:rsidRPr="00AE48C2">
        <w:rPr>
          <w:rFonts w:cs="Times New Roman"/>
          <w:spacing w:val="-1"/>
        </w:rPr>
        <w:t>elevilor,</w:t>
      </w:r>
    </w:p>
    <w:p w:rsidR="008B2013" w:rsidRPr="00AE48C2" w:rsidRDefault="0075273F">
      <w:pPr>
        <w:pStyle w:val="BodyText"/>
        <w:spacing w:line="275" w:lineRule="exact"/>
        <w:ind w:left="824"/>
        <w:rPr>
          <w:rFonts w:cs="Times New Roman"/>
        </w:rPr>
      </w:pPr>
      <w:r w:rsidRPr="00AE48C2">
        <w:rPr>
          <w:rFonts w:cs="Times New Roman"/>
        </w:rPr>
        <w:t xml:space="preserve">Comisia </w:t>
      </w:r>
      <w:r w:rsidRPr="00AE48C2">
        <w:rPr>
          <w:rFonts w:cs="Times New Roman"/>
          <w:spacing w:val="-2"/>
        </w:rPr>
        <w:t>PSI,</w:t>
      </w:r>
    </w:p>
    <w:p w:rsidR="008B2013" w:rsidRPr="00AE48C2" w:rsidRDefault="0075273F">
      <w:pPr>
        <w:pStyle w:val="BodyText"/>
        <w:ind w:left="824" w:right="3164" w:firstLine="60"/>
        <w:rPr>
          <w:rFonts w:cs="Times New Roman"/>
        </w:rPr>
      </w:pPr>
      <w:r w:rsidRPr="00AE48C2">
        <w:rPr>
          <w:rFonts w:cs="Times New Roman"/>
        </w:rPr>
        <w:t xml:space="preserve">Comisia </w:t>
      </w:r>
      <w:r w:rsidRPr="00AE48C2">
        <w:rPr>
          <w:rFonts w:cs="Times New Roman"/>
          <w:spacing w:val="-1"/>
        </w:rPr>
        <w:t>pentru</w:t>
      </w:r>
      <w:r w:rsidRPr="00AE48C2">
        <w:rPr>
          <w:rFonts w:cs="Times New Roman"/>
        </w:rPr>
        <w:t xml:space="preserve"> </w:t>
      </w:r>
      <w:r w:rsidRPr="00AE48C2">
        <w:rPr>
          <w:rFonts w:cs="Times New Roman"/>
          <w:spacing w:val="-1"/>
        </w:rPr>
        <w:t xml:space="preserve">sănătatea </w:t>
      </w:r>
      <w:r w:rsidRPr="00AE48C2">
        <w:rPr>
          <w:rFonts w:cs="Times New Roman"/>
        </w:rPr>
        <w:t xml:space="preserve">şi </w:t>
      </w:r>
      <w:r w:rsidRPr="00AE48C2">
        <w:rPr>
          <w:rFonts w:cs="Times New Roman"/>
          <w:spacing w:val="-1"/>
        </w:rPr>
        <w:t xml:space="preserve">securitatea </w:t>
      </w:r>
      <w:r w:rsidRPr="00AE48C2">
        <w:rPr>
          <w:rFonts w:cs="Times New Roman"/>
        </w:rPr>
        <w:t>muncii,</w:t>
      </w:r>
      <w:r w:rsidRPr="00AE48C2">
        <w:rPr>
          <w:rFonts w:cs="Times New Roman"/>
          <w:spacing w:val="43"/>
        </w:rPr>
        <w:t xml:space="preserve"> </w:t>
      </w:r>
      <w:r w:rsidRPr="00AE48C2">
        <w:rPr>
          <w:rFonts w:cs="Times New Roman"/>
        </w:rPr>
        <w:t>Comisia</w:t>
      </w:r>
      <w:r w:rsidRPr="00AE48C2">
        <w:rPr>
          <w:rFonts w:cs="Times New Roman"/>
          <w:spacing w:val="-1"/>
        </w:rPr>
        <w:t xml:space="preserve"> pentru</w:t>
      </w:r>
      <w:r w:rsidRPr="00AE48C2">
        <w:rPr>
          <w:rFonts w:cs="Times New Roman"/>
        </w:rPr>
        <w:t xml:space="preserve"> </w:t>
      </w:r>
      <w:r w:rsidRPr="00AE48C2">
        <w:rPr>
          <w:rFonts w:cs="Times New Roman"/>
          <w:spacing w:val="-1"/>
        </w:rPr>
        <w:t>acordarea burselor,</w:t>
      </w:r>
    </w:p>
    <w:p w:rsidR="008B2013" w:rsidRPr="00AE48C2" w:rsidRDefault="0075273F">
      <w:pPr>
        <w:pStyle w:val="BodyText"/>
        <w:ind w:left="824"/>
        <w:rPr>
          <w:rFonts w:cs="Times New Roman"/>
        </w:rPr>
      </w:pPr>
      <w:r w:rsidRPr="00AE48C2">
        <w:rPr>
          <w:rFonts w:cs="Times New Roman"/>
        </w:rPr>
        <w:t>Comisia de</w:t>
      </w:r>
      <w:r w:rsidRPr="00AE48C2">
        <w:rPr>
          <w:rFonts w:cs="Times New Roman"/>
          <w:spacing w:val="-2"/>
        </w:rPr>
        <w:t xml:space="preserve"> </w:t>
      </w:r>
      <w:r w:rsidRPr="00AE48C2">
        <w:rPr>
          <w:rFonts w:cs="Times New Roman"/>
          <w:spacing w:val="-1"/>
        </w:rPr>
        <w:t>inventariere</w:t>
      </w:r>
      <w:r w:rsidRPr="00AE48C2">
        <w:rPr>
          <w:rFonts w:cs="Times New Roman"/>
          <w:spacing w:val="-2"/>
        </w:rPr>
        <w:t xml:space="preserve"> </w:t>
      </w:r>
      <w:r w:rsidRPr="00AE48C2">
        <w:rPr>
          <w:rFonts w:cs="Times New Roman"/>
          <w:spacing w:val="1"/>
        </w:rPr>
        <w:t>şi</w:t>
      </w:r>
      <w:r w:rsidRPr="00AE48C2">
        <w:rPr>
          <w:rFonts w:cs="Times New Roman"/>
        </w:rPr>
        <w:t xml:space="preserve"> </w:t>
      </w:r>
      <w:r w:rsidRPr="00AE48C2">
        <w:rPr>
          <w:rFonts w:cs="Times New Roman"/>
          <w:spacing w:val="-1"/>
        </w:rPr>
        <w:t>casare,</w:t>
      </w:r>
    </w:p>
    <w:p w:rsidR="008B2013" w:rsidRPr="00AE48C2" w:rsidRDefault="0075273F">
      <w:pPr>
        <w:pStyle w:val="BodyText"/>
        <w:ind w:firstLine="719"/>
        <w:rPr>
          <w:rFonts w:cs="Times New Roman"/>
        </w:rPr>
      </w:pPr>
      <w:r w:rsidRPr="00AE48C2">
        <w:rPr>
          <w:rFonts w:cs="Times New Roman"/>
          <w:spacing w:val="-1"/>
        </w:rPr>
        <w:t>Toate</w:t>
      </w:r>
      <w:r w:rsidRPr="00AE48C2">
        <w:rPr>
          <w:rFonts w:cs="Times New Roman"/>
          <w:spacing w:val="32"/>
        </w:rPr>
        <w:t xml:space="preserve"> </w:t>
      </w:r>
      <w:r w:rsidRPr="00AE48C2">
        <w:rPr>
          <w:rFonts w:cs="Times New Roman"/>
          <w:spacing w:val="-1"/>
        </w:rPr>
        <w:t>comisiile</w:t>
      </w:r>
      <w:r w:rsidRPr="00AE48C2">
        <w:rPr>
          <w:rFonts w:cs="Times New Roman"/>
          <w:spacing w:val="32"/>
        </w:rPr>
        <w:t xml:space="preserve"> </w:t>
      </w:r>
      <w:r w:rsidRPr="00AE48C2">
        <w:rPr>
          <w:rFonts w:cs="Times New Roman"/>
          <w:spacing w:val="-1"/>
        </w:rPr>
        <w:t>au</w:t>
      </w:r>
      <w:r w:rsidRPr="00AE48C2">
        <w:rPr>
          <w:rFonts w:cs="Times New Roman"/>
          <w:spacing w:val="33"/>
        </w:rPr>
        <w:t xml:space="preserve"> </w:t>
      </w:r>
      <w:r w:rsidRPr="00AE48C2">
        <w:rPr>
          <w:rFonts w:cs="Times New Roman"/>
        </w:rPr>
        <w:t>fost</w:t>
      </w:r>
      <w:r w:rsidRPr="00AE48C2">
        <w:rPr>
          <w:rFonts w:cs="Times New Roman"/>
          <w:spacing w:val="35"/>
        </w:rPr>
        <w:t xml:space="preserve"> </w:t>
      </w:r>
      <w:r w:rsidRPr="00AE48C2">
        <w:rPr>
          <w:rFonts w:cs="Times New Roman"/>
        </w:rPr>
        <w:t>numite</w:t>
      </w:r>
      <w:r w:rsidRPr="00AE48C2">
        <w:rPr>
          <w:rFonts w:cs="Times New Roman"/>
          <w:spacing w:val="32"/>
        </w:rPr>
        <w:t xml:space="preserve"> </w:t>
      </w:r>
      <w:r w:rsidRPr="00AE48C2">
        <w:rPr>
          <w:rFonts w:cs="Times New Roman"/>
        </w:rPr>
        <w:t>prin</w:t>
      </w:r>
      <w:r w:rsidRPr="00AE48C2">
        <w:rPr>
          <w:rFonts w:cs="Times New Roman"/>
          <w:spacing w:val="33"/>
        </w:rPr>
        <w:t xml:space="preserve"> </w:t>
      </w:r>
      <w:r w:rsidRPr="00AE48C2">
        <w:rPr>
          <w:rFonts w:cs="Times New Roman"/>
          <w:spacing w:val="-1"/>
        </w:rPr>
        <w:t>decizia</w:t>
      </w:r>
      <w:r w:rsidRPr="00AE48C2">
        <w:rPr>
          <w:rFonts w:cs="Times New Roman"/>
          <w:spacing w:val="32"/>
        </w:rPr>
        <w:t xml:space="preserve"> </w:t>
      </w:r>
      <w:r w:rsidRPr="00AE48C2">
        <w:rPr>
          <w:rFonts w:cs="Times New Roman"/>
          <w:spacing w:val="-1"/>
        </w:rPr>
        <w:t>directorului</w:t>
      </w:r>
      <w:r w:rsidRPr="00AE48C2">
        <w:rPr>
          <w:rFonts w:cs="Times New Roman"/>
          <w:spacing w:val="33"/>
        </w:rPr>
        <w:t xml:space="preserve"> </w:t>
      </w:r>
      <w:r w:rsidRPr="00AE48C2">
        <w:rPr>
          <w:rFonts w:cs="Times New Roman"/>
          <w:spacing w:val="-1"/>
        </w:rPr>
        <w:t>unităţii</w:t>
      </w:r>
      <w:r w:rsidRPr="00AE48C2">
        <w:rPr>
          <w:rFonts w:cs="Times New Roman"/>
          <w:spacing w:val="33"/>
        </w:rPr>
        <w:t xml:space="preserve"> </w:t>
      </w:r>
      <w:r w:rsidRPr="00AE48C2">
        <w:rPr>
          <w:rFonts w:cs="Times New Roman"/>
        </w:rPr>
        <w:t>de</w:t>
      </w:r>
      <w:r w:rsidRPr="00AE48C2">
        <w:rPr>
          <w:rFonts w:cs="Times New Roman"/>
          <w:spacing w:val="32"/>
        </w:rPr>
        <w:t xml:space="preserve"> </w:t>
      </w:r>
      <w:r w:rsidRPr="00AE48C2">
        <w:rPr>
          <w:rFonts w:cs="Times New Roman"/>
          <w:spacing w:val="-1"/>
        </w:rPr>
        <w:t>învăţământ</w:t>
      </w:r>
      <w:r w:rsidRPr="00AE48C2">
        <w:rPr>
          <w:rFonts w:cs="Times New Roman"/>
          <w:spacing w:val="33"/>
        </w:rPr>
        <w:t xml:space="preserve"> </w:t>
      </w:r>
      <w:r w:rsidRPr="00AE48C2">
        <w:rPr>
          <w:rFonts w:cs="Times New Roman"/>
        </w:rPr>
        <w:t>şi</w:t>
      </w:r>
      <w:r w:rsidRPr="00AE48C2">
        <w:rPr>
          <w:rFonts w:cs="Times New Roman"/>
          <w:spacing w:val="34"/>
        </w:rPr>
        <w:t xml:space="preserve"> </w:t>
      </w:r>
      <w:r w:rsidRPr="00AE48C2">
        <w:rPr>
          <w:rFonts w:cs="Times New Roman"/>
          <w:spacing w:val="-1"/>
        </w:rPr>
        <w:t>au</w:t>
      </w:r>
      <w:r w:rsidRPr="00AE48C2">
        <w:rPr>
          <w:rFonts w:cs="Times New Roman"/>
          <w:spacing w:val="93"/>
        </w:rPr>
        <w:t xml:space="preserve"> </w:t>
      </w:r>
      <w:r w:rsidRPr="00AE48C2">
        <w:rPr>
          <w:rFonts w:cs="Times New Roman"/>
        </w:rPr>
        <w:t xml:space="preserve">fost </w:t>
      </w:r>
      <w:r w:rsidRPr="00AE48C2">
        <w:rPr>
          <w:rFonts w:cs="Times New Roman"/>
          <w:spacing w:val="-1"/>
        </w:rPr>
        <w:t>elaborate</w:t>
      </w:r>
      <w:r w:rsidRPr="00AE48C2">
        <w:rPr>
          <w:rFonts w:cs="Times New Roman"/>
          <w:spacing w:val="1"/>
        </w:rPr>
        <w:t xml:space="preserve"> </w:t>
      </w:r>
      <w:r w:rsidRPr="00AE48C2">
        <w:rPr>
          <w:rFonts w:cs="Times New Roman"/>
          <w:spacing w:val="-1"/>
        </w:rPr>
        <w:t xml:space="preserve">fişe </w:t>
      </w:r>
      <w:r w:rsidRPr="00AE48C2">
        <w:rPr>
          <w:rFonts w:cs="Times New Roman"/>
        </w:rPr>
        <w:t>de</w:t>
      </w:r>
      <w:r w:rsidRPr="00AE48C2">
        <w:rPr>
          <w:rFonts w:cs="Times New Roman"/>
          <w:spacing w:val="1"/>
        </w:rPr>
        <w:t xml:space="preserve"> </w:t>
      </w:r>
      <w:r w:rsidRPr="00AE48C2">
        <w:rPr>
          <w:rFonts w:cs="Times New Roman"/>
        </w:rPr>
        <w:t xml:space="preserve">atribuţii </w:t>
      </w:r>
      <w:r w:rsidRPr="00AE48C2">
        <w:rPr>
          <w:rFonts w:cs="Times New Roman"/>
          <w:spacing w:val="-1"/>
        </w:rPr>
        <w:t>specifice fiecăreia.</w:t>
      </w:r>
    </w:p>
    <w:p w:rsidR="008B2013" w:rsidRPr="00AE48C2" w:rsidRDefault="0075273F">
      <w:pPr>
        <w:pStyle w:val="BodyText"/>
        <w:ind w:firstLine="719"/>
        <w:rPr>
          <w:rFonts w:cs="Times New Roman"/>
        </w:rPr>
      </w:pPr>
      <w:r w:rsidRPr="00AE48C2">
        <w:rPr>
          <w:rFonts w:cs="Times New Roman"/>
          <w:spacing w:val="-1"/>
        </w:rPr>
        <w:lastRenderedPageBreak/>
        <w:t>Activitatea</w:t>
      </w:r>
      <w:r w:rsidRPr="00AE48C2">
        <w:rPr>
          <w:rFonts w:cs="Times New Roman"/>
          <w:spacing w:val="12"/>
        </w:rPr>
        <w:t xml:space="preserve"> </w:t>
      </w:r>
      <w:r w:rsidRPr="00AE48C2">
        <w:rPr>
          <w:rFonts w:cs="Times New Roman"/>
        </w:rPr>
        <w:t>la</w:t>
      </w:r>
      <w:r w:rsidRPr="00AE48C2">
        <w:rPr>
          <w:rFonts w:cs="Times New Roman"/>
          <w:spacing w:val="13"/>
        </w:rPr>
        <w:t xml:space="preserve"> </w:t>
      </w:r>
      <w:r w:rsidRPr="00AE48C2">
        <w:rPr>
          <w:rFonts w:cs="Times New Roman"/>
        </w:rPr>
        <w:t>nivelul</w:t>
      </w:r>
      <w:r w:rsidRPr="00AE48C2">
        <w:rPr>
          <w:rFonts w:cs="Times New Roman"/>
          <w:spacing w:val="14"/>
        </w:rPr>
        <w:t xml:space="preserve"> </w:t>
      </w:r>
      <w:r w:rsidRPr="00AE48C2">
        <w:rPr>
          <w:rFonts w:cs="Times New Roman"/>
          <w:spacing w:val="-1"/>
        </w:rPr>
        <w:t>catedrelor</w:t>
      </w:r>
      <w:r w:rsidRPr="00AE48C2">
        <w:rPr>
          <w:rFonts w:cs="Times New Roman"/>
          <w:spacing w:val="16"/>
        </w:rPr>
        <w:t xml:space="preserve"> </w:t>
      </w:r>
      <w:r w:rsidRPr="00AE48C2">
        <w:rPr>
          <w:rFonts w:cs="Times New Roman"/>
          <w:spacing w:val="-1"/>
        </w:rPr>
        <w:t>constituite</w:t>
      </w:r>
      <w:r w:rsidRPr="00AE48C2">
        <w:rPr>
          <w:rFonts w:cs="Times New Roman"/>
          <w:spacing w:val="13"/>
        </w:rPr>
        <w:t xml:space="preserve"> </w:t>
      </w:r>
      <w:r w:rsidRPr="00AE48C2">
        <w:rPr>
          <w:rFonts w:cs="Times New Roman"/>
        </w:rPr>
        <w:t>la</w:t>
      </w:r>
      <w:r w:rsidRPr="00AE48C2">
        <w:rPr>
          <w:rFonts w:cs="Times New Roman"/>
          <w:spacing w:val="13"/>
        </w:rPr>
        <w:t xml:space="preserve"> </w:t>
      </w:r>
      <w:r w:rsidRPr="00AE48C2">
        <w:rPr>
          <w:rFonts w:cs="Times New Roman"/>
        </w:rPr>
        <w:t>începutul</w:t>
      </w:r>
      <w:r w:rsidRPr="00AE48C2">
        <w:rPr>
          <w:rFonts w:cs="Times New Roman"/>
          <w:spacing w:val="14"/>
        </w:rPr>
        <w:t xml:space="preserve"> </w:t>
      </w:r>
      <w:r w:rsidRPr="00AE48C2">
        <w:rPr>
          <w:rFonts w:cs="Times New Roman"/>
          <w:spacing w:val="-1"/>
        </w:rPr>
        <w:t>anului</w:t>
      </w:r>
      <w:r w:rsidRPr="00AE48C2">
        <w:rPr>
          <w:rFonts w:cs="Times New Roman"/>
          <w:spacing w:val="14"/>
        </w:rPr>
        <w:t xml:space="preserve"> </w:t>
      </w:r>
      <w:r w:rsidRPr="00AE48C2">
        <w:rPr>
          <w:rFonts w:cs="Times New Roman"/>
          <w:spacing w:val="-1"/>
        </w:rPr>
        <w:t>şcolar</w:t>
      </w:r>
      <w:r w:rsidRPr="00AE48C2">
        <w:rPr>
          <w:rFonts w:cs="Times New Roman"/>
          <w:spacing w:val="12"/>
        </w:rPr>
        <w:t xml:space="preserve"> </w:t>
      </w:r>
      <w:r w:rsidRPr="00AE48C2">
        <w:rPr>
          <w:rFonts w:cs="Times New Roman"/>
          <w:spacing w:val="2"/>
        </w:rPr>
        <w:t>s-a</w:t>
      </w:r>
      <w:r w:rsidRPr="00AE48C2">
        <w:rPr>
          <w:rFonts w:cs="Times New Roman"/>
          <w:spacing w:val="15"/>
        </w:rPr>
        <w:t xml:space="preserve"> </w:t>
      </w:r>
      <w:r w:rsidRPr="00AE48C2">
        <w:rPr>
          <w:rFonts w:cs="Times New Roman"/>
          <w:spacing w:val="-1"/>
        </w:rPr>
        <w:t>desfăşurat</w:t>
      </w:r>
      <w:r w:rsidRPr="00AE48C2">
        <w:rPr>
          <w:rFonts w:cs="Times New Roman"/>
          <w:spacing w:val="14"/>
        </w:rPr>
        <w:t xml:space="preserve"> </w:t>
      </w:r>
      <w:r w:rsidRPr="00AE48C2">
        <w:rPr>
          <w:rFonts w:cs="Times New Roman"/>
        </w:rPr>
        <w:t>în</w:t>
      </w:r>
      <w:r w:rsidRPr="00AE48C2">
        <w:rPr>
          <w:rFonts w:cs="Times New Roman"/>
          <w:spacing w:val="91"/>
        </w:rPr>
        <w:t xml:space="preserve"> </w:t>
      </w:r>
      <w:r w:rsidRPr="00AE48C2">
        <w:rPr>
          <w:rFonts w:cs="Times New Roman"/>
          <w:spacing w:val="-1"/>
        </w:rPr>
        <w:t>conformitate cu</w:t>
      </w:r>
      <w:r w:rsidRPr="00AE48C2">
        <w:rPr>
          <w:rFonts w:cs="Times New Roman"/>
        </w:rPr>
        <w:t xml:space="preserve"> planurile</w:t>
      </w:r>
      <w:r w:rsidRPr="00AE48C2">
        <w:rPr>
          <w:rFonts w:cs="Times New Roman"/>
          <w:spacing w:val="1"/>
        </w:rPr>
        <w:t xml:space="preserve"> </w:t>
      </w:r>
      <w:r w:rsidRPr="00AE48C2">
        <w:rPr>
          <w:rFonts w:cs="Times New Roman"/>
          <w:spacing w:val="-1"/>
        </w:rPr>
        <w:t xml:space="preserve">manageriale </w:t>
      </w:r>
      <w:r w:rsidRPr="00AE48C2">
        <w:rPr>
          <w:rFonts w:cs="Times New Roman"/>
        </w:rPr>
        <w:t xml:space="preserve">şi de </w:t>
      </w:r>
      <w:r w:rsidRPr="00AE48C2">
        <w:rPr>
          <w:rFonts w:cs="Times New Roman"/>
          <w:spacing w:val="-1"/>
        </w:rPr>
        <w:t>activităţi</w:t>
      </w:r>
      <w:r w:rsidRPr="00AE48C2">
        <w:rPr>
          <w:rFonts w:cs="Times New Roman"/>
        </w:rPr>
        <w:t xml:space="preserve"> </w:t>
      </w:r>
      <w:r w:rsidRPr="00AE48C2">
        <w:rPr>
          <w:rFonts w:cs="Times New Roman"/>
          <w:spacing w:val="-1"/>
        </w:rPr>
        <w:t>proprii.</w:t>
      </w:r>
    </w:p>
    <w:p w:rsidR="008B2013" w:rsidRPr="00AE48C2" w:rsidRDefault="0075273F">
      <w:pPr>
        <w:pStyle w:val="BodyText"/>
        <w:numPr>
          <w:ilvl w:val="0"/>
          <w:numId w:val="5"/>
        </w:numPr>
        <w:tabs>
          <w:tab w:val="left" w:pos="495"/>
        </w:tabs>
        <w:ind w:firstLine="240"/>
        <w:rPr>
          <w:rFonts w:cs="Times New Roman"/>
        </w:rPr>
      </w:pPr>
      <w:r w:rsidRPr="00AE48C2">
        <w:rPr>
          <w:rFonts w:cs="Times New Roman"/>
          <w:spacing w:val="-1"/>
        </w:rPr>
        <w:t>s-au</w:t>
      </w:r>
      <w:r w:rsidRPr="00AE48C2">
        <w:rPr>
          <w:rFonts w:cs="Times New Roman"/>
        </w:rPr>
        <w:t xml:space="preserve"> </w:t>
      </w:r>
      <w:r w:rsidRPr="00AE48C2">
        <w:rPr>
          <w:rFonts w:cs="Times New Roman"/>
          <w:spacing w:val="-1"/>
        </w:rPr>
        <w:t>aplicat</w:t>
      </w:r>
      <w:r w:rsidRPr="00AE48C2">
        <w:rPr>
          <w:rFonts w:cs="Times New Roman"/>
        </w:rPr>
        <w:t xml:space="preserve"> </w:t>
      </w:r>
      <w:r w:rsidRPr="00AE48C2">
        <w:rPr>
          <w:rFonts w:cs="Times New Roman"/>
          <w:spacing w:val="-1"/>
        </w:rPr>
        <w:t>teste</w:t>
      </w:r>
      <w:r w:rsidRPr="00AE48C2">
        <w:rPr>
          <w:rFonts w:cs="Times New Roman"/>
        </w:rPr>
        <w:t xml:space="preserve"> predictive la</w:t>
      </w:r>
      <w:r w:rsidRPr="00AE48C2">
        <w:rPr>
          <w:rFonts w:cs="Times New Roman"/>
          <w:spacing w:val="-1"/>
        </w:rPr>
        <w:t xml:space="preserve"> </w:t>
      </w:r>
      <w:r w:rsidRPr="00AE48C2">
        <w:rPr>
          <w:rFonts w:cs="Times New Roman"/>
        </w:rPr>
        <w:t>toate</w:t>
      </w:r>
      <w:r w:rsidRPr="00AE48C2">
        <w:rPr>
          <w:rFonts w:cs="Times New Roman"/>
          <w:spacing w:val="-1"/>
        </w:rPr>
        <w:t xml:space="preserve"> </w:t>
      </w:r>
      <w:r w:rsidRPr="00AE48C2">
        <w:rPr>
          <w:rFonts w:cs="Times New Roman"/>
        </w:rPr>
        <w:t>disciplinele,</w:t>
      </w:r>
    </w:p>
    <w:p w:rsidR="008B2013" w:rsidRPr="00AE48C2" w:rsidRDefault="0075273F">
      <w:pPr>
        <w:pStyle w:val="BodyText"/>
        <w:numPr>
          <w:ilvl w:val="0"/>
          <w:numId w:val="5"/>
        </w:numPr>
        <w:tabs>
          <w:tab w:val="left" w:pos="495"/>
        </w:tabs>
        <w:ind w:left="495"/>
        <w:rPr>
          <w:rFonts w:cs="Times New Roman"/>
        </w:rPr>
      </w:pPr>
      <w:r w:rsidRPr="00AE48C2">
        <w:rPr>
          <w:rFonts w:cs="Times New Roman"/>
          <w:spacing w:val="-1"/>
        </w:rPr>
        <w:t>s-au</w:t>
      </w:r>
      <w:r w:rsidRPr="00AE48C2">
        <w:rPr>
          <w:rFonts w:cs="Times New Roman"/>
        </w:rPr>
        <w:t xml:space="preserve"> </w:t>
      </w:r>
      <w:r w:rsidRPr="00AE48C2">
        <w:rPr>
          <w:rFonts w:cs="Times New Roman"/>
          <w:spacing w:val="-1"/>
        </w:rPr>
        <w:t>întocmit</w:t>
      </w:r>
      <w:r w:rsidRPr="00AE48C2">
        <w:rPr>
          <w:rFonts w:cs="Times New Roman"/>
        </w:rPr>
        <w:t xml:space="preserve"> </w:t>
      </w:r>
      <w:r w:rsidRPr="00AE48C2">
        <w:rPr>
          <w:rFonts w:cs="Times New Roman"/>
          <w:spacing w:val="-1"/>
        </w:rPr>
        <w:t xml:space="preserve">planificarile </w:t>
      </w:r>
      <w:r w:rsidRPr="00AE48C2">
        <w:rPr>
          <w:rFonts w:cs="Times New Roman"/>
        </w:rPr>
        <w:t xml:space="preserve">în </w:t>
      </w:r>
      <w:r w:rsidRPr="00AE48C2">
        <w:rPr>
          <w:rFonts w:cs="Times New Roman"/>
          <w:spacing w:val="-1"/>
        </w:rPr>
        <w:t>concordanţă</w:t>
      </w:r>
      <w:r w:rsidRPr="00AE48C2">
        <w:rPr>
          <w:rFonts w:cs="Times New Roman"/>
        </w:rPr>
        <w:t xml:space="preserve"> </w:t>
      </w:r>
      <w:r w:rsidRPr="00AE48C2">
        <w:rPr>
          <w:rFonts w:cs="Times New Roman"/>
          <w:spacing w:val="-1"/>
        </w:rPr>
        <w:t>cu</w:t>
      </w:r>
      <w:r w:rsidRPr="00AE48C2">
        <w:rPr>
          <w:rFonts w:cs="Times New Roman"/>
          <w:spacing w:val="2"/>
        </w:rPr>
        <w:t xml:space="preserve"> </w:t>
      </w:r>
      <w:r w:rsidRPr="00AE48C2">
        <w:rPr>
          <w:rFonts w:cs="Times New Roman"/>
        </w:rPr>
        <w:t>rezultatele</w:t>
      </w:r>
      <w:r w:rsidRPr="00AE48C2">
        <w:rPr>
          <w:rFonts w:cs="Times New Roman"/>
          <w:spacing w:val="-1"/>
        </w:rPr>
        <w:t xml:space="preserve"> înregistrate </w:t>
      </w:r>
      <w:r w:rsidRPr="00AE48C2">
        <w:rPr>
          <w:rFonts w:cs="Times New Roman"/>
        </w:rPr>
        <w:t xml:space="preserve">la </w:t>
      </w:r>
      <w:r w:rsidRPr="00AE48C2">
        <w:rPr>
          <w:rFonts w:cs="Times New Roman"/>
          <w:spacing w:val="-1"/>
        </w:rPr>
        <w:t>acestea.</w:t>
      </w:r>
    </w:p>
    <w:p w:rsidR="008B2013" w:rsidRPr="00AE48C2" w:rsidRDefault="0075273F">
      <w:pPr>
        <w:pStyle w:val="BodyText"/>
        <w:numPr>
          <w:ilvl w:val="0"/>
          <w:numId w:val="5"/>
        </w:numPr>
        <w:tabs>
          <w:tab w:val="left" w:pos="498"/>
        </w:tabs>
        <w:ind w:right="120" w:firstLine="240"/>
        <w:rPr>
          <w:rFonts w:cs="Times New Roman"/>
        </w:rPr>
      </w:pPr>
      <w:r w:rsidRPr="00AE48C2">
        <w:rPr>
          <w:rFonts w:cs="Times New Roman"/>
          <w:spacing w:val="-1"/>
        </w:rPr>
        <w:t>proiectarea</w:t>
      </w:r>
      <w:r w:rsidRPr="00AE48C2">
        <w:rPr>
          <w:rFonts w:cs="Times New Roman"/>
          <w:spacing w:val="1"/>
        </w:rPr>
        <w:t xml:space="preserve"> </w:t>
      </w:r>
      <w:r w:rsidRPr="00AE48C2">
        <w:rPr>
          <w:rFonts w:cs="Times New Roman"/>
          <w:spacing w:val="-1"/>
        </w:rPr>
        <w:t>unităţilor</w:t>
      </w:r>
      <w:r w:rsidRPr="00AE48C2">
        <w:rPr>
          <w:rFonts w:cs="Times New Roman"/>
          <w:spacing w:val="1"/>
        </w:rPr>
        <w:t xml:space="preserve"> </w:t>
      </w:r>
      <w:r w:rsidRPr="00AE48C2">
        <w:rPr>
          <w:rFonts w:cs="Times New Roman"/>
        </w:rPr>
        <w:t>de</w:t>
      </w:r>
      <w:r w:rsidRPr="00AE48C2">
        <w:rPr>
          <w:rFonts w:cs="Times New Roman"/>
          <w:spacing w:val="1"/>
        </w:rPr>
        <w:t xml:space="preserve"> </w:t>
      </w:r>
      <w:r w:rsidRPr="00AE48C2">
        <w:rPr>
          <w:rFonts w:cs="Times New Roman"/>
          <w:spacing w:val="-1"/>
        </w:rPr>
        <w:t>învatare</w:t>
      </w:r>
      <w:r w:rsidRPr="00AE48C2">
        <w:rPr>
          <w:rFonts w:cs="Times New Roman"/>
        </w:rPr>
        <w:t xml:space="preserve"> s-a</w:t>
      </w:r>
      <w:r w:rsidRPr="00AE48C2">
        <w:rPr>
          <w:rFonts w:cs="Times New Roman"/>
          <w:spacing w:val="1"/>
        </w:rPr>
        <w:t xml:space="preserve"> </w:t>
      </w:r>
      <w:r w:rsidRPr="00AE48C2">
        <w:rPr>
          <w:rFonts w:cs="Times New Roman"/>
          <w:spacing w:val="-1"/>
        </w:rPr>
        <w:t>făcut</w:t>
      </w:r>
      <w:r w:rsidRPr="00AE48C2">
        <w:rPr>
          <w:rFonts w:cs="Times New Roman"/>
          <w:spacing w:val="2"/>
        </w:rPr>
        <w:t xml:space="preserve"> </w:t>
      </w:r>
      <w:r w:rsidRPr="00AE48C2">
        <w:rPr>
          <w:rFonts w:cs="Times New Roman"/>
        </w:rPr>
        <w:t>în</w:t>
      </w:r>
      <w:r w:rsidRPr="00AE48C2">
        <w:rPr>
          <w:rFonts w:cs="Times New Roman"/>
          <w:spacing w:val="2"/>
        </w:rPr>
        <w:t xml:space="preserve"> </w:t>
      </w:r>
      <w:r w:rsidRPr="00AE48C2">
        <w:rPr>
          <w:rFonts w:cs="Times New Roman"/>
          <w:spacing w:val="-1"/>
        </w:rPr>
        <w:t>general</w:t>
      </w:r>
      <w:r w:rsidRPr="00AE48C2">
        <w:rPr>
          <w:rFonts w:cs="Times New Roman"/>
          <w:spacing w:val="2"/>
        </w:rPr>
        <w:t xml:space="preserve"> </w:t>
      </w:r>
      <w:r w:rsidRPr="00AE48C2">
        <w:rPr>
          <w:rFonts w:cs="Times New Roman"/>
        </w:rPr>
        <w:t>în</w:t>
      </w:r>
      <w:r w:rsidRPr="00AE48C2">
        <w:rPr>
          <w:rFonts w:cs="Times New Roman"/>
          <w:spacing w:val="2"/>
        </w:rPr>
        <w:t xml:space="preserve"> </w:t>
      </w:r>
      <w:r w:rsidRPr="00AE48C2">
        <w:rPr>
          <w:rFonts w:cs="Times New Roman"/>
          <w:spacing w:val="-1"/>
        </w:rPr>
        <w:t>concordanţă</w:t>
      </w:r>
      <w:r w:rsidRPr="00AE48C2">
        <w:rPr>
          <w:rFonts w:cs="Times New Roman"/>
          <w:spacing w:val="1"/>
        </w:rPr>
        <w:t xml:space="preserve"> </w:t>
      </w:r>
      <w:r w:rsidRPr="00AE48C2">
        <w:rPr>
          <w:rFonts w:cs="Times New Roman"/>
          <w:spacing w:val="-1"/>
        </w:rPr>
        <w:t>cu</w:t>
      </w:r>
      <w:r w:rsidRPr="00AE48C2">
        <w:rPr>
          <w:rFonts w:cs="Times New Roman"/>
          <w:spacing w:val="2"/>
        </w:rPr>
        <w:t xml:space="preserve"> </w:t>
      </w:r>
      <w:r w:rsidRPr="00AE48C2">
        <w:rPr>
          <w:rFonts w:cs="Times New Roman"/>
          <w:spacing w:val="-1"/>
        </w:rPr>
        <w:t>programele</w:t>
      </w:r>
      <w:r w:rsidRPr="00AE48C2">
        <w:rPr>
          <w:rFonts w:cs="Times New Roman"/>
          <w:spacing w:val="1"/>
        </w:rPr>
        <w:t xml:space="preserve"> </w:t>
      </w:r>
      <w:r w:rsidRPr="00AE48C2">
        <w:rPr>
          <w:rFonts w:cs="Times New Roman"/>
        </w:rPr>
        <w:t>şcolare</w:t>
      </w:r>
      <w:r w:rsidRPr="00AE48C2">
        <w:rPr>
          <w:rFonts w:cs="Times New Roman"/>
          <w:spacing w:val="91"/>
        </w:rPr>
        <w:t xml:space="preserve"> </w:t>
      </w:r>
      <w:r w:rsidRPr="00AE48C2">
        <w:rPr>
          <w:rFonts w:cs="Times New Roman"/>
        </w:rPr>
        <w:t xml:space="preserve">în </w:t>
      </w:r>
      <w:r w:rsidRPr="00AE48C2">
        <w:rPr>
          <w:rFonts w:cs="Times New Roman"/>
          <w:spacing w:val="-1"/>
        </w:rPr>
        <w:t>vigoare.</w:t>
      </w:r>
    </w:p>
    <w:p w:rsidR="008B2013" w:rsidRPr="00AE48C2" w:rsidRDefault="0075273F">
      <w:pPr>
        <w:pStyle w:val="BodyText"/>
        <w:ind w:right="119" w:firstLine="782"/>
        <w:jc w:val="both"/>
        <w:rPr>
          <w:rFonts w:cs="Times New Roman"/>
        </w:rPr>
      </w:pPr>
      <w:r w:rsidRPr="00AE48C2">
        <w:rPr>
          <w:rFonts w:cs="Times New Roman"/>
          <w:spacing w:val="-3"/>
        </w:rPr>
        <w:t>În</w:t>
      </w:r>
      <w:r w:rsidRPr="00AE48C2">
        <w:rPr>
          <w:rFonts w:cs="Times New Roman"/>
          <w:spacing w:val="6"/>
        </w:rPr>
        <w:t xml:space="preserve"> </w:t>
      </w:r>
      <w:r w:rsidRPr="00AE48C2">
        <w:rPr>
          <w:rFonts w:cs="Times New Roman"/>
        </w:rPr>
        <w:t>cadrul</w:t>
      </w:r>
      <w:r w:rsidRPr="00AE48C2">
        <w:rPr>
          <w:rFonts w:cs="Times New Roman"/>
          <w:spacing w:val="4"/>
        </w:rPr>
        <w:t xml:space="preserve"> </w:t>
      </w:r>
      <w:r w:rsidRPr="00AE48C2">
        <w:rPr>
          <w:rFonts w:cs="Times New Roman"/>
          <w:spacing w:val="-1"/>
        </w:rPr>
        <w:t>asistenţelor</w:t>
      </w:r>
      <w:r w:rsidRPr="00AE48C2">
        <w:rPr>
          <w:rFonts w:cs="Times New Roman"/>
          <w:spacing w:val="6"/>
        </w:rPr>
        <w:t xml:space="preserve"> </w:t>
      </w:r>
      <w:r w:rsidRPr="00AE48C2">
        <w:rPr>
          <w:rFonts w:cs="Times New Roman"/>
          <w:spacing w:val="-1"/>
        </w:rPr>
        <w:t>efectuate</w:t>
      </w:r>
      <w:r w:rsidRPr="00AE48C2">
        <w:rPr>
          <w:rFonts w:cs="Times New Roman"/>
          <w:spacing w:val="3"/>
        </w:rPr>
        <w:t xml:space="preserve"> </w:t>
      </w:r>
      <w:r w:rsidRPr="00AE48C2">
        <w:rPr>
          <w:rFonts w:cs="Times New Roman"/>
          <w:spacing w:val="1"/>
        </w:rPr>
        <w:t>la</w:t>
      </w:r>
      <w:r w:rsidRPr="00AE48C2">
        <w:rPr>
          <w:rFonts w:cs="Times New Roman"/>
          <w:spacing w:val="3"/>
        </w:rPr>
        <w:t xml:space="preserve"> </w:t>
      </w:r>
      <w:r w:rsidRPr="00AE48C2">
        <w:rPr>
          <w:rFonts w:cs="Times New Roman"/>
        </w:rPr>
        <w:t>ore</w:t>
      </w:r>
      <w:r w:rsidRPr="00AE48C2">
        <w:rPr>
          <w:rFonts w:cs="Times New Roman"/>
          <w:spacing w:val="3"/>
        </w:rPr>
        <w:t xml:space="preserve"> </w:t>
      </w:r>
      <w:r w:rsidRPr="00AE48C2">
        <w:rPr>
          <w:rFonts w:cs="Times New Roman"/>
          <w:spacing w:val="1"/>
        </w:rPr>
        <w:t>s-a</w:t>
      </w:r>
      <w:r w:rsidRPr="00AE48C2">
        <w:rPr>
          <w:rFonts w:cs="Times New Roman"/>
          <w:spacing w:val="5"/>
        </w:rPr>
        <w:t xml:space="preserve"> </w:t>
      </w:r>
      <w:r w:rsidRPr="00AE48C2">
        <w:rPr>
          <w:rFonts w:cs="Times New Roman"/>
          <w:spacing w:val="-1"/>
        </w:rPr>
        <w:t>constatat</w:t>
      </w:r>
      <w:r w:rsidRPr="00AE48C2">
        <w:rPr>
          <w:rFonts w:cs="Times New Roman"/>
          <w:spacing w:val="4"/>
        </w:rPr>
        <w:t xml:space="preserve"> </w:t>
      </w:r>
      <w:r w:rsidRPr="00AE48C2">
        <w:rPr>
          <w:rFonts w:cs="Times New Roman"/>
        </w:rPr>
        <w:t>că</w:t>
      </w:r>
      <w:r w:rsidRPr="00AE48C2">
        <w:rPr>
          <w:rFonts w:cs="Times New Roman"/>
          <w:spacing w:val="5"/>
        </w:rPr>
        <w:t xml:space="preserve"> </w:t>
      </w:r>
      <w:r w:rsidRPr="00AE48C2">
        <w:rPr>
          <w:rFonts w:cs="Times New Roman"/>
        </w:rPr>
        <w:t xml:space="preserve">profesorii </w:t>
      </w:r>
      <w:r w:rsidRPr="00AE48C2">
        <w:rPr>
          <w:rFonts w:cs="Times New Roman"/>
          <w:spacing w:val="5"/>
        </w:rPr>
        <w:t xml:space="preserve"> </w:t>
      </w:r>
      <w:r w:rsidRPr="00AE48C2">
        <w:rPr>
          <w:rFonts w:cs="Times New Roman"/>
          <w:spacing w:val="-1"/>
        </w:rPr>
        <w:t>stăpânesc</w:t>
      </w:r>
      <w:r w:rsidRPr="00AE48C2">
        <w:rPr>
          <w:rFonts w:cs="Times New Roman"/>
          <w:spacing w:val="68"/>
        </w:rPr>
        <w:t xml:space="preserve"> </w:t>
      </w:r>
      <w:r w:rsidRPr="00AE48C2">
        <w:rPr>
          <w:rFonts w:cs="Times New Roman"/>
          <w:spacing w:val="-1"/>
        </w:rPr>
        <w:t>conţinuturile</w:t>
      </w:r>
      <w:r w:rsidRPr="00AE48C2">
        <w:rPr>
          <w:rFonts w:cs="Times New Roman"/>
          <w:spacing w:val="6"/>
        </w:rPr>
        <w:t xml:space="preserve"> </w:t>
      </w:r>
      <w:r w:rsidRPr="00AE48C2">
        <w:rPr>
          <w:rFonts w:cs="Times New Roman"/>
          <w:spacing w:val="-1"/>
        </w:rPr>
        <w:t>ştiinţifice</w:t>
      </w:r>
      <w:r w:rsidRPr="00AE48C2">
        <w:rPr>
          <w:rFonts w:cs="Times New Roman"/>
          <w:spacing w:val="6"/>
        </w:rPr>
        <w:t xml:space="preserve"> </w:t>
      </w:r>
      <w:r w:rsidRPr="00AE48C2">
        <w:rPr>
          <w:rFonts w:cs="Times New Roman"/>
        </w:rPr>
        <w:t>proprii</w:t>
      </w:r>
      <w:r w:rsidRPr="00AE48C2">
        <w:rPr>
          <w:rFonts w:cs="Times New Roman"/>
          <w:spacing w:val="7"/>
        </w:rPr>
        <w:t xml:space="preserve"> </w:t>
      </w:r>
      <w:r w:rsidRPr="00AE48C2">
        <w:rPr>
          <w:rFonts w:cs="Times New Roman"/>
        </w:rPr>
        <w:t>disciplinelor</w:t>
      </w:r>
      <w:r w:rsidRPr="00AE48C2">
        <w:rPr>
          <w:rFonts w:cs="Times New Roman"/>
          <w:spacing w:val="6"/>
        </w:rPr>
        <w:t xml:space="preserve"> </w:t>
      </w:r>
      <w:r w:rsidRPr="00AE48C2">
        <w:rPr>
          <w:rFonts w:cs="Times New Roman"/>
        </w:rPr>
        <w:t>predate,</w:t>
      </w:r>
      <w:r w:rsidRPr="00AE48C2">
        <w:rPr>
          <w:rFonts w:cs="Times New Roman"/>
          <w:spacing w:val="6"/>
        </w:rPr>
        <w:t xml:space="preserve"> </w:t>
      </w:r>
      <w:r w:rsidRPr="00AE48C2">
        <w:rPr>
          <w:rFonts w:cs="Times New Roman"/>
          <w:spacing w:val="-1"/>
        </w:rPr>
        <w:t>că</w:t>
      </w:r>
      <w:r w:rsidRPr="00AE48C2">
        <w:rPr>
          <w:rFonts w:cs="Times New Roman"/>
          <w:spacing w:val="8"/>
        </w:rPr>
        <w:t xml:space="preserve"> </w:t>
      </w:r>
      <w:r w:rsidRPr="00AE48C2">
        <w:rPr>
          <w:rFonts w:cs="Times New Roman"/>
          <w:spacing w:val="-1"/>
        </w:rPr>
        <w:t>folosesc</w:t>
      </w:r>
      <w:r w:rsidRPr="00AE48C2">
        <w:rPr>
          <w:rFonts w:cs="Times New Roman"/>
          <w:spacing w:val="8"/>
        </w:rPr>
        <w:t xml:space="preserve"> </w:t>
      </w:r>
      <w:r w:rsidRPr="00AE48C2">
        <w:rPr>
          <w:rFonts w:cs="Times New Roman"/>
          <w:spacing w:val="-1"/>
        </w:rPr>
        <w:t>strategii</w:t>
      </w:r>
      <w:r w:rsidRPr="00AE48C2">
        <w:rPr>
          <w:rFonts w:cs="Times New Roman"/>
          <w:spacing w:val="7"/>
        </w:rPr>
        <w:t xml:space="preserve"> </w:t>
      </w:r>
      <w:r w:rsidRPr="00AE48C2">
        <w:rPr>
          <w:rFonts w:cs="Times New Roman"/>
          <w:spacing w:val="-1"/>
        </w:rPr>
        <w:t>didactice</w:t>
      </w:r>
      <w:r w:rsidRPr="00AE48C2">
        <w:rPr>
          <w:rFonts w:cs="Times New Roman"/>
          <w:spacing w:val="6"/>
        </w:rPr>
        <w:t xml:space="preserve"> </w:t>
      </w:r>
      <w:r w:rsidRPr="00AE48C2">
        <w:rPr>
          <w:rFonts w:cs="Times New Roman"/>
        </w:rPr>
        <w:t>moderne</w:t>
      </w:r>
      <w:r w:rsidRPr="00AE48C2">
        <w:rPr>
          <w:rFonts w:cs="Times New Roman"/>
          <w:spacing w:val="7"/>
        </w:rPr>
        <w:t xml:space="preserve"> </w:t>
      </w:r>
      <w:r w:rsidRPr="00AE48C2">
        <w:rPr>
          <w:rFonts w:cs="Times New Roman"/>
        </w:rPr>
        <w:t>şi</w:t>
      </w:r>
      <w:r w:rsidRPr="00AE48C2">
        <w:rPr>
          <w:rFonts w:cs="Times New Roman"/>
          <w:spacing w:val="93"/>
        </w:rPr>
        <w:t xml:space="preserve"> </w:t>
      </w:r>
      <w:r w:rsidRPr="00AE48C2">
        <w:rPr>
          <w:rFonts w:cs="Times New Roman"/>
          <w:spacing w:val="-1"/>
        </w:rPr>
        <w:t>adecvate</w:t>
      </w:r>
      <w:r w:rsidRPr="00AE48C2">
        <w:rPr>
          <w:rFonts w:cs="Times New Roman"/>
          <w:spacing w:val="54"/>
        </w:rPr>
        <w:t xml:space="preserve"> </w:t>
      </w:r>
      <w:r w:rsidRPr="00AE48C2">
        <w:rPr>
          <w:rFonts w:cs="Times New Roman"/>
          <w:spacing w:val="-1"/>
        </w:rPr>
        <w:t>particularităţilor</w:t>
      </w:r>
      <w:r w:rsidRPr="00AE48C2">
        <w:rPr>
          <w:rFonts w:cs="Times New Roman"/>
          <w:spacing w:val="54"/>
        </w:rPr>
        <w:t xml:space="preserve"> </w:t>
      </w:r>
      <w:r w:rsidRPr="00AE48C2">
        <w:rPr>
          <w:rFonts w:cs="Times New Roman"/>
        </w:rPr>
        <w:t>de</w:t>
      </w:r>
      <w:r w:rsidRPr="00AE48C2">
        <w:rPr>
          <w:rFonts w:cs="Times New Roman"/>
          <w:spacing w:val="54"/>
        </w:rPr>
        <w:t xml:space="preserve"> </w:t>
      </w:r>
      <w:r w:rsidRPr="00AE48C2">
        <w:rPr>
          <w:rFonts w:cs="Times New Roman"/>
        </w:rPr>
        <w:t>vârstă</w:t>
      </w:r>
      <w:r w:rsidRPr="00AE48C2">
        <w:rPr>
          <w:rFonts w:cs="Times New Roman"/>
          <w:spacing w:val="54"/>
        </w:rPr>
        <w:t xml:space="preserve"> </w:t>
      </w:r>
      <w:r w:rsidRPr="00AE48C2">
        <w:rPr>
          <w:rFonts w:cs="Times New Roman"/>
        </w:rPr>
        <w:t>şi</w:t>
      </w:r>
      <w:r w:rsidRPr="00AE48C2">
        <w:rPr>
          <w:rFonts w:cs="Times New Roman"/>
          <w:spacing w:val="55"/>
        </w:rPr>
        <w:t xml:space="preserve"> </w:t>
      </w:r>
      <w:r w:rsidRPr="00AE48C2">
        <w:rPr>
          <w:rFonts w:cs="Times New Roman"/>
          <w:spacing w:val="-1"/>
        </w:rPr>
        <w:t>pregatire</w:t>
      </w:r>
      <w:r w:rsidRPr="00AE48C2">
        <w:rPr>
          <w:rFonts w:cs="Times New Roman"/>
          <w:spacing w:val="55"/>
        </w:rPr>
        <w:t xml:space="preserve"> </w:t>
      </w:r>
      <w:r w:rsidRPr="00AE48C2">
        <w:rPr>
          <w:rFonts w:cs="Times New Roman"/>
          <w:spacing w:val="-1"/>
        </w:rPr>
        <w:t>ale</w:t>
      </w:r>
      <w:r w:rsidRPr="00AE48C2">
        <w:rPr>
          <w:rFonts w:cs="Times New Roman"/>
          <w:spacing w:val="54"/>
        </w:rPr>
        <w:t xml:space="preserve"> </w:t>
      </w:r>
      <w:r w:rsidRPr="00AE48C2">
        <w:rPr>
          <w:rFonts w:cs="Times New Roman"/>
          <w:spacing w:val="-1"/>
        </w:rPr>
        <w:t>claselor,</w:t>
      </w:r>
      <w:r w:rsidRPr="00AE48C2">
        <w:rPr>
          <w:rFonts w:cs="Times New Roman"/>
          <w:spacing w:val="54"/>
        </w:rPr>
        <w:t xml:space="preserve"> </w:t>
      </w:r>
      <w:r w:rsidRPr="00AE48C2">
        <w:rPr>
          <w:rFonts w:cs="Times New Roman"/>
        </w:rPr>
        <w:t>demersul</w:t>
      </w:r>
      <w:r w:rsidRPr="00AE48C2">
        <w:rPr>
          <w:rFonts w:cs="Times New Roman"/>
          <w:spacing w:val="54"/>
        </w:rPr>
        <w:t xml:space="preserve"> </w:t>
      </w:r>
      <w:r w:rsidRPr="00AE48C2">
        <w:rPr>
          <w:rFonts w:cs="Times New Roman"/>
          <w:spacing w:val="-1"/>
        </w:rPr>
        <w:t>didactic</w:t>
      </w:r>
      <w:r w:rsidRPr="00AE48C2">
        <w:rPr>
          <w:rFonts w:cs="Times New Roman"/>
          <w:spacing w:val="54"/>
        </w:rPr>
        <w:t xml:space="preserve"> </w:t>
      </w:r>
      <w:r w:rsidRPr="00AE48C2">
        <w:rPr>
          <w:rFonts w:cs="Times New Roman"/>
        </w:rPr>
        <w:t>fiind</w:t>
      </w:r>
      <w:r w:rsidRPr="00AE48C2">
        <w:rPr>
          <w:rFonts w:cs="Times New Roman"/>
          <w:spacing w:val="55"/>
        </w:rPr>
        <w:t xml:space="preserve"> </w:t>
      </w:r>
      <w:r w:rsidRPr="00AE48C2">
        <w:rPr>
          <w:rFonts w:cs="Times New Roman"/>
        </w:rPr>
        <w:t>bine</w:t>
      </w:r>
      <w:r w:rsidRPr="00AE48C2">
        <w:rPr>
          <w:rFonts w:cs="Times New Roman"/>
          <w:spacing w:val="93"/>
        </w:rPr>
        <w:t xml:space="preserve"> </w:t>
      </w:r>
      <w:r w:rsidRPr="00AE48C2">
        <w:rPr>
          <w:rFonts w:cs="Times New Roman"/>
          <w:spacing w:val="-1"/>
        </w:rPr>
        <w:t>conceput</w:t>
      </w:r>
      <w:r w:rsidRPr="00AE48C2">
        <w:rPr>
          <w:rFonts w:cs="Times New Roman"/>
        </w:rPr>
        <w:t xml:space="preserve"> şi </w:t>
      </w:r>
      <w:r w:rsidRPr="00AE48C2">
        <w:rPr>
          <w:rFonts w:cs="Times New Roman"/>
          <w:spacing w:val="-1"/>
        </w:rPr>
        <w:t>aplicat</w:t>
      </w:r>
      <w:r w:rsidRPr="00AE48C2">
        <w:rPr>
          <w:rFonts w:cs="Times New Roman"/>
        </w:rPr>
        <w:t xml:space="preserve"> în majoritatea</w:t>
      </w:r>
      <w:r w:rsidRPr="00AE48C2">
        <w:rPr>
          <w:rFonts w:cs="Times New Roman"/>
          <w:spacing w:val="58"/>
        </w:rPr>
        <w:t xml:space="preserve"> </w:t>
      </w:r>
      <w:r w:rsidRPr="00AE48C2">
        <w:rPr>
          <w:rFonts w:cs="Times New Roman"/>
        </w:rPr>
        <w:t>cazurilor.</w:t>
      </w:r>
    </w:p>
    <w:p w:rsidR="008B2013" w:rsidRPr="00AE48C2" w:rsidRDefault="008B2013">
      <w:pPr>
        <w:spacing w:line="240" w:lineRule="exact"/>
        <w:rPr>
          <w:rFonts w:ascii="Times New Roman" w:hAnsi="Times New Roman" w:cs="Times New Roman"/>
          <w:sz w:val="24"/>
          <w:szCs w:val="24"/>
        </w:rPr>
      </w:pPr>
    </w:p>
    <w:p w:rsidR="008B2013" w:rsidRDefault="008B2013">
      <w:pPr>
        <w:spacing w:line="240" w:lineRule="exact"/>
        <w:rPr>
          <w:rFonts w:ascii="Times New Roman" w:hAnsi="Times New Roman" w:cs="Times New Roman"/>
          <w:sz w:val="24"/>
          <w:szCs w:val="24"/>
        </w:rPr>
      </w:pPr>
    </w:p>
    <w:p w:rsidR="004F0EBF" w:rsidRDefault="004F0EBF">
      <w:pPr>
        <w:spacing w:line="240" w:lineRule="exact"/>
        <w:rPr>
          <w:rFonts w:ascii="Times New Roman" w:hAnsi="Times New Roman" w:cs="Times New Roman"/>
          <w:sz w:val="24"/>
          <w:szCs w:val="24"/>
        </w:rPr>
      </w:pPr>
    </w:p>
    <w:p w:rsidR="004F0EBF" w:rsidRDefault="004F0EBF">
      <w:pPr>
        <w:spacing w:line="240" w:lineRule="exact"/>
        <w:rPr>
          <w:rFonts w:ascii="Times New Roman" w:hAnsi="Times New Roman" w:cs="Times New Roman"/>
          <w:sz w:val="24"/>
          <w:szCs w:val="24"/>
        </w:rPr>
      </w:pPr>
    </w:p>
    <w:p w:rsidR="004F0EBF" w:rsidRDefault="004F0EBF">
      <w:pPr>
        <w:spacing w:line="240" w:lineRule="exact"/>
        <w:rPr>
          <w:rFonts w:ascii="Times New Roman" w:hAnsi="Times New Roman" w:cs="Times New Roman"/>
          <w:sz w:val="24"/>
          <w:szCs w:val="24"/>
        </w:rPr>
      </w:pPr>
    </w:p>
    <w:p w:rsidR="004F0EBF" w:rsidRDefault="004F0EBF">
      <w:pPr>
        <w:spacing w:line="240" w:lineRule="exact"/>
        <w:rPr>
          <w:rFonts w:ascii="Times New Roman" w:hAnsi="Times New Roman" w:cs="Times New Roman"/>
          <w:sz w:val="24"/>
          <w:szCs w:val="24"/>
        </w:rPr>
      </w:pPr>
    </w:p>
    <w:p w:rsidR="004F0EBF" w:rsidRDefault="004F0EBF">
      <w:pPr>
        <w:spacing w:line="240" w:lineRule="exact"/>
        <w:rPr>
          <w:rFonts w:ascii="Times New Roman" w:hAnsi="Times New Roman" w:cs="Times New Roman"/>
          <w:sz w:val="24"/>
          <w:szCs w:val="24"/>
        </w:rPr>
      </w:pPr>
    </w:p>
    <w:p w:rsidR="004F0EBF" w:rsidRDefault="004F0EBF">
      <w:pPr>
        <w:spacing w:line="240" w:lineRule="exact"/>
        <w:rPr>
          <w:rFonts w:ascii="Times New Roman" w:hAnsi="Times New Roman" w:cs="Times New Roman"/>
          <w:sz w:val="24"/>
          <w:szCs w:val="24"/>
        </w:rPr>
      </w:pPr>
    </w:p>
    <w:p w:rsidR="004F0EBF" w:rsidRDefault="004F0EBF">
      <w:pPr>
        <w:spacing w:line="240" w:lineRule="exact"/>
        <w:rPr>
          <w:rFonts w:ascii="Times New Roman" w:hAnsi="Times New Roman" w:cs="Times New Roman"/>
          <w:sz w:val="24"/>
          <w:szCs w:val="24"/>
        </w:rPr>
      </w:pPr>
    </w:p>
    <w:p w:rsidR="004F0EBF" w:rsidRDefault="004F0EBF">
      <w:pPr>
        <w:spacing w:line="240" w:lineRule="exact"/>
        <w:rPr>
          <w:rFonts w:ascii="Times New Roman" w:hAnsi="Times New Roman" w:cs="Times New Roman"/>
          <w:sz w:val="24"/>
          <w:szCs w:val="24"/>
        </w:rPr>
      </w:pPr>
    </w:p>
    <w:p w:rsidR="004F0EBF" w:rsidRDefault="004F0EBF">
      <w:pPr>
        <w:spacing w:line="240" w:lineRule="exact"/>
        <w:rPr>
          <w:rFonts w:ascii="Times New Roman" w:hAnsi="Times New Roman" w:cs="Times New Roman"/>
          <w:sz w:val="24"/>
          <w:szCs w:val="24"/>
        </w:rPr>
      </w:pPr>
    </w:p>
    <w:p w:rsidR="004F0EBF" w:rsidRDefault="004F0EBF">
      <w:pPr>
        <w:spacing w:line="240" w:lineRule="exact"/>
        <w:rPr>
          <w:rFonts w:ascii="Times New Roman" w:hAnsi="Times New Roman" w:cs="Times New Roman"/>
          <w:sz w:val="24"/>
          <w:szCs w:val="24"/>
        </w:rPr>
      </w:pPr>
    </w:p>
    <w:p w:rsidR="004F0EBF" w:rsidRDefault="004F0EBF">
      <w:pPr>
        <w:spacing w:line="240" w:lineRule="exact"/>
        <w:rPr>
          <w:rFonts w:ascii="Times New Roman" w:hAnsi="Times New Roman" w:cs="Times New Roman"/>
          <w:sz w:val="24"/>
          <w:szCs w:val="24"/>
        </w:rPr>
      </w:pPr>
    </w:p>
    <w:p w:rsidR="004F0EBF" w:rsidRDefault="004F0EBF">
      <w:pPr>
        <w:spacing w:line="240" w:lineRule="exact"/>
        <w:rPr>
          <w:rFonts w:ascii="Times New Roman" w:hAnsi="Times New Roman" w:cs="Times New Roman"/>
          <w:sz w:val="24"/>
          <w:szCs w:val="24"/>
        </w:rPr>
      </w:pPr>
    </w:p>
    <w:p w:rsidR="004F0EBF" w:rsidRDefault="004F0EBF">
      <w:pPr>
        <w:spacing w:line="240" w:lineRule="exact"/>
        <w:rPr>
          <w:rFonts w:ascii="Times New Roman" w:hAnsi="Times New Roman" w:cs="Times New Roman"/>
          <w:sz w:val="24"/>
          <w:szCs w:val="24"/>
        </w:rPr>
      </w:pPr>
    </w:p>
    <w:p w:rsidR="004F0EBF" w:rsidRDefault="004F0EBF">
      <w:pPr>
        <w:spacing w:line="240" w:lineRule="exact"/>
        <w:rPr>
          <w:rFonts w:ascii="Times New Roman" w:hAnsi="Times New Roman" w:cs="Times New Roman"/>
          <w:sz w:val="24"/>
          <w:szCs w:val="24"/>
        </w:rPr>
      </w:pPr>
    </w:p>
    <w:p w:rsidR="004F0EBF" w:rsidRDefault="004F0EBF">
      <w:pPr>
        <w:spacing w:line="240" w:lineRule="exact"/>
        <w:rPr>
          <w:rFonts w:ascii="Times New Roman" w:hAnsi="Times New Roman" w:cs="Times New Roman"/>
          <w:sz w:val="24"/>
          <w:szCs w:val="24"/>
        </w:rPr>
      </w:pPr>
    </w:p>
    <w:p w:rsidR="004F0EBF" w:rsidRDefault="004F0EBF">
      <w:pPr>
        <w:spacing w:line="240" w:lineRule="exact"/>
        <w:rPr>
          <w:rFonts w:ascii="Times New Roman" w:hAnsi="Times New Roman" w:cs="Times New Roman"/>
          <w:sz w:val="24"/>
          <w:szCs w:val="24"/>
        </w:rPr>
      </w:pPr>
    </w:p>
    <w:p w:rsidR="004F0EBF" w:rsidRDefault="004F0EBF">
      <w:pPr>
        <w:spacing w:line="240" w:lineRule="exact"/>
        <w:rPr>
          <w:rFonts w:ascii="Times New Roman" w:hAnsi="Times New Roman" w:cs="Times New Roman"/>
          <w:sz w:val="24"/>
          <w:szCs w:val="24"/>
        </w:rPr>
      </w:pPr>
    </w:p>
    <w:p w:rsidR="004F0EBF" w:rsidRDefault="004F0EBF">
      <w:pPr>
        <w:spacing w:line="240" w:lineRule="exact"/>
        <w:rPr>
          <w:rFonts w:ascii="Times New Roman" w:hAnsi="Times New Roman" w:cs="Times New Roman"/>
          <w:sz w:val="24"/>
          <w:szCs w:val="24"/>
        </w:rPr>
      </w:pPr>
    </w:p>
    <w:p w:rsidR="004F0EBF" w:rsidRDefault="004F0EBF">
      <w:pPr>
        <w:spacing w:line="240" w:lineRule="exact"/>
        <w:rPr>
          <w:rFonts w:ascii="Times New Roman" w:hAnsi="Times New Roman" w:cs="Times New Roman"/>
          <w:sz w:val="24"/>
          <w:szCs w:val="24"/>
        </w:rPr>
      </w:pPr>
    </w:p>
    <w:p w:rsidR="004F0EBF" w:rsidRDefault="004F0EBF">
      <w:pPr>
        <w:spacing w:line="240" w:lineRule="exact"/>
        <w:rPr>
          <w:rFonts w:ascii="Times New Roman" w:hAnsi="Times New Roman" w:cs="Times New Roman"/>
          <w:sz w:val="24"/>
          <w:szCs w:val="24"/>
        </w:rPr>
      </w:pPr>
    </w:p>
    <w:p w:rsidR="004F0EBF" w:rsidRDefault="004F0EBF">
      <w:pPr>
        <w:spacing w:line="240" w:lineRule="exact"/>
        <w:rPr>
          <w:rFonts w:ascii="Times New Roman" w:hAnsi="Times New Roman" w:cs="Times New Roman"/>
          <w:sz w:val="24"/>
          <w:szCs w:val="24"/>
        </w:rPr>
      </w:pPr>
    </w:p>
    <w:p w:rsidR="004F0EBF" w:rsidRDefault="004F0EBF">
      <w:pPr>
        <w:spacing w:line="240" w:lineRule="exact"/>
        <w:rPr>
          <w:rFonts w:ascii="Times New Roman" w:hAnsi="Times New Roman" w:cs="Times New Roman"/>
          <w:sz w:val="24"/>
          <w:szCs w:val="24"/>
        </w:rPr>
      </w:pPr>
    </w:p>
    <w:p w:rsidR="004F0EBF" w:rsidRDefault="004F0EBF">
      <w:pPr>
        <w:spacing w:line="240" w:lineRule="exact"/>
        <w:rPr>
          <w:rFonts w:ascii="Times New Roman" w:hAnsi="Times New Roman" w:cs="Times New Roman"/>
          <w:sz w:val="24"/>
          <w:szCs w:val="24"/>
        </w:rPr>
      </w:pPr>
    </w:p>
    <w:p w:rsidR="004F0EBF" w:rsidRDefault="004F0EBF">
      <w:pPr>
        <w:spacing w:line="240" w:lineRule="exact"/>
        <w:rPr>
          <w:rFonts w:ascii="Times New Roman" w:hAnsi="Times New Roman" w:cs="Times New Roman"/>
          <w:sz w:val="24"/>
          <w:szCs w:val="24"/>
        </w:rPr>
      </w:pPr>
    </w:p>
    <w:p w:rsidR="004F0EBF" w:rsidRDefault="004F0EBF">
      <w:pPr>
        <w:spacing w:line="240" w:lineRule="exact"/>
        <w:rPr>
          <w:rFonts w:ascii="Times New Roman" w:hAnsi="Times New Roman" w:cs="Times New Roman"/>
          <w:sz w:val="24"/>
          <w:szCs w:val="24"/>
        </w:rPr>
      </w:pPr>
    </w:p>
    <w:p w:rsidR="004F0EBF" w:rsidRDefault="004F0EBF">
      <w:pPr>
        <w:spacing w:line="240" w:lineRule="exact"/>
        <w:rPr>
          <w:rFonts w:ascii="Times New Roman" w:hAnsi="Times New Roman" w:cs="Times New Roman"/>
          <w:sz w:val="24"/>
          <w:szCs w:val="24"/>
        </w:rPr>
      </w:pPr>
    </w:p>
    <w:p w:rsidR="004F0EBF" w:rsidRDefault="004F0EBF">
      <w:pPr>
        <w:spacing w:line="240" w:lineRule="exact"/>
        <w:rPr>
          <w:rFonts w:ascii="Times New Roman" w:hAnsi="Times New Roman" w:cs="Times New Roman"/>
          <w:sz w:val="24"/>
          <w:szCs w:val="24"/>
        </w:rPr>
      </w:pPr>
    </w:p>
    <w:p w:rsidR="004F0EBF" w:rsidRDefault="004F0EBF">
      <w:pPr>
        <w:spacing w:line="240" w:lineRule="exact"/>
        <w:rPr>
          <w:rFonts w:ascii="Times New Roman" w:hAnsi="Times New Roman" w:cs="Times New Roman"/>
          <w:sz w:val="24"/>
          <w:szCs w:val="24"/>
        </w:rPr>
      </w:pPr>
    </w:p>
    <w:p w:rsidR="00154E77" w:rsidRDefault="00154E77">
      <w:pPr>
        <w:spacing w:line="240" w:lineRule="exact"/>
        <w:rPr>
          <w:rFonts w:ascii="Times New Roman" w:hAnsi="Times New Roman" w:cs="Times New Roman"/>
          <w:sz w:val="24"/>
          <w:szCs w:val="24"/>
        </w:rPr>
      </w:pPr>
    </w:p>
    <w:p w:rsidR="00154E77" w:rsidRDefault="00154E77">
      <w:pPr>
        <w:spacing w:line="240" w:lineRule="exact"/>
        <w:rPr>
          <w:rFonts w:ascii="Times New Roman" w:hAnsi="Times New Roman" w:cs="Times New Roman"/>
          <w:sz w:val="24"/>
          <w:szCs w:val="24"/>
        </w:rPr>
      </w:pPr>
    </w:p>
    <w:p w:rsidR="00154E77" w:rsidRDefault="00154E77">
      <w:pPr>
        <w:spacing w:line="240" w:lineRule="exact"/>
        <w:rPr>
          <w:rFonts w:ascii="Times New Roman" w:hAnsi="Times New Roman" w:cs="Times New Roman"/>
          <w:sz w:val="24"/>
          <w:szCs w:val="24"/>
        </w:rPr>
      </w:pPr>
    </w:p>
    <w:p w:rsidR="00154E77" w:rsidRDefault="00154E77">
      <w:pPr>
        <w:spacing w:line="240" w:lineRule="exact"/>
        <w:rPr>
          <w:rFonts w:ascii="Times New Roman" w:hAnsi="Times New Roman" w:cs="Times New Roman"/>
          <w:sz w:val="24"/>
          <w:szCs w:val="24"/>
        </w:rPr>
      </w:pPr>
    </w:p>
    <w:p w:rsidR="00154E77" w:rsidRDefault="00154E77">
      <w:pPr>
        <w:spacing w:line="240" w:lineRule="exact"/>
        <w:rPr>
          <w:rFonts w:ascii="Times New Roman" w:hAnsi="Times New Roman" w:cs="Times New Roman"/>
          <w:sz w:val="24"/>
          <w:szCs w:val="24"/>
        </w:rPr>
      </w:pPr>
    </w:p>
    <w:p w:rsidR="00154E77" w:rsidRDefault="00154E77">
      <w:pPr>
        <w:spacing w:line="240" w:lineRule="exact"/>
        <w:rPr>
          <w:rFonts w:ascii="Times New Roman" w:hAnsi="Times New Roman" w:cs="Times New Roman"/>
          <w:sz w:val="24"/>
          <w:szCs w:val="24"/>
        </w:rPr>
      </w:pPr>
    </w:p>
    <w:p w:rsidR="00154E77" w:rsidRDefault="00154E77">
      <w:pPr>
        <w:spacing w:line="240" w:lineRule="exact"/>
        <w:rPr>
          <w:rFonts w:ascii="Times New Roman" w:hAnsi="Times New Roman" w:cs="Times New Roman"/>
          <w:sz w:val="24"/>
          <w:szCs w:val="24"/>
        </w:rPr>
      </w:pPr>
    </w:p>
    <w:p w:rsidR="00154E77" w:rsidRDefault="00154E77">
      <w:pPr>
        <w:spacing w:line="240" w:lineRule="exact"/>
        <w:rPr>
          <w:rFonts w:ascii="Times New Roman" w:hAnsi="Times New Roman" w:cs="Times New Roman"/>
          <w:sz w:val="24"/>
          <w:szCs w:val="24"/>
        </w:rPr>
      </w:pPr>
    </w:p>
    <w:p w:rsidR="00154E77" w:rsidRDefault="00154E77">
      <w:pPr>
        <w:spacing w:line="240" w:lineRule="exact"/>
        <w:rPr>
          <w:rFonts w:ascii="Times New Roman" w:hAnsi="Times New Roman" w:cs="Times New Roman"/>
          <w:sz w:val="24"/>
          <w:szCs w:val="24"/>
        </w:rPr>
      </w:pPr>
    </w:p>
    <w:p w:rsidR="00154E77" w:rsidRDefault="00154E77">
      <w:pPr>
        <w:spacing w:line="240" w:lineRule="exact"/>
        <w:rPr>
          <w:rFonts w:ascii="Times New Roman" w:hAnsi="Times New Roman" w:cs="Times New Roman"/>
          <w:sz w:val="24"/>
          <w:szCs w:val="24"/>
        </w:rPr>
      </w:pPr>
    </w:p>
    <w:p w:rsidR="004F0EBF" w:rsidRDefault="004F0EBF">
      <w:pPr>
        <w:spacing w:line="240" w:lineRule="exact"/>
        <w:rPr>
          <w:rFonts w:ascii="Times New Roman" w:hAnsi="Times New Roman" w:cs="Times New Roman"/>
          <w:sz w:val="24"/>
          <w:szCs w:val="24"/>
        </w:rPr>
      </w:pPr>
    </w:p>
    <w:p w:rsidR="004F0EBF" w:rsidRDefault="004F0EBF">
      <w:pPr>
        <w:spacing w:line="240" w:lineRule="exact"/>
        <w:rPr>
          <w:rFonts w:ascii="Times New Roman" w:hAnsi="Times New Roman" w:cs="Times New Roman"/>
          <w:sz w:val="24"/>
          <w:szCs w:val="24"/>
        </w:rPr>
      </w:pPr>
    </w:p>
    <w:p w:rsidR="0025053C" w:rsidRPr="00AE48C2" w:rsidRDefault="0025053C">
      <w:pPr>
        <w:spacing w:line="240" w:lineRule="exact"/>
        <w:rPr>
          <w:rFonts w:ascii="Times New Roman" w:hAnsi="Times New Roman" w:cs="Times New Roman"/>
          <w:sz w:val="24"/>
          <w:szCs w:val="24"/>
        </w:rPr>
      </w:pPr>
    </w:p>
    <w:p w:rsidR="0025053C" w:rsidRPr="007B0609" w:rsidRDefault="0025053C" w:rsidP="0025053C">
      <w:pPr>
        <w:jc w:val="center"/>
        <w:rPr>
          <w:rFonts w:ascii="Times New Roman" w:hAnsi="Times New Roman"/>
          <w:sz w:val="24"/>
          <w:szCs w:val="24"/>
          <w:lang w:val="en-CA"/>
        </w:rPr>
      </w:pPr>
      <w:r w:rsidRPr="007B0609">
        <w:rPr>
          <w:rFonts w:ascii="Times New Roman" w:hAnsi="Times New Roman"/>
          <w:sz w:val="24"/>
          <w:szCs w:val="24"/>
          <w:lang w:val="en-CA"/>
        </w:rPr>
        <w:lastRenderedPageBreak/>
        <w:t>Raport de activitate a comisiei metodice a educatoarelor</w:t>
      </w:r>
    </w:p>
    <w:p w:rsidR="0025053C" w:rsidRPr="007B0609" w:rsidRDefault="0025053C" w:rsidP="0025053C">
      <w:pPr>
        <w:jc w:val="center"/>
        <w:rPr>
          <w:rFonts w:ascii="Times New Roman" w:hAnsi="Times New Roman"/>
          <w:sz w:val="24"/>
          <w:szCs w:val="24"/>
          <w:lang w:val="en-CA"/>
        </w:rPr>
      </w:pPr>
      <w:r w:rsidRPr="007B0609">
        <w:rPr>
          <w:rFonts w:ascii="Times New Roman" w:hAnsi="Times New Roman"/>
          <w:sz w:val="24"/>
          <w:szCs w:val="24"/>
          <w:lang w:val="en-CA"/>
        </w:rPr>
        <w:t>SEMESTRUL I</w:t>
      </w:r>
    </w:p>
    <w:p w:rsidR="0025053C" w:rsidRPr="007B0609" w:rsidRDefault="0025053C" w:rsidP="0025053C">
      <w:pPr>
        <w:jc w:val="center"/>
        <w:rPr>
          <w:rFonts w:ascii="Times New Roman" w:hAnsi="Times New Roman"/>
          <w:sz w:val="24"/>
          <w:szCs w:val="24"/>
          <w:lang w:val="en-CA"/>
        </w:rPr>
      </w:pPr>
      <w:r w:rsidRPr="007B0609">
        <w:rPr>
          <w:rFonts w:ascii="Times New Roman" w:hAnsi="Times New Roman"/>
          <w:sz w:val="24"/>
          <w:szCs w:val="24"/>
          <w:lang w:val="en-CA"/>
        </w:rPr>
        <w:t>An scolar 2016-2017</w:t>
      </w:r>
    </w:p>
    <w:p w:rsidR="0025053C" w:rsidRPr="007B0609" w:rsidRDefault="0025053C" w:rsidP="0025053C">
      <w:pPr>
        <w:jc w:val="center"/>
        <w:rPr>
          <w:rFonts w:ascii="Times New Roman" w:hAnsi="Times New Roman"/>
          <w:sz w:val="24"/>
          <w:szCs w:val="24"/>
          <w:lang w:val="en-CA"/>
        </w:rPr>
      </w:pPr>
    </w:p>
    <w:p w:rsidR="0025053C" w:rsidRDefault="0025053C" w:rsidP="0025053C">
      <w:pPr>
        <w:jc w:val="center"/>
        <w:rPr>
          <w:lang w:val="en-CA"/>
        </w:rPr>
      </w:pPr>
    </w:p>
    <w:p w:rsidR="0025053C" w:rsidRPr="007F4151" w:rsidRDefault="0025053C" w:rsidP="0025053C">
      <w:pPr>
        <w:rPr>
          <w:sz w:val="24"/>
          <w:lang w:val="en-CA"/>
        </w:rPr>
      </w:pPr>
    </w:p>
    <w:p w:rsidR="0025053C" w:rsidRPr="007B0609" w:rsidRDefault="0025053C" w:rsidP="0025053C">
      <w:pPr>
        <w:ind w:firstLine="720"/>
        <w:rPr>
          <w:rFonts w:ascii="Times New Roman" w:hAnsi="Times New Roman" w:cs="Times New Roman"/>
          <w:sz w:val="24"/>
          <w:szCs w:val="24"/>
          <w:lang w:val="en-CA"/>
        </w:rPr>
      </w:pPr>
      <w:r w:rsidRPr="007B0609">
        <w:rPr>
          <w:rFonts w:ascii="Times New Roman" w:hAnsi="Times New Roman" w:cs="Times New Roman"/>
          <w:sz w:val="24"/>
          <w:szCs w:val="24"/>
          <w:lang w:val="en-CA"/>
        </w:rPr>
        <w:t>Pentru buna desfasurare a procesului instructiv-educativ din cadrul gradinitei fiecare educatoare a manifestat un interes deosebit pentru:</w:t>
      </w:r>
    </w:p>
    <w:p w:rsidR="0025053C" w:rsidRPr="007B0609" w:rsidRDefault="0025053C" w:rsidP="0025053C">
      <w:pPr>
        <w:pStyle w:val="ListParagraph"/>
        <w:widowControl/>
        <w:numPr>
          <w:ilvl w:val="0"/>
          <w:numId w:val="26"/>
        </w:numPr>
        <w:spacing w:after="200" w:line="360" w:lineRule="auto"/>
        <w:ind w:right="1008"/>
        <w:contextualSpacing/>
        <w:jc w:val="both"/>
        <w:rPr>
          <w:rFonts w:ascii="Times New Roman" w:hAnsi="Times New Roman" w:cs="Times New Roman"/>
          <w:sz w:val="24"/>
          <w:szCs w:val="24"/>
          <w:lang w:val="en-CA"/>
        </w:rPr>
      </w:pPr>
      <w:r w:rsidRPr="007B0609">
        <w:rPr>
          <w:rFonts w:ascii="Times New Roman" w:hAnsi="Times New Roman" w:cs="Times New Roman"/>
          <w:sz w:val="24"/>
          <w:szCs w:val="24"/>
          <w:lang w:val="en-CA"/>
        </w:rPr>
        <w:t>Respectarea programei, a normelor de elaborare a documentelor scolare si adaptarea acestora la particularitatile de varsta si individuale ale prescolarilor;</w:t>
      </w:r>
    </w:p>
    <w:p w:rsidR="0025053C" w:rsidRPr="007B0609" w:rsidRDefault="0025053C" w:rsidP="0025053C">
      <w:pPr>
        <w:pStyle w:val="ListParagraph"/>
        <w:widowControl/>
        <w:numPr>
          <w:ilvl w:val="0"/>
          <w:numId w:val="26"/>
        </w:numPr>
        <w:spacing w:after="200" w:line="360" w:lineRule="auto"/>
        <w:ind w:right="1008"/>
        <w:contextualSpacing/>
        <w:jc w:val="both"/>
        <w:rPr>
          <w:rFonts w:ascii="Times New Roman" w:hAnsi="Times New Roman" w:cs="Times New Roman"/>
          <w:sz w:val="24"/>
          <w:szCs w:val="24"/>
          <w:lang w:val="en-CA"/>
        </w:rPr>
      </w:pPr>
      <w:r w:rsidRPr="007B0609">
        <w:rPr>
          <w:rFonts w:ascii="Times New Roman" w:hAnsi="Times New Roman" w:cs="Times New Roman"/>
          <w:sz w:val="24"/>
          <w:szCs w:val="24"/>
          <w:lang w:val="en-CA"/>
        </w:rPr>
        <w:t>Consultarea materialelor didactice de pe site-urile de specialitate   (</w:t>
      </w:r>
      <w:hyperlink r:id="rId10" w:history="1">
        <w:r w:rsidRPr="007B0609">
          <w:rPr>
            <w:rStyle w:val="Hyperlink"/>
            <w:rFonts w:ascii="Times New Roman" w:hAnsi="Times New Roman" w:cs="Times New Roman"/>
            <w:sz w:val="24"/>
            <w:szCs w:val="24"/>
            <w:lang w:val="en-CA"/>
          </w:rPr>
          <w:t>http://www.edu.ro</w:t>
        </w:r>
      </w:hyperlink>
      <w:r w:rsidRPr="007B0609">
        <w:rPr>
          <w:rFonts w:ascii="Times New Roman" w:hAnsi="Times New Roman" w:cs="Times New Roman"/>
          <w:sz w:val="24"/>
          <w:szCs w:val="24"/>
          <w:lang w:val="en-CA"/>
        </w:rPr>
        <w:t xml:space="preserve">, si </w:t>
      </w:r>
      <w:hyperlink r:id="rId11" w:history="1">
        <w:r w:rsidRPr="007B0609">
          <w:rPr>
            <w:rStyle w:val="Hyperlink"/>
            <w:rFonts w:ascii="Times New Roman" w:hAnsi="Times New Roman" w:cs="Times New Roman"/>
            <w:sz w:val="24"/>
            <w:szCs w:val="24"/>
            <w:lang w:val="en-CA"/>
          </w:rPr>
          <w:t>http://www.didactic.ro</w:t>
        </w:r>
      </w:hyperlink>
      <w:r w:rsidRPr="007B0609">
        <w:rPr>
          <w:rFonts w:ascii="Times New Roman" w:hAnsi="Times New Roman" w:cs="Times New Roman"/>
          <w:sz w:val="24"/>
          <w:szCs w:val="24"/>
          <w:lang w:val="en-CA"/>
        </w:rPr>
        <w:t>) si utilizarea resurselor informative in activitatea de proiectare;</w:t>
      </w:r>
    </w:p>
    <w:p w:rsidR="0025053C" w:rsidRPr="007B0609" w:rsidRDefault="0025053C" w:rsidP="0025053C">
      <w:pPr>
        <w:pStyle w:val="ListParagraph"/>
        <w:widowControl/>
        <w:numPr>
          <w:ilvl w:val="0"/>
          <w:numId w:val="26"/>
        </w:numPr>
        <w:spacing w:after="200" w:line="360" w:lineRule="auto"/>
        <w:ind w:right="1008"/>
        <w:contextualSpacing/>
        <w:jc w:val="both"/>
        <w:rPr>
          <w:rFonts w:ascii="Times New Roman" w:hAnsi="Times New Roman" w:cs="Times New Roman"/>
          <w:sz w:val="24"/>
          <w:szCs w:val="24"/>
          <w:lang w:val="en-CA"/>
        </w:rPr>
      </w:pPr>
      <w:r w:rsidRPr="007B0609">
        <w:rPr>
          <w:rFonts w:ascii="Times New Roman" w:hAnsi="Times New Roman" w:cs="Times New Roman"/>
          <w:sz w:val="24"/>
          <w:szCs w:val="24"/>
          <w:lang w:val="en-CA"/>
        </w:rPr>
        <w:t>Utilizarea eficienta a resurselor materiale din unitatea de invatamant in vederea optimizarii activitatii didactice;</w:t>
      </w:r>
    </w:p>
    <w:p w:rsidR="0025053C" w:rsidRPr="007B0609" w:rsidRDefault="0025053C" w:rsidP="0025053C">
      <w:pPr>
        <w:pStyle w:val="ListParagraph"/>
        <w:widowControl/>
        <w:numPr>
          <w:ilvl w:val="0"/>
          <w:numId w:val="26"/>
        </w:numPr>
        <w:spacing w:after="200" w:line="360" w:lineRule="auto"/>
        <w:ind w:right="1008"/>
        <w:contextualSpacing/>
        <w:jc w:val="both"/>
        <w:rPr>
          <w:rFonts w:ascii="Times New Roman" w:hAnsi="Times New Roman" w:cs="Times New Roman"/>
          <w:sz w:val="24"/>
          <w:szCs w:val="24"/>
          <w:lang w:val="en-CA"/>
        </w:rPr>
      </w:pPr>
      <w:r w:rsidRPr="007B0609">
        <w:rPr>
          <w:rFonts w:ascii="Times New Roman" w:hAnsi="Times New Roman" w:cs="Times New Roman"/>
          <w:sz w:val="24"/>
          <w:szCs w:val="24"/>
          <w:lang w:val="en-CA"/>
        </w:rPr>
        <w:t>Stabilirea unui cadru adecvat (reguli de conduita, atitudini, ambient) pentru buna desfasurare a activitatii instructiv-educative conform particularitatilor de varsta ale copiilor;</w:t>
      </w:r>
    </w:p>
    <w:p w:rsidR="0025053C" w:rsidRPr="007B0609" w:rsidRDefault="0025053C" w:rsidP="0025053C">
      <w:pPr>
        <w:pStyle w:val="ListParagraph"/>
        <w:widowControl/>
        <w:numPr>
          <w:ilvl w:val="0"/>
          <w:numId w:val="26"/>
        </w:numPr>
        <w:spacing w:after="200" w:line="360" w:lineRule="auto"/>
        <w:ind w:right="1008"/>
        <w:contextualSpacing/>
        <w:jc w:val="both"/>
        <w:rPr>
          <w:rFonts w:ascii="Times New Roman" w:hAnsi="Times New Roman" w:cs="Times New Roman"/>
          <w:sz w:val="24"/>
          <w:szCs w:val="24"/>
          <w:lang w:val="en-CA"/>
        </w:rPr>
      </w:pPr>
      <w:r w:rsidRPr="007B0609">
        <w:rPr>
          <w:rFonts w:ascii="Times New Roman" w:hAnsi="Times New Roman" w:cs="Times New Roman"/>
          <w:sz w:val="24"/>
          <w:szCs w:val="24"/>
          <w:lang w:val="en-CA"/>
        </w:rPr>
        <w:t>Realizarea unei comunicari permanente (consiliere) cu familia pentru optimizarea procesului educativ;</w:t>
      </w:r>
    </w:p>
    <w:p w:rsidR="0025053C" w:rsidRPr="007B0609" w:rsidRDefault="0025053C" w:rsidP="0025053C">
      <w:pPr>
        <w:pStyle w:val="ListParagraph"/>
        <w:widowControl/>
        <w:numPr>
          <w:ilvl w:val="0"/>
          <w:numId w:val="26"/>
        </w:numPr>
        <w:spacing w:after="200" w:line="360" w:lineRule="auto"/>
        <w:ind w:right="1008"/>
        <w:contextualSpacing/>
        <w:jc w:val="both"/>
        <w:rPr>
          <w:rFonts w:ascii="Times New Roman" w:hAnsi="Times New Roman" w:cs="Times New Roman"/>
          <w:sz w:val="24"/>
          <w:szCs w:val="24"/>
          <w:lang w:val="en-CA"/>
        </w:rPr>
      </w:pPr>
      <w:r w:rsidRPr="007B0609">
        <w:rPr>
          <w:rFonts w:ascii="Times New Roman" w:hAnsi="Times New Roman" w:cs="Times New Roman"/>
          <w:sz w:val="24"/>
          <w:szCs w:val="24"/>
          <w:lang w:val="en-CA"/>
        </w:rPr>
        <w:t xml:space="preserve">Cunoasterea, consilierea si tratarea diferentiata a copilului prescolar; </w:t>
      </w:r>
    </w:p>
    <w:p w:rsidR="0025053C" w:rsidRPr="007B0609" w:rsidRDefault="0025053C" w:rsidP="0025053C">
      <w:pPr>
        <w:pStyle w:val="ListParagraph"/>
        <w:widowControl/>
        <w:numPr>
          <w:ilvl w:val="0"/>
          <w:numId w:val="26"/>
        </w:numPr>
        <w:spacing w:after="200" w:line="360" w:lineRule="auto"/>
        <w:ind w:right="1008"/>
        <w:contextualSpacing/>
        <w:jc w:val="both"/>
        <w:rPr>
          <w:rFonts w:ascii="Times New Roman" w:hAnsi="Times New Roman" w:cs="Times New Roman"/>
          <w:sz w:val="24"/>
          <w:szCs w:val="24"/>
          <w:lang w:val="en-CA"/>
        </w:rPr>
      </w:pPr>
      <w:r w:rsidRPr="007B0609">
        <w:rPr>
          <w:rFonts w:ascii="Times New Roman" w:hAnsi="Times New Roman" w:cs="Times New Roman"/>
          <w:sz w:val="24"/>
          <w:szCs w:val="24"/>
          <w:lang w:val="en-CA"/>
        </w:rPr>
        <w:t xml:space="preserve"> Pentru promovarea imaginii unitatii scolare in care isi desfasoara activitatea, educatoarele au realizat parteneriate:</w:t>
      </w:r>
    </w:p>
    <w:p w:rsidR="0025053C" w:rsidRPr="007B0609" w:rsidRDefault="0025053C" w:rsidP="0025053C">
      <w:pPr>
        <w:pStyle w:val="ListParagraph"/>
        <w:widowControl/>
        <w:numPr>
          <w:ilvl w:val="0"/>
          <w:numId w:val="27"/>
        </w:numPr>
        <w:spacing w:after="200" w:line="360" w:lineRule="auto"/>
        <w:ind w:right="1008"/>
        <w:contextualSpacing/>
        <w:jc w:val="both"/>
        <w:rPr>
          <w:rFonts w:ascii="Times New Roman" w:hAnsi="Times New Roman" w:cs="Times New Roman"/>
          <w:sz w:val="24"/>
          <w:szCs w:val="24"/>
          <w:lang w:val="en-CA"/>
        </w:rPr>
      </w:pPr>
      <w:r w:rsidRPr="007B0609">
        <w:rPr>
          <w:rFonts w:ascii="Times New Roman" w:hAnsi="Times New Roman" w:cs="Times New Roman"/>
          <w:sz w:val="24"/>
          <w:szCs w:val="24"/>
          <w:lang w:val="en-CA"/>
        </w:rPr>
        <w:t>Scoala – “Ne pregatim pentru scoala!”;</w:t>
      </w:r>
    </w:p>
    <w:p w:rsidR="0025053C" w:rsidRPr="007B0609" w:rsidRDefault="0025053C" w:rsidP="0025053C">
      <w:pPr>
        <w:pStyle w:val="ListParagraph"/>
        <w:widowControl/>
        <w:numPr>
          <w:ilvl w:val="0"/>
          <w:numId w:val="27"/>
        </w:numPr>
        <w:spacing w:after="200" w:line="360" w:lineRule="auto"/>
        <w:ind w:right="1008"/>
        <w:contextualSpacing/>
        <w:jc w:val="both"/>
        <w:rPr>
          <w:rFonts w:ascii="Times New Roman" w:hAnsi="Times New Roman" w:cs="Times New Roman"/>
          <w:sz w:val="24"/>
          <w:szCs w:val="24"/>
          <w:lang w:val="en-CA"/>
        </w:rPr>
      </w:pPr>
      <w:r w:rsidRPr="007B0609">
        <w:rPr>
          <w:rFonts w:ascii="Times New Roman" w:hAnsi="Times New Roman" w:cs="Times New Roman"/>
          <w:sz w:val="24"/>
          <w:szCs w:val="24"/>
          <w:lang w:val="en-CA"/>
        </w:rPr>
        <w:t>Revista Luminita – “Din tainele stiintei”;</w:t>
      </w:r>
    </w:p>
    <w:p w:rsidR="0025053C" w:rsidRPr="007B0609" w:rsidRDefault="0025053C" w:rsidP="0025053C">
      <w:pPr>
        <w:pStyle w:val="ListParagraph"/>
        <w:widowControl/>
        <w:numPr>
          <w:ilvl w:val="0"/>
          <w:numId w:val="27"/>
        </w:numPr>
        <w:spacing w:after="200" w:line="360" w:lineRule="auto"/>
        <w:ind w:right="1008"/>
        <w:contextualSpacing/>
        <w:jc w:val="both"/>
        <w:rPr>
          <w:rFonts w:ascii="Times New Roman" w:hAnsi="Times New Roman" w:cs="Times New Roman"/>
          <w:sz w:val="24"/>
          <w:szCs w:val="24"/>
          <w:lang w:val="en-CA"/>
        </w:rPr>
      </w:pPr>
      <w:r w:rsidRPr="007B0609">
        <w:rPr>
          <w:rFonts w:ascii="Times New Roman" w:hAnsi="Times New Roman" w:cs="Times New Roman"/>
          <w:sz w:val="24"/>
          <w:szCs w:val="24"/>
          <w:lang w:val="en-CA"/>
        </w:rPr>
        <w:t>Trupa de teatru “Trilby” (organizarea lunara de spectacole de teatru in unitatile de invatamant prescolar);</w:t>
      </w:r>
    </w:p>
    <w:p w:rsidR="0025053C" w:rsidRPr="007B0609" w:rsidRDefault="0025053C" w:rsidP="0025053C">
      <w:pPr>
        <w:pStyle w:val="ListParagraph"/>
        <w:widowControl/>
        <w:numPr>
          <w:ilvl w:val="0"/>
          <w:numId w:val="27"/>
        </w:numPr>
        <w:spacing w:after="200" w:line="360" w:lineRule="auto"/>
        <w:ind w:right="1008"/>
        <w:contextualSpacing/>
        <w:jc w:val="both"/>
        <w:rPr>
          <w:rFonts w:ascii="Times New Roman" w:hAnsi="Times New Roman" w:cs="Times New Roman"/>
          <w:sz w:val="24"/>
          <w:szCs w:val="24"/>
          <w:lang w:val="en-CA"/>
        </w:rPr>
      </w:pPr>
      <w:r w:rsidRPr="007B0609">
        <w:rPr>
          <w:rFonts w:ascii="Times New Roman" w:hAnsi="Times New Roman" w:cs="Times New Roman"/>
          <w:sz w:val="24"/>
          <w:szCs w:val="24"/>
          <w:lang w:val="en-CA"/>
        </w:rPr>
        <w:t>Tetrul Ciufulici Ploiesti – “Sindbad marinarul” 29.09.2016 – ed .Androhovici Augustina;</w:t>
      </w:r>
    </w:p>
    <w:p w:rsidR="0025053C" w:rsidRPr="007B0609" w:rsidRDefault="0025053C" w:rsidP="0025053C">
      <w:pPr>
        <w:pStyle w:val="ListParagraph"/>
        <w:widowControl/>
        <w:numPr>
          <w:ilvl w:val="0"/>
          <w:numId w:val="27"/>
        </w:numPr>
        <w:spacing w:after="200" w:line="360" w:lineRule="auto"/>
        <w:ind w:right="1008"/>
        <w:contextualSpacing/>
        <w:jc w:val="both"/>
        <w:rPr>
          <w:rFonts w:ascii="Times New Roman" w:hAnsi="Times New Roman" w:cs="Times New Roman"/>
          <w:sz w:val="24"/>
          <w:szCs w:val="24"/>
          <w:lang w:val="en-CA"/>
        </w:rPr>
      </w:pPr>
      <w:r w:rsidRPr="007B0609">
        <w:rPr>
          <w:rFonts w:ascii="Times New Roman" w:hAnsi="Times New Roman" w:cs="Times New Roman"/>
          <w:sz w:val="24"/>
          <w:szCs w:val="24"/>
          <w:lang w:val="en-CA"/>
        </w:rPr>
        <w:t>Biserica – “Lumina divina”</w:t>
      </w:r>
    </w:p>
    <w:p w:rsidR="0025053C" w:rsidRPr="007B0609" w:rsidRDefault="0025053C" w:rsidP="0025053C">
      <w:pPr>
        <w:pStyle w:val="ListParagraph"/>
        <w:widowControl/>
        <w:numPr>
          <w:ilvl w:val="0"/>
          <w:numId w:val="27"/>
        </w:numPr>
        <w:spacing w:after="200" w:line="360" w:lineRule="auto"/>
        <w:ind w:right="1008"/>
        <w:contextualSpacing/>
        <w:jc w:val="both"/>
        <w:rPr>
          <w:rFonts w:ascii="Times New Roman" w:hAnsi="Times New Roman" w:cs="Times New Roman"/>
          <w:sz w:val="24"/>
          <w:szCs w:val="24"/>
          <w:lang w:val="en-CA"/>
        </w:rPr>
      </w:pPr>
      <w:r w:rsidRPr="007B0609">
        <w:rPr>
          <w:rFonts w:ascii="Times New Roman" w:hAnsi="Times New Roman" w:cs="Times New Roman"/>
          <w:sz w:val="24"/>
          <w:szCs w:val="24"/>
          <w:lang w:val="en-CA"/>
        </w:rPr>
        <w:t xml:space="preserve"> Parteneriat cu Politia Paulesti – “Micul pieton;</w:t>
      </w:r>
    </w:p>
    <w:p w:rsidR="0025053C" w:rsidRPr="007B0609" w:rsidRDefault="0025053C" w:rsidP="0025053C">
      <w:pPr>
        <w:pStyle w:val="ListParagraph"/>
        <w:widowControl/>
        <w:numPr>
          <w:ilvl w:val="0"/>
          <w:numId w:val="28"/>
        </w:numPr>
        <w:spacing w:after="200" w:line="360" w:lineRule="auto"/>
        <w:ind w:right="1008"/>
        <w:contextualSpacing/>
        <w:jc w:val="both"/>
        <w:rPr>
          <w:rFonts w:ascii="Times New Roman" w:hAnsi="Times New Roman" w:cs="Times New Roman"/>
          <w:sz w:val="24"/>
          <w:szCs w:val="24"/>
          <w:lang w:val="en-CA"/>
        </w:rPr>
      </w:pPr>
      <w:r w:rsidRPr="007B0609">
        <w:rPr>
          <w:rFonts w:ascii="Times New Roman" w:hAnsi="Times New Roman" w:cs="Times New Roman"/>
          <w:sz w:val="24"/>
          <w:szCs w:val="24"/>
          <w:lang w:val="en-CA"/>
        </w:rPr>
        <w:t>Comisia metodica a educatoarelor s-a intrunit lunar, conform graficului;</w:t>
      </w:r>
    </w:p>
    <w:p w:rsidR="0025053C" w:rsidRPr="007B0609" w:rsidRDefault="0025053C" w:rsidP="0025053C">
      <w:pPr>
        <w:pStyle w:val="ListParagraph"/>
        <w:widowControl/>
        <w:numPr>
          <w:ilvl w:val="0"/>
          <w:numId w:val="28"/>
        </w:numPr>
        <w:spacing w:after="200" w:line="360" w:lineRule="auto"/>
        <w:ind w:right="1008"/>
        <w:contextualSpacing/>
        <w:jc w:val="both"/>
        <w:rPr>
          <w:rFonts w:ascii="Times New Roman" w:hAnsi="Times New Roman" w:cs="Times New Roman"/>
          <w:sz w:val="24"/>
          <w:szCs w:val="24"/>
          <w:lang w:val="en-CA"/>
        </w:rPr>
      </w:pPr>
      <w:r w:rsidRPr="007B0609">
        <w:rPr>
          <w:rFonts w:ascii="Times New Roman" w:hAnsi="Times New Roman" w:cs="Times New Roman"/>
          <w:sz w:val="24"/>
          <w:szCs w:val="24"/>
          <w:lang w:val="en-CA"/>
        </w:rPr>
        <w:lastRenderedPageBreak/>
        <w:t>Septembrie 2016 - Gradinita cu Program Normal Paulesti – organizatoric;</w:t>
      </w:r>
    </w:p>
    <w:p w:rsidR="0025053C" w:rsidRPr="007B0609" w:rsidRDefault="0025053C" w:rsidP="0025053C">
      <w:pPr>
        <w:pStyle w:val="ListParagraph"/>
        <w:widowControl/>
        <w:numPr>
          <w:ilvl w:val="0"/>
          <w:numId w:val="28"/>
        </w:numPr>
        <w:spacing w:after="200" w:line="360" w:lineRule="auto"/>
        <w:ind w:right="1008"/>
        <w:contextualSpacing/>
        <w:jc w:val="both"/>
        <w:rPr>
          <w:rFonts w:ascii="Times New Roman" w:hAnsi="Times New Roman" w:cs="Times New Roman"/>
          <w:sz w:val="24"/>
          <w:szCs w:val="24"/>
          <w:lang w:val="en-CA"/>
        </w:rPr>
      </w:pPr>
      <w:r w:rsidRPr="007B0609">
        <w:rPr>
          <w:rFonts w:ascii="Times New Roman" w:hAnsi="Times New Roman" w:cs="Times New Roman"/>
          <w:sz w:val="24"/>
          <w:szCs w:val="24"/>
          <w:lang w:val="en-CA"/>
        </w:rPr>
        <w:t>Octombrie 2016 – Gradinita cu Program Normal – referat “Rolul vorbirii corecte in dezvoltarea intelectuala a copiilor prescolari – ed. Banu Niculina;</w:t>
      </w:r>
    </w:p>
    <w:p w:rsidR="0025053C" w:rsidRPr="007B0609" w:rsidRDefault="0025053C" w:rsidP="0025053C">
      <w:pPr>
        <w:pStyle w:val="ListParagraph"/>
        <w:widowControl/>
        <w:numPr>
          <w:ilvl w:val="0"/>
          <w:numId w:val="28"/>
        </w:numPr>
        <w:spacing w:after="200" w:line="360" w:lineRule="auto"/>
        <w:ind w:right="1008"/>
        <w:contextualSpacing/>
        <w:jc w:val="both"/>
        <w:rPr>
          <w:rFonts w:ascii="Times New Roman" w:hAnsi="Times New Roman" w:cs="Times New Roman"/>
          <w:sz w:val="24"/>
          <w:szCs w:val="24"/>
          <w:lang w:val="en-CA"/>
        </w:rPr>
      </w:pPr>
      <w:r w:rsidRPr="007B0609">
        <w:rPr>
          <w:rFonts w:ascii="Times New Roman" w:hAnsi="Times New Roman" w:cs="Times New Roman"/>
          <w:sz w:val="24"/>
          <w:szCs w:val="24"/>
          <w:lang w:val="en-CA"/>
        </w:rPr>
        <w:t>Noiembrie  2016 – ed. au participat la cercurile pedagogice organizate la Gr. PN Poiana Varbilau, “Suntem la fel si totusi diferiti”, Gr.PN Bertea, “Impreuna vom reusi!”;</w:t>
      </w:r>
    </w:p>
    <w:p w:rsidR="0025053C" w:rsidRPr="007B0609" w:rsidRDefault="0025053C" w:rsidP="0025053C">
      <w:pPr>
        <w:pStyle w:val="ListParagraph"/>
        <w:widowControl/>
        <w:numPr>
          <w:ilvl w:val="0"/>
          <w:numId w:val="28"/>
        </w:numPr>
        <w:spacing w:after="200" w:line="360" w:lineRule="auto"/>
        <w:ind w:right="1008"/>
        <w:contextualSpacing/>
        <w:jc w:val="both"/>
        <w:rPr>
          <w:rFonts w:ascii="Times New Roman" w:hAnsi="Times New Roman" w:cs="Times New Roman"/>
          <w:sz w:val="24"/>
          <w:szCs w:val="24"/>
          <w:lang w:val="en-CA"/>
        </w:rPr>
      </w:pPr>
      <w:r w:rsidRPr="007B0609">
        <w:rPr>
          <w:rFonts w:ascii="Times New Roman" w:hAnsi="Times New Roman" w:cs="Times New Roman"/>
          <w:sz w:val="24"/>
          <w:szCs w:val="24"/>
          <w:lang w:val="en-CA"/>
        </w:rPr>
        <w:t xml:space="preserve">Ianuarie  2017 –  activitate integrata ‘’ Ghiceste anotimpul!’’, referat </w:t>
      </w:r>
      <w:r w:rsidRPr="007B0609">
        <w:rPr>
          <w:rFonts w:ascii="Times New Roman" w:hAnsi="Times New Roman" w:cs="Times New Roman"/>
          <w:sz w:val="24"/>
          <w:szCs w:val="24"/>
          <w:lang w:val="ro-RO"/>
        </w:rPr>
        <w:t xml:space="preserve"> „ Rolul gradinitei in pregatirea pentru scoala” – ed. Grigore Elena;</w:t>
      </w:r>
    </w:p>
    <w:p w:rsidR="0025053C" w:rsidRPr="007B0609" w:rsidRDefault="0025053C" w:rsidP="0025053C">
      <w:pPr>
        <w:pStyle w:val="ListParagraph"/>
        <w:widowControl/>
        <w:numPr>
          <w:ilvl w:val="0"/>
          <w:numId w:val="28"/>
        </w:numPr>
        <w:spacing w:after="200" w:line="360" w:lineRule="auto"/>
        <w:ind w:right="1008"/>
        <w:contextualSpacing/>
        <w:jc w:val="both"/>
        <w:rPr>
          <w:rFonts w:ascii="Times New Roman" w:hAnsi="Times New Roman" w:cs="Times New Roman"/>
          <w:sz w:val="24"/>
          <w:szCs w:val="24"/>
          <w:lang w:val="en-CA"/>
        </w:rPr>
      </w:pPr>
      <w:r w:rsidRPr="007B0609">
        <w:rPr>
          <w:rFonts w:ascii="Times New Roman" w:hAnsi="Times New Roman" w:cs="Times New Roman"/>
          <w:sz w:val="24"/>
          <w:szCs w:val="24"/>
          <w:lang w:val="en-CA"/>
        </w:rPr>
        <w:t>Toate educatoarele au realizat ”Parada costumelor de  Halloween” – 30 octombrie 2016;</w:t>
      </w:r>
    </w:p>
    <w:p w:rsidR="0025053C" w:rsidRPr="007B0609" w:rsidRDefault="0025053C" w:rsidP="0025053C">
      <w:pPr>
        <w:pStyle w:val="ListParagraph"/>
        <w:widowControl/>
        <w:numPr>
          <w:ilvl w:val="0"/>
          <w:numId w:val="28"/>
        </w:numPr>
        <w:spacing w:after="200" w:line="360" w:lineRule="auto"/>
        <w:ind w:right="1008"/>
        <w:contextualSpacing/>
        <w:jc w:val="both"/>
        <w:rPr>
          <w:rFonts w:ascii="Times New Roman" w:hAnsi="Times New Roman" w:cs="Times New Roman"/>
          <w:sz w:val="24"/>
          <w:szCs w:val="24"/>
          <w:lang w:val="en-CA"/>
        </w:rPr>
      </w:pPr>
      <w:r w:rsidRPr="007B0609">
        <w:rPr>
          <w:rFonts w:ascii="Times New Roman" w:hAnsi="Times New Roman" w:cs="Times New Roman"/>
          <w:sz w:val="24"/>
          <w:szCs w:val="24"/>
          <w:lang w:val="en-CA"/>
        </w:rPr>
        <w:t>Ed. Androhovici Augustina a organizat activitatea “Wild west kids”- 20.10.2016 - la Shopping City Ploiesti, in cadrul programului de activitati extracurriculare;</w:t>
      </w:r>
    </w:p>
    <w:p w:rsidR="0025053C" w:rsidRPr="007B0609" w:rsidRDefault="0025053C" w:rsidP="0025053C">
      <w:pPr>
        <w:pStyle w:val="ListParagraph"/>
        <w:widowControl/>
        <w:numPr>
          <w:ilvl w:val="0"/>
          <w:numId w:val="28"/>
        </w:numPr>
        <w:spacing w:after="200" w:line="360" w:lineRule="auto"/>
        <w:ind w:right="1008"/>
        <w:contextualSpacing/>
        <w:jc w:val="both"/>
        <w:rPr>
          <w:rFonts w:ascii="Times New Roman" w:hAnsi="Times New Roman" w:cs="Times New Roman"/>
          <w:sz w:val="24"/>
          <w:szCs w:val="24"/>
          <w:lang w:val="en-CA"/>
        </w:rPr>
      </w:pPr>
      <w:r w:rsidRPr="007B0609">
        <w:rPr>
          <w:rFonts w:ascii="Times New Roman" w:hAnsi="Times New Roman" w:cs="Times New Roman"/>
          <w:sz w:val="24"/>
          <w:szCs w:val="24"/>
          <w:lang w:val="en-CA"/>
        </w:rPr>
        <w:t xml:space="preserve"> Ed. Banu Niculina a sustinut activitatea “Targul de toamna la romani!” in cadrul parteneriatului cu scoala si a publicat 4 fise de lucru in revista “Luminita” nr. 46,47;</w:t>
      </w:r>
    </w:p>
    <w:p w:rsidR="0025053C" w:rsidRPr="007B0609" w:rsidRDefault="0025053C" w:rsidP="0025053C">
      <w:pPr>
        <w:pStyle w:val="ListParagraph"/>
        <w:widowControl/>
        <w:numPr>
          <w:ilvl w:val="0"/>
          <w:numId w:val="28"/>
        </w:numPr>
        <w:spacing w:after="200" w:line="360" w:lineRule="auto"/>
        <w:ind w:right="1008"/>
        <w:contextualSpacing/>
        <w:jc w:val="both"/>
        <w:rPr>
          <w:rFonts w:ascii="Times New Roman" w:hAnsi="Times New Roman" w:cs="Times New Roman"/>
          <w:sz w:val="24"/>
          <w:szCs w:val="24"/>
          <w:lang w:val="en-CA"/>
        </w:rPr>
      </w:pPr>
      <w:r w:rsidRPr="007B0609">
        <w:rPr>
          <w:rFonts w:ascii="Times New Roman" w:hAnsi="Times New Roman" w:cs="Times New Roman"/>
          <w:sz w:val="24"/>
          <w:szCs w:val="24"/>
          <w:lang w:val="en-CA"/>
        </w:rPr>
        <w:t>Toate educatoarele au participat la activitatea organizata cu ocazia Zilei Nationale a Romaniei;</w:t>
      </w:r>
    </w:p>
    <w:p w:rsidR="0025053C" w:rsidRPr="007B0609" w:rsidRDefault="0025053C" w:rsidP="0025053C">
      <w:pPr>
        <w:pStyle w:val="ListParagraph"/>
        <w:widowControl/>
        <w:numPr>
          <w:ilvl w:val="0"/>
          <w:numId w:val="28"/>
        </w:numPr>
        <w:spacing w:after="200" w:line="360" w:lineRule="auto"/>
        <w:ind w:right="1008"/>
        <w:contextualSpacing/>
        <w:jc w:val="both"/>
        <w:rPr>
          <w:rFonts w:ascii="Times New Roman" w:hAnsi="Times New Roman" w:cs="Times New Roman"/>
          <w:sz w:val="24"/>
          <w:szCs w:val="24"/>
          <w:lang w:val="en-CA"/>
        </w:rPr>
      </w:pPr>
      <w:r w:rsidRPr="007B0609">
        <w:rPr>
          <w:rFonts w:ascii="Times New Roman" w:hAnsi="Times New Roman" w:cs="Times New Roman"/>
          <w:sz w:val="24"/>
          <w:szCs w:val="24"/>
          <w:lang w:val="en-CA"/>
        </w:rPr>
        <w:t>Ed. Androhovici Augustina a organizat Ateliere de lucru – “Parinti si copii lucreaza impreuna – decoratiuni pentru Craciun”- 19.12. 2016.</w:t>
      </w:r>
    </w:p>
    <w:p w:rsidR="0025053C" w:rsidRPr="007B0609" w:rsidRDefault="0025053C" w:rsidP="0025053C">
      <w:pPr>
        <w:pStyle w:val="ListParagraph"/>
        <w:widowControl/>
        <w:numPr>
          <w:ilvl w:val="0"/>
          <w:numId w:val="28"/>
        </w:numPr>
        <w:spacing w:after="200" w:line="360" w:lineRule="auto"/>
        <w:ind w:right="1008"/>
        <w:contextualSpacing/>
        <w:jc w:val="both"/>
        <w:rPr>
          <w:rFonts w:ascii="Times New Roman" w:hAnsi="Times New Roman" w:cs="Times New Roman"/>
          <w:sz w:val="24"/>
          <w:szCs w:val="24"/>
          <w:lang w:val="en-CA"/>
        </w:rPr>
      </w:pPr>
      <w:r w:rsidRPr="007B0609">
        <w:rPr>
          <w:rFonts w:ascii="Times New Roman" w:hAnsi="Times New Roman" w:cs="Times New Roman"/>
          <w:sz w:val="24"/>
          <w:szCs w:val="24"/>
          <w:lang w:val="en-CA"/>
        </w:rPr>
        <w:t>Ed Vasile Alexandrina a participat la Concursul National “Mos Craciun – bucuria copiilor”, obtinand Premiul I ( Alexandru Maia), Premiul II (Petrache Tiberiu), Premiul III (Guta Teodor);</w:t>
      </w:r>
    </w:p>
    <w:p w:rsidR="0025053C" w:rsidRPr="007B0609" w:rsidRDefault="0025053C" w:rsidP="0025053C">
      <w:pPr>
        <w:pStyle w:val="ListParagraph"/>
        <w:widowControl/>
        <w:numPr>
          <w:ilvl w:val="0"/>
          <w:numId w:val="28"/>
        </w:numPr>
        <w:spacing w:after="200" w:line="360" w:lineRule="auto"/>
        <w:ind w:right="1008"/>
        <w:contextualSpacing/>
        <w:jc w:val="both"/>
        <w:rPr>
          <w:rFonts w:ascii="Times New Roman" w:hAnsi="Times New Roman" w:cs="Times New Roman"/>
          <w:sz w:val="24"/>
          <w:szCs w:val="24"/>
          <w:lang w:val="en-CA"/>
        </w:rPr>
      </w:pPr>
      <w:r w:rsidRPr="007B0609">
        <w:rPr>
          <w:rFonts w:ascii="Times New Roman" w:hAnsi="Times New Roman" w:cs="Times New Roman"/>
          <w:sz w:val="24"/>
          <w:szCs w:val="24"/>
          <w:lang w:val="en-CA"/>
        </w:rPr>
        <w:t>Toate educatoarele au organizat serbari cu copiii grupei cu tema adecvata sarbatorilor de iarna: “Noapte Sfanta”, “Am plecat sa colindam”,”Magia iernii”.</w:t>
      </w:r>
    </w:p>
    <w:p w:rsidR="0025053C" w:rsidRPr="007B0609" w:rsidRDefault="0025053C" w:rsidP="0025053C">
      <w:pPr>
        <w:pStyle w:val="ListParagraph"/>
        <w:widowControl/>
        <w:numPr>
          <w:ilvl w:val="0"/>
          <w:numId w:val="29"/>
        </w:numPr>
        <w:spacing w:after="200" w:line="360" w:lineRule="auto"/>
        <w:ind w:right="1008"/>
        <w:contextualSpacing/>
        <w:jc w:val="both"/>
        <w:rPr>
          <w:rFonts w:ascii="Times New Roman" w:hAnsi="Times New Roman" w:cs="Times New Roman"/>
          <w:sz w:val="24"/>
          <w:szCs w:val="24"/>
          <w:lang w:val="en-CA"/>
        </w:rPr>
      </w:pPr>
      <w:r w:rsidRPr="007B0609">
        <w:rPr>
          <w:rFonts w:ascii="Times New Roman" w:hAnsi="Times New Roman" w:cs="Times New Roman"/>
          <w:sz w:val="24"/>
          <w:szCs w:val="24"/>
          <w:lang w:val="en-CA"/>
        </w:rPr>
        <w:t xml:space="preserve">In calitate de coordonatori ai activitatii instructiv-educative si administrative a gradinitelor, educatoarele Androhovici Augustina, Banu Niculina si Grigore Elena au realizat o buna colaborare cu Consiliul Local Paulesti pentru rezolvarea la timp a problemelor </w:t>
      </w:r>
      <w:r w:rsidRPr="007B0609">
        <w:rPr>
          <w:rFonts w:ascii="Times New Roman" w:hAnsi="Times New Roman" w:cs="Times New Roman"/>
          <w:sz w:val="24"/>
          <w:szCs w:val="24"/>
          <w:lang w:val="en-CA"/>
        </w:rPr>
        <w:lastRenderedPageBreak/>
        <w:t>aparute, pentru crearea unui ambient optim desfasurarii procesului educativ;</w:t>
      </w:r>
    </w:p>
    <w:p w:rsidR="0025053C" w:rsidRPr="007B0609" w:rsidRDefault="0025053C" w:rsidP="0025053C">
      <w:pPr>
        <w:pStyle w:val="ListParagraph"/>
        <w:widowControl/>
        <w:numPr>
          <w:ilvl w:val="0"/>
          <w:numId w:val="29"/>
        </w:numPr>
        <w:spacing w:after="200" w:line="360" w:lineRule="auto"/>
        <w:ind w:right="1008"/>
        <w:contextualSpacing/>
        <w:jc w:val="both"/>
        <w:rPr>
          <w:rFonts w:ascii="Times New Roman" w:hAnsi="Times New Roman" w:cs="Times New Roman"/>
          <w:sz w:val="24"/>
          <w:szCs w:val="24"/>
          <w:lang w:val="en-CA"/>
        </w:rPr>
      </w:pPr>
      <w:r w:rsidRPr="007B0609">
        <w:rPr>
          <w:rFonts w:ascii="Times New Roman" w:hAnsi="Times New Roman" w:cs="Times New Roman"/>
          <w:sz w:val="24"/>
          <w:szCs w:val="24"/>
          <w:lang w:val="en-CA"/>
        </w:rPr>
        <w:t>Consiliul Local Paulesti  a asigurat darurile primite de copii in cadrul Serbarii de Craciun;</w:t>
      </w:r>
    </w:p>
    <w:p w:rsidR="0025053C" w:rsidRPr="007B0609" w:rsidRDefault="0025053C" w:rsidP="0025053C">
      <w:pPr>
        <w:ind w:left="1080"/>
        <w:rPr>
          <w:rFonts w:ascii="Times New Roman" w:hAnsi="Times New Roman" w:cs="Times New Roman"/>
          <w:sz w:val="24"/>
          <w:szCs w:val="24"/>
          <w:lang w:val="en-CA"/>
        </w:rPr>
      </w:pPr>
    </w:p>
    <w:p w:rsidR="0025053C" w:rsidRPr="007B0609" w:rsidRDefault="0025053C" w:rsidP="0025053C">
      <w:pPr>
        <w:ind w:left="1080"/>
        <w:jc w:val="center"/>
        <w:rPr>
          <w:rFonts w:ascii="Times New Roman" w:hAnsi="Times New Roman" w:cs="Times New Roman"/>
          <w:b/>
          <w:sz w:val="24"/>
          <w:szCs w:val="24"/>
          <w:lang w:val="en-CA"/>
        </w:rPr>
      </w:pPr>
      <w:r w:rsidRPr="007B0609">
        <w:rPr>
          <w:rFonts w:ascii="Times New Roman" w:hAnsi="Times New Roman" w:cs="Times New Roman"/>
          <w:b/>
          <w:sz w:val="24"/>
          <w:szCs w:val="24"/>
          <w:lang w:val="en-CA"/>
        </w:rPr>
        <w:t xml:space="preserve">                                                                    </w:t>
      </w:r>
      <w:r w:rsidR="0080064A" w:rsidRPr="007B0609">
        <w:rPr>
          <w:rFonts w:ascii="Times New Roman" w:hAnsi="Times New Roman" w:cs="Times New Roman"/>
          <w:b/>
          <w:sz w:val="24"/>
          <w:szCs w:val="24"/>
          <w:lang w:val="en-CA"/>
        </w:rPr>
        <w:t xml:space="preserve">      </w:t>
      </w:r>
      <w:r w:rsidRPr="007B0609">
        <w:rPr>
          <w:rFonts w:ascii="Times New Roman" w:hAnsi="Times New Roman" w:cs="Times New Roman"/>
          <w:b/>
          <w:sz w:val="24"/>
          <w:szCs w:val="24"/>
          <w:lang w:val="en-CA"/>
        </w:rPr>
        <w:t xml:space="preserve">         Responsabil comisie metodica</w:t>
      </w:r>
    </w:p>
    <w:p w:rsidR="0025053C" w:rsidRPr="007B0609" w:rsidRDefault="0025053C" w:rsidP="0025053C">
      <w:pPr>
        <w:ind w:left="1080"/>
        <w:jc w:val="center"/>
        <w:rPr>
          <w:rFonts w:ascii="Times New Roman" w:hAnsi="Times New Roman" w:cs="Times New Roman"/>
          <w:b/>
          <w:sz w:val="24"/>
          <w:szCs w:val="24"/>
          <w:lang w:val="en-CA"/>
        </w:rPr>
      </w:pPr>
      <w:r w:rsidRPr="007B0609">
        <w:rPr>
          <w:rFonts w:ascii="Times New Roman" w:hAnsi="Times New Roman" w:cs="Times New Roman"/>
          <w:b/>
          <w:sz w:val="24"/>
          <w:szCs w:val="24"/>
          <w:lang w:val="en-CA"/>
        </w:rPr>
        <w:t xml:space="preserve">                                                          </w:t>
      </w:r>
      <w:r w:rsidR="0080064A" w:rsidRPr="007B0609">
        <w:rPr>
          <w:rFonts w:ascii="Times New Roman" w:hAnsi="Times New Roman" w:cs="Times New Roman"/>
          <w:b/>
          <w:sz w:val="24"/>
          <w:szCs w:val="24"/>
          <w:lang w:val="en-CA"/>
        </w:rPr>
        <w:t xml:space="preserve">                         </w:t>
      </w:r>
      <w:r w:rsidRPr="007B0609">
        <w:rPr>
          <w:rFonts w:ascii="Times New Roman" w:hAnsi="Times New Roman" w:cs="Times New Roman"/>
          <w:b/>
          <w:sz w:val="24"/>
          <w:szCs w:val="24"/>
          <w:lang w:val="en-CA"/>
        </w:rPr>
        <w:t>Prof. inv. presc.  Banu Niculina</w:t>
      </w:r>
    </w:p>
    <w:p w:rsidR="0080064A" w:rsidRDefault="0080064A" w:rsidP="0025053C">
      <w:pPr>
        <w:ind w:left="1080"/>
        <w:jc w:val="center"/>
        <w:rPr>
          <w:b/>
          <w:sz w:val="26"/>
          <w:szCs w:val="26"/>
          <w:lang w:val="en-CA"/>
        </w:rPr>
      </w:pPr>
    </w:p>
    <w:p w:rsidR="0080064A" w:rsidRDefault="0080064A" w:rsidP="0025053C">
      <w:pPr>
        <w:ind w:left="1080"/>
        <w:jc w:val="center"/>
        <w:rPr>
          <w:b/>
          <w:sz w:val="26"/>
          <w:szCs w:val="26"/>
          <w:lang w:val="en-CA"/>
        </w:rPr>
      </w:pPr>
    </w:p>
    <w:p w:rsidR="0080064A" w:rsidRDefault="0080064A" w:rsidP="0025053C">
      <w:pPr>
        <w:ind w:left="1080"/>
        <w:jc w:val="center"/>
        <w:rPr>
          <w:b/>
          <w:sz w:val="26"/>
          <w:szCs w:val="26"/>
          <w:lang w:val="en-CA"/>
        </w:rPr>
      </w:pPr>
    </w:p>
    <w:p w:rsidR="004F0EBF" w:rsidRDefault="004F0EBF" w:rsidP="0025053C">
      <w:pPr>
        <w:ind w:left="1080"/>
        <w:jc w:val="center"/>
        <w:rPr>
          <w:b/>
          <w:sz w:val="26"/>
          <w:szCs w:val="26"/>
          <w:lang w:val="en-CA"/>
        </w:rPr>
      </w:pPr>
    </w:p>
    <w:p w:rsidR="004F0EBF" w:rsidRDefault="004F0EBF" w:rsidP="0025053C">
      <w:pPr>
        <w:ind w:left="1080"/>
        <w:jc w:val="center"/>
        <w:rPr>
          <w:b/>
          <w:sz w:val="26"/>
          <w:szCs w:val="26"/>
          <w:lang w:val="en-CA"/>
        </w:rPr>
      </w:pPr>
    </w:p>
    <w:p w:rsidR="004F0EBF" w:rsidRDefault="004F0EBF" w:rsidP="0025053C">
      <w:pPr>
        <w:ind w:left="1080"/>
        <w:jc w:val="center"/>
        <w:rPr>
          <w:b/>
          <w:sz w:val="26"/>
          <w:szCs w:val="26"/>
          <w:lang w:val="en-CA"/>
        </w:rPr>
      </w:pPr>
    </w:p>
    <w:p w:rsidR="004F0EBF" w:rsidRDefault="004F0EBF" w:rsidP="0025053C">
      <w:pPr>
        <w:ind w:left="1080"/>
        <w:jc w:val="center"/>
        <w:rPr>
          <w:b/>
          <w:sz w:val="26"/>
          <w:szCs w:val="26"/>
          <w:lang w:val="en-CA"/>
        </w:rPr>
      </w:pPr>
    </w:p>
    <w:p w:rsidR="004F0EBF" w:rsidRDefault="004F0EBF" w:rsidP="0025053C">
      <w:pPr>
        <w:ind w:left="1080"/>
        <w:jc w:val="center"/>
        <w:rPr>
          <w:b/>
          <w:sz w:val="26"/>
          <w:szCs w:val="26"/>
          <w:lang w:val="en-CA"/>
        </w:rPr>
      </w:pPr>
    </w:p>
    <w:p w:rsidR="004F0EBF" w:rsidRDefault="004F0EBF" w:rsidP="0025053C">
      <w:pPr>
        <w:ind w:left="1080"/>
        <w:jc w:val="center"/>
        <w:rPr>
          <w:b/>
          <w:sz w:val="26"/>
          <w:szCs w:val="26"/>
          <w:lang w:val="en-CA"/>
        </w:rPr>
      </w:pPr>
    </w:p>
    <w:p w:rsidR="004F0EBF" w:rsidRDefault="004F0EBF" w:rsidP="0025053C">
      <w:pPr>
        <w:ind w:left="1080"/>
        <w:jc w:val="center"/>
        <w:rPr>
          <w:b/>
          <w:sz w:val="26"/>
          <w:szCs w:val="26"/>
          <w:lang w:val="en-CA"/>
        </w:rPr>
      </w:pPr>
    </w:p>
    <w:p w:rsidR="004F0EBF" w:rsidRDefault="004F0EBF" w:rsidP="0025053C">
      <w:pPr>
        <w:ind w:left="1080"/>
        <w:jc w:val="center"/>
        <w:rPr>
          <w:b/>
          <w:sz w:val="26"/>
          <w:szCs w:val="26"/>
          <w:lang w:val="en-CA"/>
        </w:rPr>
      </w:pPr>
    </w:p>
    <w:p w:rsidR="004F0EBF" w:rsidRDefault="004F0EBF" w:rsidP="0025053C">
      <w:pPr>
        <w:ind w:left="1080"/>
        <w:jc w:val="center"/>
        <w:rPr>
          <w:b/>
          <w:sz w:val="26"/>
          <w:szCs w:val="26"/>
          <w:lang w:val="en-CA"/>
        </w:rPr>
      </w:pPr>
    </w:p>
    <w:p w:rsidR="004F0EBF" w:rsidRDefault="004F0EBF" w:rsidP="0025053C">
      <w:pPr>
        <w:ind w:left="1080"/>
        <w:jc w:val="center"/>
        <w:rPr>
          <w:b/>
          <w:sz w:val="26"/>
          <w:szCs w:val="26"/>
          <w:lang w:val="en-CA"/>
        </w:rPr>
      </w:pPr>
    </w:p>
    <w:p w:rsidR="004F0EBF" w:rsidRDefault="004F0EBF" w:rsidP="0025053C">
      <w:pPr>
        <w:ind w:left="1080"/>
        <w:jc w:val="center"/>
        <w:rPr>
          <w:b/>
          <w:sz w:val="26"/>
          <w:szCs w:val="26"/>
          <w:lang w:val="en-CA"/>
        </w:rPr>
      </w:pPr>
    </w:p>
    <w:p w:rsidR="004F0EBF" w:rsidRDefault="004F0EBF" w:rsidP="0025053C">
      <w:pPr>
        <w:ind w:left="1080"/>
        <w:jc w:val="center"/>
        <w:rPr>
          <w:b/>
          <w:sz w:val="26"/>
          <w:szCs w:val="26"/>
          <w:lang w:val="en-CA"/>
        </w:rPr>
      </w:pPr>
    </w:p>
    <w:p w:rsidR="004F0EBF" w:rsidRDefault="004F0EBF" w:rsidP="0025053C">
      <w:pPr>
        <w:ind w:left="1080"/>
        <w:jc w:val="center"/>
        <w:rPr>
          <w:b/>
          <w:sz w:val="26"/>
          <w:szCs w:val="26"/>
          <w:lang w:val="en-CA"/>
        </w:rPr>
      </w:pPr>
    </w:p>
    <w:p w:rsidR="004F0EBF" w:rsidRDefault="004F0EBF" w:rsidP="0025053C">
      <w:pPr>
        <w:ind w:left="1080"/>
        <w:jc w:val="center"/>
        <w:rPr>
          <w:b/>
          <w:sz w:val="26"/>
          <w:szCs w:val="26"/>
          <w:lang w:val="en-CA"/>
        </w:rPr>
      </w:pPr>
    </w:p>
    <w:p w:rsidR="004F0EBF" w:rsidRDefault="004F0EBF" w:rsidP="0025053C">
      <w:pPr>
        <w:ind w:left="1080"/>
        <w:jc w:val="center"/>
        <w:rPr>
          <w:b/>
          <w:sz w:val="26"/>
          <w:szCs w:val="26"/>
          <w:lang w:val="en-CA"/>
        </w:rPr>
      </w:pPr>
    </w:p>
    <w:p w:rsidR="004F0EBF" w:rsidRDefault="004F0EBF" w:rsidP="0025053C">
      <w:pPr>
        <w:ind w:left="1080"/>
        <w:jc w:val="center"/>
        <w:rPr>
          <w:b/>
          <w:sz w:val="26"/>
          <w:szCs w:val="26"/>
          <w:lang w:val="en-CA"/>
        </w:rPr>
      </w:pPr>
    </w:p>
    <w:p w:rsidR="004F0EBF" w:rsidRDefault="004F0EBF" w:rsidP="0025053C">
      <w:pPr>
        <w:ind w:left="1080"/>
        <w:jc w:val="center"/>
        <w:rPr>
          <w:b/>
          <w:sz w:val="26"/>
          <w:szCs w:val="26"/>
          <w:lang w:val="en-CA"/>
        </w:rPr>
      </w:pPr>
    </w:p>
    <w:p w:rsidR="004F0EBF" w:rsidRDefault="004F0EBF" w:rsidP="0025053C">
      <w:pPr>
        <w:ind w:left="1080"/>
        <w:jc w:val="center"/>
        <w:rPr>
          <w:b/>
          <w:sz w:val="26"/>
          <w:szCs w:val="26"/>
          <w:lang w:val="en-CA"/>
        </w:rPr>
      </w:pPr>
    </w:p>
    <w:p w:rsidR="004F0EBF" w:rsidRDefault="004F0EBF" w:rsidP="0025053C">
      <w:pPr>
        <w:ind w:left="1080"/>
        <w:jc w:val="center"/>
        <w:rPr>
          <w:b/>
          <w:sz w:val="26"/>
          <w:szCs w:val="26"/>
          <w:lang w:val="en-CA"/>
        </w:rPr>
      </w:pPr>
    </w:p>
    <w:p w:rsidR="004F0EBF" w:rsidRDefault="004F0EBF" w:rsidP="0025053C">
      <w:pPr>
        <w:ind w:left="1080"/>
        <w:jc w:val="center"/>
        <w:rPr>
          <w:b/>
          <w:sz w:val="26"/>
          <w:szCs w:val="26"/>
          <w:lang w:val="en-CA"/>
        </w:rPr>
      </w:pPr>
    </w:p>
    <w:p w:rsidR="004F0EBF" w:rsidRDefault="004F0EBF" w:rsidP="0025053C">
      <w:pPr>
        <w:ind w:left="1080"/>
        <w:jc w:val="center"/>
        <w:rPr>
          <w:b/>
          <w:sz w:val="26"/>
          <w:szCs w:val="26"/>
          <w:lang w:val="en-CA"/>
        </w:rPr>
      </w:pPr>
    </w:p>
    <w:p w:rsidR="004F0EBF" w:rsidRDefault="004F0EBF" w:rsidP="0025053C">
      <w:pPr>
        <w:ind w:left="1080"/>
        <w:jc w:val="center"/>
        <w:rPr>
          <w:b/>
          <w:sz w:val="26"/>
          <w:szCs w:val="26"/>
          <w:lang w:val="en-CA"/>
        </w:rPr>
      </w:pPr>
    </w:p>
    <w:p w:rsidR="004F0EBF" w:rsidRDefault="004F0EBF" w:rsidP="0025053C">
      <w:pPr>
        <w:ind w:left="1080"/>
        <w:jc w:val="center"/>
        <w:rPr>
          <w:b/>
          <w:sz w:val="26"/>
          <w:szCs w:val="26"/>
          <w:lang w:val="en-CA"/>
        </w:rPr>
      </w:pPr>
    </w:p>
    <w:p w:rsidR="004F0EBF" w:rsidRDefault="004F0EBF" w:rsidP="0025053C">
      <w:pPr>
        <w:ind w:left="1080"/>
        <w:jc w:val="center"/>
        <w:rPr>
          <w:b/>
          <w:sz w:val="26"/>
          <w:szCs w:val="26"/>
          <w:lang w:val="en-CA"/>
        </w:rPr>
      </w:pPr>
    </w:p>
    <w:p w:rsidR="004F0EBF" w:rsidRDefault="004F0EBF" w:rsidP="0025053C">
      <w:pPr>
        <w:ind w:left="1080"/>
        <w:jc w:val="center"/>
        <w:rPr>
          <w:b/>
          <w:sz w:val="26"/>
          <w:szCs w:val="26"/>
          <w:lang w:val="en-CA"/>
        </w:rPr>
      </w:pPr>
    </w:p>
    <w:p w:rsidR="004F0EBF" w:rsidRDefault="004F0EBF" w:rsidP="0025053C">
      <w:pPr>
        <w:ind w:left="1080"/>
        <w:jc w:val="center"/>
        <w:rPr>
          <w:b/>
          <w:sz w:val="26"/>
          <w:szCs w:val="26"/>
          <w:lang w:val="en-CA"/>
        </w:rPr>
      </w:pPr>
    </w:p>
    <w:p w:rsidR="004F0EBF" w:rsidRDefault="004F0EBF" w:rsidP="0025053C">
      <w:pPr>
        <w:ind w:left="1080"/>
        <w:jc w:val="center"/>
        <w:rPr>
          <w:b/>
          <w:sz w:val="26"/>
          <w:szCs w:val="26"/>
          <w:lang w:val="en-CA"/>
        </w:rPr>
      </w:pPr>
    </w:p>
    <w:p w:rsidR="004F0EBF" w:rsidRDefault="004F0EBF" w:rsidP="0025053C">
      <w:pPr>
        <w:ind w:left="1080"/>
        <w:jc w:val="center"/>
        <w:rPr>
          <w:b/>
          <w:sz w:val="26"/>
          <w:szCs w:val="26"/>
          <w:lang w:val="en-CA"/>
        </w:rPr>
      </w:pPr>
    </w:p>
    <w:p w:rsidR="0080064A" w:rsidRDefault="0080064A" w:rsidP="0025053C">
      <w:pPr>
        <w:ind w:left="1080"/>
        <w:jc w:val="center"/>
        <w:rPr>
          <w:b/>
          <w:sz w:val="26"/>
          <w:szCs w:val="26"/>
          <w:lang w:val="en-CA"/>
        </w:rPr>
      </w:pPr>
    </w:p>
    <w:p w:rsidR="0080064A" w:rsidRDefault="0080064A" w:rsidP="0025053C">
      <w:pPr>
        <w:ind w:left="1080"/>
        <w:jc w:val="center"/>
        <w:rPr>
          <w:b/>
          <w:sz w:val="26"/>
          <w:szCs w:val="26"/>
          <w:lang w:val="en-CA"/>
        </w:rPr>
      </w:pPr>
    </w:p>
    <w:p w:rsidR="0080064A" w:rsidRPr="004F0EBF" w:rsidRDefault="0080064A" w:rsidP="004F0EBF">
      <w:pPr>
        <w:jc w:val="center"/>
        <w:rPr>
          <w:rFonts w:ascii="Times New Roman" w:hAnsi="Times New Roman" w:cs="Times New Roman"/>
          <w:b/>
          <w:sz w:val="24"/>
          <w:szCs w:val="24"/>
          <w:lang w:val="it-IT"/>
        </w:rPr>
      </w:pPr>
      <w:r w:rsidRPr="004F0EBF">
        <w:rPr>
          <w:rFonts w:ascii="Times New Roman" w:hAnsi="Times New Roman" w:cs="Times New Roman"/>
          <w:b/>
          <w:sz w:val="24"/>
          <w:szCs w:val="24"/>
          <w:lang w:val="it-IT"/>
        </w:rPr>
        <w:lastRenderedPageBreak/>
        <w:t>RAPORT</w:t>
      </w:r>
    </w:p>
    <w:p w:rsidR="0080064A" w:rsidRPr="004F0EBF" w:rsidRDefault="0080064A" w:rsidP="004F0EBF">
      <w:pPr>
        <w:jc w:val="center"/>
        <w:rPr>
          <w:rFonts w:ascii="Times New Roman" w:hAnsi="Times New Roman" w:cs="Times New Roman"/>
          <w:b/>
          <w:sz w:val="24"/>
          <w:szCs w:val="24"/>
          <w:lang w:val="it-IT"/>
        </w:rPr>
      </w:pPr>
      <w:r w:rsidRPr="004F0EBF">
        <w:rPr>
          <w:rFonts w:ascii="Times New Roman" w:hAnsi="Times New Roman" w:cs="Times New Roman"/>
          <w:b/>
          <w:sz w:val="24"/>
          <w:szCs w:val="24"/>
          <w:lang w:val="it-IT"/>
        </w:rPr>
        <w:t>privind activitatea Comisiei Metodice a Invatatorilor</w:t>
      </w:r>
    </w:p>
    <w:p w:rsidR="0080064A" w:rsidRPr="004F0EBF" w:rsidRDefault="0080064A" w:rsidP="004F0EBF">
      <w:pPr>
        <w:jc w:val="center"/>
        <w:rPr>
          <w:rFonts w:ascii="Times New Roman" w:hAnsi="Times New Roman" w:cs="Times New Roman"/>
          <w:b/>
          <w:sz w:val="24"/>
          <w:szCs w:val="24"/>
          <w:lang w:val="it-IT"/>
        </w:rPr>
      </w:pPr>
      <w:r w:rsidRPr="004F0EBF">
        <w:rPr>
          <w:rFonts w:ascii="Times New Roman" w:hAnsi="Times New Roman" w:cs="Times New Roman"/>
          <w:b/>
          <w:sz w:val="24"/>
          <w:szCs w:val="24"/>
          <w:lang w:val="it-IT"/>
        </w:rPr>
        <w:t>pe semestrul I -an scolar 2016/2017</w:t>
      </w:r>
    </w:p>
    <w:p w:rsidR="0080064A" w:rsidRPr="004F0EBF" w:rsidRDefault="0080064A" w:rsidP="0080064A">
      <w:pPr>
        <w:rPr>
          <w:rFonts w:ascii="Times New Roman" w:hAnsi="Times New Roman" w:cs="Times New Roman"/>
          <w:b/>
          <w:sz w:val="24"/>
          <w:szCs w:val="24"/>
          <w:lang w:val="it-IT"/>
        </w:rPr>
      </w:pPr>
    </w:p>
    <w:p w:rsidR="0080064A" w:rsidRPr="004F0EBF" w:rsidRDefault="0080064A" w:rsidP="0080064A">
      <w:pPr>
        <w:rPr>
          <w:rFonts w:ascii="Times New Roman" w:hAnsi="Times New Roman" w:cs="Times New Roman"/>
          <w:b/>
          <w:sz w:val="24"/>
          <w:szCs w:val="24"/>
          <w:lang w:val="it-IT"/>
        </w:rPr>
      </w:pPr>
    </w:p>
    <w:p w:rsidR="0080064A" w:rsidRPr="004F0EBF" w:rsidRDefault="0080064A" w:rsidP="0080064A">
      <w:pPr>
        <w:rPr>
          <w:rFonts w:ascii="Times New Roman" w:hAnsi="Times New Roman" w:cs="Times New Roman"/>
          <w:sz w:val="24"/>
          <w:szCs w:val="24"/>
          <w:lang w:val="it-IT"/>
        </w:rPr>
      </w:pPr>
      <w:r w:rsidRPr="004F0EBF">
        <w:rPr>
          <w:rFonts w:ascii="Times New Roman" w:hAnsi="Times New Roman" w:cs="Times New Roman"/>
          <w:sz w:val="24"/>
          <w:szCs w:val="24"/>
          <w:lang w:val="it-IT"/>
        </w:rPr>
        <w:t xml:space="preserve">          Pentru asigurarea calitatii in educatie,  in cadrul Comisiei Metodice a Invatatorilor din Sc.Gimn.,,Toma T.Socolescu”-Paulesti si a structurii Sc. Gimn.,,Vlad  Musatescu”-Gageni, pe parcursul semestrului I al anului scolar </w:t>
      </w:r>
      <w:r w:rsidRPr="004F0EBF">
        <w:rPr>
          <w:rFonts w:ascii="Times New Roman" w:hAnsi="Times New Roman" w:cs="Times New Roman"/>
          <w:b/>
          <w:sz w:val="24"/>
          <w:szCs w:val="24"/>
          <w:lang w:val="it-IT"/>
        </w:rPr>
        <w:t>2016/2017</w:t>
      </w:r>
      <w:r w:rsidRPr="004F0EBF">
        <w:rPr>
          <w:rFonts w:ascii="Times New Roman" w:hAnsi="Times New Roman" w:cs="Times New Roman"/>
          <w:sz w:val="24"/>
          <w:szCs w:val="24"/>
          <w:lang w:val="it-IT"/>
        </w:rPr>
        <w:t xml:space="preserve"> s-au desfasurat urmatoarele activitati:</w:t>
      </w:r>
    </w:p>
    <w:p w:rsidR="0080064A" w:rsidRPr="004F0EBF" w:rsidRDefault="0080064A" w:rsidP="0080064A">
      <w:pPr>
        <w:rPr>
          <w:rFonts w:ascii="Times New Roman" w:hAnsi="Times New Roman" w:cs="Times New Roman"/>
          <w:b/>
          <w:sz w:val="24"/>
          <w:szCs w:val="24"/>
          <w:u w:val="single"/>
          <w:lang w:val="it-IT"/>
        </w:rPr>
      </w:pPr>
      <w:r w:rsidRPr="004F0EBF">
        <w:rPr>
          <w:rFonts w:ascii="Times New Roman" w:hAnsi="Times New Roman" w:cs="Times New Roman"/>
          <w:b/>
          <w:sz w:val="24"/>
          <w:szCs w:val="24"/>
          <w:u w:val="single"/>
          <w:lang w:val="it-IT"/>
        </w:rPr>
        <w:t>-SEPTEMBRIE  -2016:</w:t>
      </w:r>
    </w:p>
    <w:p w:rsidR="0080064A" w:rsidRPr="004F0EBF" w:rsidRDefault="0080064A" w:rsidP="0080064A">
      <w:pPr>
        <w:rPr>
          <w:rFonts w:ascii="Times New Roman" w:hAnsi="Times New Roman" w:cs="Times New Roman"/>
          <w:sz w:val="24"/>
          <w:szCs w:val="24"/>
          <w:lang w:val="it-IT"/>
        </w:rPr>
      </w:pPr>
      <w:r w:rsidRPr="004F0EBF">
        <w:rPr>
          <w:rFonts w:ascii="Times New Roman" w:hAnsi="Times New Roman" w:cs="Times New Roman"/>
          <w:sz w:val="24"/>
          <w:szCs w:val="24"/>
          <w:lang w:val="it-IT"/>
        </w:rPr>
        <w:t>-analiza planului cadru pentru fiecare clasa si justificarea  alegerea  schemelor orare;</w:t>
      </w:r>
    </w:p>
    <w:p w:rsidR="0080064A" w:rsidRPr="004F0EBF" w:rsidRDefault="0080064A" w:rsidP="0080064A">
      <w:pPr>
        <w:rPr>
          <w:rFonts w:ascii="Times New Roman" w:hAnsi="Times New Roman" w:cs="Times New Roman"/>
          <w:sz w:val="24"/>
          <w:szCs w:val="24"/>
          <w:lang w:val="it-IT"/>
        </w:rPr>
      </w:pPr>
      <w:r w:rsidRPr="004F0EBF">
        <w:rPr>
          <w:rFonts w:ascii="Times New Roman" w:hAnsi="Times New Roman" w:cs="Times New Roman"/>
          <w:sz w:val="24"/>
          <w:szCs w:val="24"/>
          <w:lang w:val="it-IT"/>
        </w:rPr>
        <w:t>-analiza programelor scolare pentru  fiecare diciplina de invatamant si fiecare clasa;</w:t>
      </w:r>
    </w:p>
    <w:p w:rsidR="0080064A" w:rsidRPr="004F0EBF" w:rsidRDefault="0080064A" w:rsidP="0080064A">
      <w:pPr>
        <w:rPr>
          <w:rFonts w:ascii="Times New Roman" w:hAnsi="Times New Roman" w:cs="Times New Roman"/>
          <w:sz w:val="24"/>
          <w:szCs w:val="24"/>
          <w:lang w:val="it-IT"/>
        </w:rPr>
      </w:pPr>
      <w:r w:rsidRPr="004F0EBF">
        <w:rPr>
          <w:rFonts w:ascii="Times New Roman" w:hAnsi="Times New Roman" w:cs="Times New Roman"/>
          <w:sz w:val="24"/>
          <w:szCs w:val="24"/>
          <w:lang w:val="it-IT"/>
        </w:rPr>
        <w:t>-analiza de continut a unor metode de planificari si proiectari de unitati de invatare la diferite discipline de invatamant;</w:t>
      </w:r>
    </w:p>
    <w:p w:rsidR="0080064A" w:rsidRPr="004F0EBF" w:rsidRDefault="0080064A" w:rsidP="0080064A">
      <w:pPr>
        <w:rPr>
          <w:rFonts w:ascii="Times New Roman" w:hAnsi="Times New Roman" w:cs="Times New Roman"/>
          <w:sz w:val="24"/>
          <w:szCs w:val="24"/>
          <w:lang w:val="it-IT"/>
        </w:rPr>
      </w:pPr>
      <w:r w:rsidRPr="004F0EBF">
        <w:rPr>
          <w:rFonts w:ascii="Times New Roman" w:hAnsi="Times New Roman" w:cs="Times New Roman"/>
          <w:sz w:val="24"/>
          <w:szCs w:val="24"/>
          <w:lang w:val="it-IT"/>
        </w:rPr>
        <w:t>-prezentarea  planificarilor pentru a fi vizate.</w:t>
      </w:r>
    </w:p>
    <w:p w:rsidR="0080064A" w:rsidRPr="004F0EBF" w:rsidRDefault="0080064A" w:rsidP="0080064A">
      <w:pPr>
        <w:rPr>
          <w:rFonts w:ascii="Times New Roman" w:hAnsi="Times New Roman" w:cs="Times New Roman"/>
          <w:sz w:val="24"/>
          <w:szCs w:val="24"/>
          <w:lang w:val="it-IT"/>
        </w:rPr>
      </w:pPr>
      <w:r w:rsidRPr="004F0EBF">
        <w:rPr>
          <w:rFonts w:ascii="Times New Roman" w:hAnsi="Times New Roman" w:cs="Times New Roman"/>
          <w:sz w:val="24"/>
          <w:szCs w:val="24"/>
          <w:lang w:val="it-IT"/>
        </w:rPr>
        <w:t>-realizarea unor teste de evaluare initiala la nivelul fiecarei clase;</w:t>
      </w:r>
    </w:p>
    <w:p w:rsidR="0080064A" w:rsidRPr="004F0EBF" w:rsidRDefault="0080064A" w:rsidP="0080064A">
      <w:pPr>
        <w:jc w:val="both"/>
        <w:rPr>
          <w:rFonts w:ascii="Times New Roman" w:hAnsi="Times New Roman" w:cs="Times New Roman"/>
          <w:sz w:val="24"/>
          <w:szCs w:val="24"/>
          <w:u w:val="single"/>
        </w:rPr>
      </w:pPr>
      <w:r w:rsidRPr="004F0EBF">
        <w:rPr>
          <w:rFonts w:ascii="Times New Roman" w:hAnsi="Times New Roman" w:cs="Times New Roman"/>
          <w:sz w:val="24"/>
          <w:szCs w:val="24"/>
          <w:u w:val="single"/>
        </w:rPr>
        <w:t>-</w:t>
      </w:r>
      <w:r w:rsidRPr="004F0EBF">
        <w:rPr>
          <w:rFonts w:ascii="Times New Roman" w:hAnsi="Times New Roman" w:cs="Times New Roman"/>
          <w:b/>
          <w:sz w:val="24"/>
          <w:szCs w:val="24"/>
          <w:u w:val="single"/>
        </w:rPr>
        <w:t>OCTOMBRIE-2016</w:t>
      </w:r>
      <w:r w:rsidRPr="004F0EBF">
        <w:rPr>
          <w:rFonts w:ascii="Times New Roman" w:hAnsi="Times New Roman" w:cs="Times New Roman"/>
          <w:sz w:val="24"/>
          <w:szCs w:val="24"/>
          <w:u w:val="single"/>
        </w:rPr>
        <w:t>:</w:t>
      </w:r>
    </w:p>
    <w:p w:rsidR="0080064A" w:rsidRPr="004F0EBF" w:rsidRDefault="0080064A" w:rsidP="0080064A">
      <w:pPr>
        <w:rPr>
          <w:rFonts w:ascii="Times New Roman" w:hAnsi="Times New Roman" w:cs="Times New Roman"/>
          <w:sz w:val="24"/>
          <w:szCs w:val="24"/>
          <w:lang w:val="it-IT"/>
        </w:rPr>
      </w:pPr>
      <w:r w:rsidRPr="004F0EBF">
        <w:rPr>
          <w:rFonts w:ascii="Times New Roman" w:hAnsi="Times New Roman" w:cs="Times New Roman"/>
          <w:sz w:val="24"/>
          <w:szCs w:val="24"/>
          <w:lang w:val="it-IT"/>
        </w:rPr>
        <w:t>-stabilirea activitatilor metodice (referate,lectii demonstrative...);</w:t>
      </w:r>
    </w:p>
    <w:p w:rsidR="0080064A" w:rsidRPr="004F0EBF" w:rsidRDefault="0080064A" w:rsidP="0080064A">
      <w:pPr>
        <w:rPr>
          <w:rFonts w:ascii="Times New Roman" w:hAnsi="Times New Roman" w:cs="Times New Roman"/>
          <w:sz w:val="24"/>
          <w:szCs w:val="24"/>
          <w:lang w:val="it-IT"/>
        </w:rPr>
      </w:pPr>
      <w:r w:rsidRPr="004F0EBF">
        <w:rPr>
          <w:rFonts w:ascii="Times New Roman" w:hAnsi="Times New Roman" w:cs="Times New Roman"/>
          <w:sz w:val="24"/>
          <w:szCs w:val="24"/>
          <w:lang w:val="it-IT"/>
        </w:rPr>
        <w:t>-analiza materialelor didactice exisente la fiecare disciplina;</w:t>
      </w:r>
    </w:p>
    <w:p w:rsidR="0080064A" w:rsidRPr="004F0EBF" w:rsidRDefault="0080064A" w:rsidP="0080064A">
      <w:pPr>
        <w:jc w:val="both"/>
        <w:rPr>
          <w:rFonts w:ascii="Times New Roman" w:hAnsi="Times New Roman" w:cs="Times New Roman"/>
          <w:sz w:val="24"/>
          <w:szCs w:val="24"/>
          <w:lang w:val="it-IT"/>
        </w:rPr>
      </w:pPr>
      <w:r w:rsidRPr="004F0EBF">
        <w:rPr>
          <w:rFonts w:ascii="Times New Roman" w:hAnsi="Times New Roman" w:cs="Times New Roman"/>
          <w:sz w:val="24"/>
          <w:szCs w:val="24"/>
          <w:lang w:val="it-IT"/>
        </w:rPr>
        <w:t>-prezentarea graficului cu cercurile pedagogice pe anul scolar 2016/2017;</w:t>
      </w:r>
    </w:p>
    <w:p w:rsidR="0080064A" w:rsidRPr="004F0EBF" w:rsidRDefault="0080064A" w:rsidP="0080064A">
      <w:pPr>
        <w:jc w:val="both"/>
        <w:rPr>
          <w:rFonts w:ascii="Times New Roman" w:hAnsi="Times New Roman" w:cs="Times New Roman"/>
          <w:b/>
          <w:sz w:val="24"/>
          <w:szCs w:val="24"/>
          <w:u w:val="single"/>
        </w:rPr>
      </w:pPr>
      <w:r w:rsidRPr="004F0EBF">
        <w:rPr>
          <w:rFonts w:ascii="Times New Roman" w:hAnsi="Times New Roman" w:cs="Times New Roman"/>
          <w:b/>
          <w:sz w:val="24"/>
          <w:szCs w:val="24"/>
          <w:u w:val="single"/>
        </w:rPr>
        <w:t>-NOIEMBRIE -2016:</w:t>
      </w:r>
    </w:p>
    <w:p w:rsidR="0080064A" w:rsidRPr="004F0EBF" w:rsidRDefault="0080064A" w:rsidP="0080064A">
      <w:pPr>
        <w:rPr>
          <w:rFonts w:ascii="Times New Roman" w:hAnsi="Times New Roman" w:cs="Times New Roman"/>
          <w:sz w:val="24"/>
          <w:szCs w:val="24"/>
          <w:lang w:val="it-IT"/>
        </w:rPr>
      </w:pPr>
      <w:r w:rsidRPr="004F0EBF">
        <w:rPr>
          <w:rFonts w:ascii="Times New Roman" w:hAnsi="Times New Roman" w:cs="Times New Roman"/>
          <w:sz w:val="24"/>
          <w:szCs w:val="24"/>
          <w:lang w:val="it-IT"/>
        </w:rPr>
        <w:t>-participarea la cercurile pedagogice pe clase-sem I;</w:t>
      </w:r>
    </w:p>
    <w:p w:rsidR="0080064A" w:rsidRPr="004F0EBF" w:rsidRDefault="0080064A" w:rsidP="0080064A">
      <w:pPr>
        <w:rPr>
          <w:rFonts w:ascii="Times New Roman" w:hAnsi="Times New Roman" w:cs="Times New Roman"/>
          <w:sz w:val="24"/>
          <w:szCs w:val="24"/>
          <w:lang w:val="it-IT"/>
        </w:rPr>
      </w:pPr>
      <w:r w:rsidRPr="004F0EBF">
        <w:rPr>
          <w:rFonts w:ascii="Times New Roman" w:hAnsi="Times New Roman" w:cs="Times New Roman"/>
          <w:sz w:val="24"/>
          <w:szCs w:val="24"/>
          <w:lang w:val="it-IT"/>
        </w:rPr>
        <w:t>-discutii,impresii,</w:t>
      </w:r>
    </w:p>
    <w:p w:rsidR="0080064A" w:rsidRPr="004F0EBF" w:rsidRDefault="0080064A" w:rsidP="0080064A">
      <w:pPr>
        <w:jc w:val="both"/>
        <w:rPr>
          <w:rFonts w:ascii="Times New Roman" w:hAnsi="Times New Roman" w:cs="Times New Roman"/>
          <w:sz w:val="24"/>
          <w:szCs w:val="24"/>
          <w:lang w:val="it-IT"/>
        </w:rPr>
      </w:pPr>
      <w:r w:rsidRPr="004F0EBF">
        <w:rPr>
          <w:rFonts w:ascii="Times New Roman" w:hAnsi="Times New Roman" w:cs="Times New Roman"/>
          <w:sz w:val="24"/>
          <w:szCs w:val="24"/>
          <w:lang w:val="it-IT"/>
        </w:rPr>
        <w:t>noutati prezentate la activitatile cercului pedagogic;</w:t>
      </w:r>
    </w:p>
    <w:p w:rsidR="0080064A" w:rsidRPr="004F0EBF" w:rsidRDefault="0080064A" w:rsidP="0080064A">
      <w:pPr>
        <w:jc w:val="both"/>
        <w:rPr>
          <w:rFonts w:ascii="Times New Roman" w:hAnsi="Times New Roman" w:cs="Times New Roman"/>
          <w:b/>
          <w:sz w:val="24"/>
          <w:szCs w:val="24"/>
        </w:rPr>
      </w:pPr>
      <w:r w:rsidRPr="004F0EBF">
        <w:rPr>
          <w:rFonts w:ascii="Times New Roman" w:hAnsi="Times New Roman" w:cs="Times New Roman"/>
          <w:b/>
          <w:sz w:val="24"/>
          <w:szCs w:val="24"/>
          <w:u w:val="single"/>
        </w:rPr>
        <w:t>-DECEMBRIE -2016:</w:t>
      </w:r>
    </w:p>
    <w:p w:rsidR="0080064A" w:rsidRPr="004F0EBF" w:rsidRDefault="0080064A" w:rsidP="0080064A">
      <w:pPr>
        <w:rPr>
          <w:rFonts w:ascii="Times New Roman" w:hAnsi="Times New Roman" w:cs="Times New Roman"/>
          <w:sz w:val="24"/>
          <w:szCs w:val="24"/>
          <w:lang w:val="it-IT"/>
        </w:rPr>
      </w:pPr>
      <w:r w:rsidRPr="004F0EBF">
        <w:rPr>
          <w:rFonts w:ascii="Times New Roman" w:hAnsi="Times New Roman" w:cs="Times New Roman"/>
          <w:sz w:val="24"/>
          <w:szCs w:val="24"/>
          <w:lang w:val="it-IT"/>
        </w:rPr>
        <w:t>-prezentare programe pentru serbarile scolare cu ocazia Craciunului;</w:t>
      </w:r>
    </w:p>
    <w:p w:rsidR="0080064A" w:rsidRPr="004F0EBF" w:rsidRDefault="0080064A" w:rsidP="0080064A">
      <w:pPr>
        <w:rPr>
          <w:rFonts w:ascii="Times New Roman" w:hAnsi="Times New Roman" w:cs="Times New Roman"/>
          <w:b/>
          <w:sz w:val="24"/>
          <w:szCs w:val="24"/>
          <w:u w:val="single"/>
          <w:lang w:val="it-IT"/>
        </w:rPr>
      </w:pPr>
      <w:r w:rsidRPr="004F0EBF">
        <w:rPr>
          <w:rFonts w:ascii="Times New Roman" w:hAnsi="Times New Roman" w:cs="Times New Roman"/>
          <w:b/>
          <w:sz w:val="24"/>
          <w:szCs w:val="24"/>
          <w:u w:val="single"/>
          <w:lang w:val="it-IT"/>
        </w:rPr>
        <w:t>-IANUARIE-2017:</w:t>
      </w:r>
    </w:p>
    <w:p w:rsidR="0080064A" w:rsidRPr="004F0EBF" w:rsidRDefault="0080064A" w:rsidP="0080064A">
      <w:pPr>
        <w:rPr>
          <w:rFonts w:ascii="Times New Roman" w:hAnsi="Times New Roman" w:cs="Times New Roman"/>
          <w:sz w:val="24"/>
          <w:szCs w:val="24"/>
          <w:lang w:val="it-IT"/>
        </w:rPr>
      </w:pPr>
      <w:r w:rsidRPr="004F0EBF">
        <w:rPr>
          <w:rFonts w:ascii="Times New Roman" w:hAnsi="Times New Roman" w:cs="Times New Roman"/>
          <w:sz w:val="24"/>
          <w:szCs w:val="24"/>
          <w:lang w:val="it-IT"/>
        </w:rPr>
        <w:t>-sustinere activitate demonstrativa-clasa pregatitoare-prof.inv.primar Lupu Simona;</w:t>
      </w:r>
    </w:p>
    <w:p w:rsidR="0080064A" w:rsidRPr="004F0EBF" w:rsidRDefault="0080064A" w:rsidP="0080064A">
      <w:pPr>
        <w:rPr>
          <w:rFonts w:ascii="Times New Roman" w:hAnsi="Times New Roman" w:cs="Times New Roman"/>
          <w:sz w:val="24"/>
          <w:szCs w:val="24"/>
          <w:lang w:val="it-IT"/>
        </w:rPr>
      </w:pPr>
      <w:r w:rsidRPr="004F0EBF">
        <w:rPr>
          <w:rFonts w:ascii="Times New Roman" w:hAnsi="Times New Roman" w:cs="Times New Roman"/>
          <w:sz w:val="24"/>
          <w:szCs w:val="24"/>
          <w:lang w:val="it-IT"/>
        </w:rPr>
        <w:t>-referat tematic-prof.inv.primar Zaharov Nicoleta;</w:t>
      </w:r>
    </w:p>
    <w:p w:rsidR="0080064A" w:rsidRPr="004F0EBF" w:rsidRDefault="0080064A" w:rsidP="0080064A">
      <w:pPr>
        <w:rPr>
          <w:rFonts w:ascii="Times New Roman" w:hAnsi="Times New Roman" w:cs="Times New Roman"/>
          <w:sz w:val="24"/>
          <w:szCs w:val="24"/>
          <w:lang w:val="it-IT"/>
        </w:rPr>
      </w:pPr>
      <w:r w:rsidRPr="004F0EBF">
        <w:rPr>
          <w:rFonts w:ascii="Times New Roman" w:hAnsi="Times New Roman" w:cs="Times New Roman"/>
          <w:sz w:val="24"/>
          <w:szCs w:val="24"/>
          <w:lang w:val="it-IT"/>
        </w:rPr>
        <w:t>-prezentare de modele de teste de evaluare la final de sem I pe clase si discipline;</w:t>
      </w:r>
    </w:p>
    <w:p w:rsidR="0080064A" w:rsidRPr="004F0EBF" w:rsidRDefault="0080064A" w:rsidP="0080064A">
      <w:pPr>
        <w:rPr>
          <w:rFonts w:ascii="Times New Roman" w:hAnsi="Times New Roman" w:cs="Times New Roman"/>
          <w:b/>
          <w:sz w:val="24"/>
          <w:szCs w:val="24"/>
          <w:u w:val="single"/>
          <w:lang w:val="it-IT"/>
        </w:rPr>
      </w:pPr>
      <w:r w:rsidRPr="004F0EBF">
        <w:rPr>
          <w:rFonts w:ascii="Times New Roman" w:hAnsi="Times New Roman" w:cs="Times New Roman"/>
          <w:sz w:val="24"/>
          <w:szCs w:val="24"/>
          <w:lang w:val="it-IT"/>
        </w:rPr>
        <w:t xml:space="preserve">      Comisia Metodica a Invatatorilor de la Sc.Gimn.,,Toma T.Socolescu”-Paulesti si a structurii Sc.Gimn.,,Vlad Musatescu-Gageni a desfasurat activitati in cadrul </w:t>
      </w:r>
      <w:r w:rsidRPr="004F0EBF">
        <w:rPr>
          <w:rFonts w:ascii="Times New Roman" w:hAnsi="Times New Roman" w:cs="Times New Roman"/>
          <w:b/>
          <w:sz w:val="24"/>
          <w:szCs w:val="24"/>
          <w:u w:val="single"/>
          <w:lang w:val="it-IT"/>
        </w:rPr>
        <w:t>proiectelor de parteneriat:</w:t>
      </w:r>
    </w:p>
    <w:p w:rsidR="0080064A" w:rsidRPr="004F0EBF" w:rsidRDefault="0080064A" w:rsidP="0080064A">
      <w:pPr>
        <w:rPr>
          <w:rFonts w:ascii="Times New Roman" w:hAnsi="Times New Roman" w:cs="Times New Roman"/>
          <w:sz w:val="24"/>
          <w:szCs w:val="24"/>
          <w:lang w:val="it-IT"/>
        </w:rPr>
      </w:pPr>
      <w:r w:rsidRPr="004F0EBF">
        <w:rPr>
          <w:rFonts w:ascii="Times New Roman" w:hAnsi="Times New Roman" w:cs="Times New Roman"/>
          <w:sz w:val="24"/>
          <w:szCs w:val="24"/>
          <w:lang w:val="it-IT"/>
        </w:rPr>
        <w:t xml:space="preserve"> -Parteneriat cu Teatrul ,,Toma Caragiu”-Ploiesti;</w:t>
      </w:r>
    </w:p>
    <w:p w:rsidR="0080064A" w:rsidRPr="004F0EBF" w:rsidRDefault="0080064A" w:rsidP="0080064A">
      <w:pPr>
        <w:rPr>
          <w:rFonts w:ascii="Times New Roman" w:hAnsi="Times New Roman" w:cs="Times New Roman"/>
          <w:sz w:val="24"/>
          <w:szCs w:val="24"/>
          <w:lang w:val="it-IT"/>
        </w:rPr>
      </w:pPr>
      <w:r w:rsidRPr="004F0EBF">
        <w:rPr>
          <w:rFonts w:ascii="Times New Roman" w:hAnsi="Times New Roman" w:cs="Times New Roman"/>
          <w:sz w:val="24"/>
          <w:szCs w:val="24"/>
          <w:lang w:val="it-IT"/>
        </w:rPr>
        <w:t>-,,Oaspeti dragi sosesc in prag’’;</w:t>
      </w:r>
    </w:p>
    <w:p w:rsidR="0080064A" w:rsidRPr="004F0EBF" w:rsidRDefault="0080064A" w:rsidP="0080064A">
      <w:pPr>
        <w:rPr>
          <w:rFonts w:ascii="Times New Roman" w:hAnsi="Times New Roman" w:cs="Times New Roman"/>
          <w:sz w:val="24"/>
          <w:szCs w:val="24"/>
          <w:lang w:val="it-IT"/>
        </w:rPr>
      </w:pPr>
      <w:r w:rsidRPr="004F0EBF">
        <w:rPr>
          <w:rFonts w:ascii="Times New Roman" w:hAnsi="Times New Roman" w:cs="Times New Roman"/>
          <w:sz w:val="24"/>
          <w:szCs w:val="24"/>
          <w:lang w:val="it-IT"/>
        </w:rPr>
        <w:t>-Parteneriat cu Biserica Paulesti/Gageni;</w:t>
      </w:r>
    </w:p>
    <w:p w:rsidR="0080064A" w:rsidRPr="004F0EBF" w:rsidRDefault="0080064A" w:rsidP="0080064A">
      <w:pPr>
        <w:rPr>
          <w:rFonts w:ascii="Times New Roman" w:hAnsi="Times New Roman" w:cs="Times New Roman"/>
          <w:sz w:val="24"/>
          <w:szCs w:val="24"/>
          <w:lang w:val="it-IT"/>
        </w:rPr>
      </w:pPr>
      <w:r w:rsidRPr="004F0EBF">
        <w:rPr>
          <w:rFonts w:ascii="Times New Roman" w:hAnsi="Times New Roman" w:cs="Times New Roman"/>
          <w:sz w:val="24"/>
          <w:szCs w:val="24"/>
          <w:lang w:val="it-IT"/>
        </w:rPr>
        <w:t>-Parteneriat cu Gradinita Paulesti/Gageni:,,In prag de scoala”.</w:t>
      </w:r>
    </w:p>
    <w:p w:rsidR="0080064A" w:rsidRPr="004F0EBF" w:rsidRDefault="0080064A" w:rsidP="0080064A">
      <w:pPr>
        <w:rPr>
          <w:rFonts w:ascii="Times New Roman" w:hAnsi="Times New Roman" w:cs="Times New Roman"/>
          <w:b/>
          <w:sz w:val="24"/>
          <w:szCs w:val="24"/>
          <w:u w:val="single"/>
          <w:lang w:val="it-IT"/>
        </w:rPr>
      </w:pPr>
      <w:r w:rsidRPr="004F0EBF">
        <w:rPr>
          <w:rFonts w:ascii="Times New Roman" w:hAnsi="Times New Roman" w:cs="Times New Roman"/>
          <w:sz w:val="24"/>
          <w:szCs w:val="24"/>
          <w:lang w:val="it-IT"/>
        </w:rPr>
        <w:t xml:space="preserve">         </w:t>
      </w:r>
      <w:r w:rsidRPr="004F0EBF">
        <w:rPr>
          <w:rFonts w:ascii="Times New Roman" w:hAnsi="Times New Roman" w:cs="Times New Roman"/>
          <w:b/>
          <w:sz w:val="24"/>
          <w:szCs w:val="24"/>
          <w:u w:val="single"/>
          <w:lang w:val="it-IT"/>
        </w:rPr>
        <w:t>Concursuri scolare desfasurate (sem I):</w:t>
      </w:r>
    </w:p>
    <w:p w:rsidR="0080064A" w:rsidRPr="004F0EBF" w:rsidRDefault="0080064A" w:rsidP="0080064A">
      <w:pPr>
        <w:rPr>
          <w:rFonts w:ascii="Times New Roman" w:hAnsi="Times New Roman" w:cs="Times New Roman"/>
          <w:sz w:val="24"/>
          <w:szCs w:val="24"/>
          <w:lang w:val="it-IT"/>
        </w:rPr>
      </w:pPr>
      <w:r w:rsidRPr="004F0EBF">
        <w:rPr>
          <w:rFonts w:ascii="Times New Roman" w:hAnsi="Times New Roman" w:cs="Times New Roman"/>
          <w:sz w:val="24"/>
          <w:szCs w:val="24"/>
          <w:lang w:val="it-IT"/>
        </w:rPr>
        <w:t>-,,Comper-lb.romana si matematica”;</w:t>
      </w:r>
    </w:p>
    <w:p w:rsidR="0080064A" w:rsidRPr="004F0EBF" w:rsidRDefault="0080064A" w:rsidP="0080064A">
      <w:pPr>
        <w:rPr>
          <w:rFonts w:ascii="Times New Roman" w:hAnsi="Times New Roman" w:cs="Times New Roman"/>
          <w:sz w:val="24"/>
          <w:szCs w:val="24"/>
          <w:lang w:val="it-IT"/>
        </w:rPr>
      </w:pPr>
      <w:r w:rsidRPr="004F0EBF">
        <w:rPr>
          <w:rFonts w:ascii="Times New Roman" w:hAnsi="Times New Roman" w:cs="Times New Roman"/>
          <w:sz w:val="24"/>
          <w:szCs w:val="24"/>
          <w:lang w:val="it-IT"/>
        </w:rPr>
        <w:t xml:space="preserve">-,,Cuvant si culoare”-concurs judetean </w:t>
      </w:r>
    </w:p>
    <w:p w:rsidR="0080064A" w:rsidRPr="004F0EBF" w:rsidRDefault="0080064A" w:rsidP="0080064A">
      <w:pPr>
        <w:widowControl/>
        <w:numPr>
          <w:ilvl w:val="0"/>
          <w:numId w:val="30"/>
        </w:numPr>
        <w:jc w:val="center"/>
        <w:rPr>
          <w:rFonts w:ascii="Times New Roman" w:hAnsi="Times New Roman" w:cs="Times New Roman"/>
          <w:sz w:val="24"/>
          <w:szCs w:val="24"/>
          <w:lang w:val="it-IT"/>
        </w:rPr>
      </w:pPr>
      <w:r w:rsidRPr="004F0EBF">
        <w:rPr>
          <w:rFonts w:ascii="Times New Roman" w:hAnsi="Times New Roman" w:cs="Times New Roman"/>
          <w:sz w:val="24"/>
          <w:szCs w:val="24"/>
          <w:lang w:val="it-IT"/>
        </w:rPr>
        <w:t>–sectiunea creatie plastica :-</w:t>
      </w:r>
      <w:r w:rsidRPr="004F0EBF">
        <w:rPr>
          <w:rFonts w:ascii="Times New Roman" w:hAnsi="Times New Roman" w:cs="Times New Roman"/>
          <w:sz w:val="24"/>
          <w:szCs w:val="24"/>
          <w:u w:val="single"/>
          <w:lang w:val="it-IT"/>
        </w:rPr>
        <w:t>Nitu Alexandru (Sc.Gageni)</w:t>
      </w:r>
    </w:p>
    <w:p w:rsidR="0080064A" w:rsidRPr="004F0EBF" w:rsidRDefault="0080064A" w:rsidP="0080064A">
      <w:pPr>
        <w:jc w:val="center"/>
        <w:rPr>
          <w:rFonts w:ascii="Times New Roman" w:hAnsi="Times New Roman" w:cs="Times New Roman"/>
          <w:sz w:val="24"/>
          <w:szCs w:val="24"/>
          <w:lang w:val="it-IT"/>
        </w:rPr>
      </w:pPr>
      <w:r w:rsidRPr="004F0EBF">
        <w:rPr>
          <w:rFonts w:ascii="Times New Roman" w:hAnsi="Times New Roman" w:cs="Times New Roman"/>
          <w:sz w:val="24"/>
          <w:szCs w:val="24"/>
          <w:lang w:val="it-IT"/>
        </w:rPr>
        <w:t xml:space="preserve">                                    -cls.a IV-a –premiul II</w:t>
      </w:r>
    </w:p>
    <w:p w:rsidR="0080064A" w:rsidRPr="004F0EBF" w:rsidRDefault="0080064A" w:rsidP="0080064A">
      <w:pPr>
        <w:widowControl/>
        <w:numPr>
          <w:ilvl w:val="0"/>
          <w:numId w:val="30"/>
        </w:numPr>
        <w:rPr>
          <w:rFonts w:ascii="Times New Roman" w:hAnsi="Times New Roman" w:cs="Times New Roman"/>
          <w:sz w:val="24"/>
          <w:szCs w:val="24"/>
          <w:u w:val="single"/>
          <w:lang w:val="it-IT"/>
        </w:rPr>
      </w:pPr>
      <w:r w:rsidRPr="004F0EBF">
        <w:rPr>
          <w:rFonts w:ascii="Times New Roman" w:hAnsi="Times New Roman" w:cs="Times New Roman"/>
          <w:sz w:val="24"/>
          <w:szCs w:val="24"/>
          <w:lang w:val="it-IT"/>
        </w:rPr>
        <w:t>-sectiunea creatie literara: -</w:t>
      </w:r>
      <w:r w:rsidRPr="004F0EBF">
        <w:rPr>
          <w:rFonts w:ascii="Times New Roman" w:hAnsi="Times New Roman" w:cs="Times New Roman"/>
          <w:sz w:val="24"/>
          <w:szCs w:val="24"/>
          <w:u w:val="single"/>
          <w:lang w:val="it-IT"/>
        </w:rPr>
        <w:t>Tobos Eric(Sc.Paulesti)</w:t>
      </w:r>
    </w:p>
    <w:p w:rsidR="0080064A" w:rsidRPr="004F0EBF" w:rsidRDefault="0080064A" w:rsidP="0080064A">
      <w:pPr>
        <w:rPr>
          <w:rFonts w:ascii="Times New Roman" w:hAnsi="Times New Roman" w:cs="Times New Roman"/>
          <w:sz w:val="24"/>
          <w:szCs w:val="24"/>
          <w:lang w:val="it-IT"/>
        </w:rPr>
      </w:pPr>
      <w:r w:rsidRPr="004F0EBF">
        <w:rPr>
          <w:rFonts w:ascii="Times New Roman" w:hAnsi="Times New Roman" w:cs="Times New Roman"/>
          <w:sz w:val="24"/>
          <w:szCs w:val="24"/>
          <w:lang w:val="it-IT"/>
        </w:rPr>
        <w:t xml:space="preserve">                                                            -cls.a IV-a –premiul I</w:t>
      </w:r>
    </w:p>
    <w:p w:rsidR="0080064A" w:rsidRPr="004F0EBF" w:rsidRDefault="0080064A" w:rsidP="0080064A">
      <w:pPr>
        <w:rPr>
          <w:rFonts w:ascii="Times New Roman" w:hAnsi="Times New Roman" w:cs="Times New Roman"/>
          <w:sz w:val="24"/>
          <w:szCs w:val="24"/>
          <w:lang w:val="it-IT"/>
        </w:rPr>
      </w:pPr>
      <w:r w:rsidRPr="004F0EBF">
        <w:rPr>
          <w:rFonts w:ascii="Times New Roman" w:hAnsi="Times New Roman" w:cs="Times New Roman"/>
          <w:sz w:val="24"/>
          <w:szCs w:val="24"/>
          <w:lang w:val="it-IT"/>
        </w:rPr>
        <w:t xml:space="preserve">                                                       -</w:t>
      </w:r>
      <w:r w:rsidRPr="004F0EBF">
        <w:rPr>
          <w:rFonts w:ascii="Times New Roman" w:hAnsi="Times New Roman" w:cs="Times New Roman"/>
          <w:sz w:val="24"/>
          <w:szCs w:val="24"/>
          <w:u w:val="single"/>
          <w:lang w:val="it-IT"/>
        </w:rPr>
        <w:t>Barbu Delia (Sc.Gageni)</w:t>
      </w:r>
    </w:p>
    <w:p w:rsidR="0080064A" w:rsidRPr="004F0EBF" w:rsidRDefault="0080064A" w:rsidP="0080064A">
      <w:pPr>
        <w:rPr>
          <w:rFonts w:ascii="Times New Roman" w:hAnsi="Times New Roman" w:cs="Times New Roman"/>
          <w:sz w:val="24"/>
          <w:szCs w:val="24"/>
          <w:lang w:val="it-IT"/>
        </w:rPr>
      </w:pPr>
      <w:r w:rsidRPr="004F0EBF">
        <w:rPr>
          <w:rFonts w:ascii="Times New Roman" w:hAnsi="Times New Roman" w:cs="Times New Roman"/>
          <w:sz w:val="24"/>
          <w:szCs w:val="24"/>
          <w:lang w:val="it-IT"/>
        </w:rPr>
        <w:t xml:space="preserve">                                                              -cls.a IV-a –mentiune</w:t>
      </w:r>
    </w:p>
    <w:p w:rsidR="0080064A" w:rsidRPr="004F0EBF" w:rsidRDefault="0080064A" w:rsidP="0080064A">
      <w:pPr>
        <w:rPr>
          <w:rFonts w:ascii="Times New Roman" w:hAnsi="Times New Roman" w:cs="Times New Roman"/>
          <w:sz w:val="24"/>
          <w:szCs w:val="24"/>
          <w:lang w:val="it-IT"/>
        </w:rPr>
      </w:pPr>
      <w:r w:rsidRPr="004F0EBF">
        <w:rPr>
          <w:rFonts w:ascii="Times New Roman" w:hAnsi="Times New Roman" w:cs="Times New Roman"/>
          <w:sz w:val="24"/>
          <w:szCs w:val="24"/>
          <w:lang w:val="it-IT"/>
        </w:rPr>
        <w:t>-Concursul judetean ,,File din poveste”,editia 2016 –</w:t>
      </w:r>
    </w:p>
    <w:p w:rsidR="0080064A" w:rsidRPr="004F0EBF" w:rsidRDefault="0080064A" w:rsidP="0080064A">
      <w:pPr>
        <w:widowControl/>
        <w:numPr>
          <w:ilvl w:val="0"/>
          <w:numId w:val="30"/>
        </w:numPr>
        <w:rPr>
          <w:rFonts w:ascii="Times New Roman" w:hAnsi="Times New Roman" w:cs="Times New Roman"/>
          <w:sz w:val="24"/>
          <w:szCs w:val="24"/>
          <w:lang w:val="it-IT"/>
        </w:rPr>
      </w:pPr>
      <w:r w:rsidRPr="004F0EBF">
        <w:rPr>
          <w:rFonts w:ascii="Times New Roman" w:hAnsi="Times New Roman" w:cs="Times New Roman"/>
          <w:sz w:val="24"/>
          <w:szCs w:val="24"/>
          <w:lang w:val="it-IT"/>
        </w:rPr>
        <w:t>Sectiunea creatie literara :</w:t>
      </w:r>
      <w:r w:rsidRPr="004F0EBF">
        <w:rPr>
          <w:rFonts w:ascii="Times New Roman" w:hAnsi="Times New Roman" w:cs="Times New Roman"/>
          <w:sz w:val="24"/>
          <w:szCs w:val="24"/>
          <w:u w:val="single"/>
          <w:lang w:val="it-IT"/>
        </w:rPr>
        <w:t>Tobos Eric (Sc.Paulesti)</w:t>
      </w:r>
    </w:p>
    <w:p w:rsidR="0080064A" w:rsidRPr="004F0EBF" w:rsidRDefault="0080064A" w:rsidP="0080064A">
      <w:pPr>
        <w:ind w:left="720"/>
        <w:rPr>
          <w:rFonts w:ascii="Times New Roman" w:hAnsi="Times New Roman" w:cs="Times New Roman"/>
          <w:sz w:val="24"/>
          <w:szCs w:val="24"/>
          <w:lang w:val="it-IT"/>
        </w:rPr>
      </w:pPr>
      <w:r w:rsidRPr="004F0EBF">
        <w:rPr>
          <w:rFonts w:ascii="Times New Roman" w:hAnsi="Times New Roman" w:cs="Times New Roman"/>
          <w:sz w:val="24"/>
          <w:szCs w:val="24"/>
          <w:lang w:val="it-IT"/>
        </w:rPr>
        <w:t xml:space="preserve">                                            –cls.a IV-a –premiul II</w:t>
      </w:r>
    </w:p>
    <w:p w:rsidR="0080064A" w:rsidRPr="004F0EBF" w:rsidRDefault="0080064A" w:rsidP="0080064A">
      <w:pPr>
        <w:rPr>
          <w:rFonts w:ascii="Times New Roman" w:hAnsi="Times New Roman" w:cs="Times New Roman"/>
          <w:sz w:val="24"/>
          <w:szCs w:val="24"/>
          <w:lang w:val="it-IT"/>
        </w:rPr>
      </w:pPr>
      <w:r w:rsidRPr="004F0EBF">
        <w:rPr>
          <w:rFonts w:ascii="Times New Roman" w:hAnsi="Times New Roman" w:cs="Times New Roman"/>
          <w:sz w:val="24"/>
          <w:szCs w:val="24"/>
          <w:lang w:val="it-IT"/>
        </w:rPr>
        <w:t xml:space="preserve">          Rezultatele obtinute la concursurile scolare sunt publicate pe siteurile  </w:t>
      </w:r>
      <w:r w:rsidRPr="004F0EBF">
        <w:rPr>
          <w:rFonts w:ascii="Times New Roman" w:hAnsi="Times New Roman" w:cs="Times New Roman"/>
          <w:sz w:val="24"/>
          <w:szCs w:val="24"/>
          <w:lang w:val="it-IT"/>
        </w:rPr>
        <w:lastRenderedPageBreak/>
        <w:t>organizatorilor/diplome/adeverinte.</w:t>
      </w:r>
    </w:p>
    <w:p w:rsidR="0080064A" w:rsidRPr="004F0EBF" w:rsidRDefault="0080064A" w:rsidP="0080064A">
      <w:pPr>
        <w:rPr>
          <w:rFonts w:ascii="Times New Roman" w:hAnsi="Times New Roman" w:cs="Times New Roman"/>
          <w:b/>
          <w:sz w:val="24"/>
          <w:szCs w:val="24"/>
          <w:u w:val="single"/>
          <w:lang w:val="it-IT"/>
        </w:rPr>
      </w:pPr>
      <w:r w:rsidRPr="004F0EBF">
        <w:rPr>
          <w:rFonts w:ascii="Times New Roman" w:hAnsi="Times New Roman" w:cs="Times New Roman"/>
          <w:b/>
          <w:sz w:val="24"/>
          <w:szCs w:val="24"/>
          <w:lang w:val="it-IT"/>
        </w:rPr>
        <w:t xml:space="preserve">            </w:t>
      </w:r>
      <w:r w:rsidRPr="004F0EBF">
        <w:rPr>
          <w:rFonts w:ascii="Times New Roman" w:hAnsi="Times New Roman" w:cs="Times New Roman"/>
          <w:b/>
          <w:sz w:val="24"/>
          <w:szCs w:val="24"/>
          <w:u w:val="single"/>
          <w:lang w:val="it-IT"/>
        </w:rPr>
        <w:t>Activitati extrascolare desfasurate(sem.I):</w:t>
      </w:r>
    </w:p>
    <w:p w:rsidR="0080064A" w:rsidRPr="004F0EBF" w:rsidRDefault="0080064A" w:rsidP="0080064A">
      <w:pPr>
        <w:rPr>
          <w:rFonts w:ascii="Times New Roman" w:hAnsi="Times New Roman" w:cs="Times New Roman"/>
          <w:sz w:val="24"/>
          <w:szCs w:val="24"/>
          <w:lang w:val="it-IT"/>
        </w:rPr>
      </w:pPr>
      <w:r w:rsidRPr="004F0EBF">
        <w:rPr>
          <w:rFonts w:ascii="Times New Roman" w:hAnsi="Times New Roman" w:cs="Times New Roman"/>
          <w:sz w:val="24"/>
          <w:szCs w:val="24"/>
          <w:lang w:val="it-IT"/>
        </w:rPr>
        <w:t>-,,Ziua Educatiei”;</w:t>
      </w:r>
    </w:p>
    <w:p w:rsidR="0080064A" w:rsidRPr="004F0EBF" w:rsidRDefault="0080064A" w:rsidP="0080064A">
      <w:pPr>
        <w:rPr>
          <w:rFonts w:ascii="Times New Roman" w:hAnsi="Times New Roman" w:cs="Times New Roman"/>
          <w:sz w:val="24"/>
          <w:szCs w:val="24"/>
          <w:lang w:val="it-IT"/>
        </w:rPr>
      </w:pPr>
      <w:r w:rsidRPr="004F0EBF">
        <w:rPr>
          <w:rFonts w:ascii="Times New Roman" w:hAnsi="Times New Roman" w:cs="Times New Roman"/>
          <w:sz w:val="24"/>
          <w:szCs w:val="24"/>
          <w:lang w:val="it-IT"/>
        </w:rPr>
        <w:t>-,,Scoala-in ochi de copil”-Ziua Scolii Paulesti;</w:t>
      </w:r>
    </w:p>
    <w:p w:rsidR="0080064A" w:rsidRPr="004F0EBF" w:rsidRDefault="0080064A" w:rsidP="0080064A">
      <w:pPr>
        <w:rPr>
          <w:rFonts w:ascii="Times New Roman" w:hAnsi="Times New Roman" w:cs="Times New Roman"/>
          <w:sz w:val="24"/>
          <w:szCs w:val="24"/>
          <w:lang w:val="it-IT"/>
        </w:rPr>
      </w:pPr>
      <w:r w:rsidRPr="004F0EBF">
        <w:rPr>
          <w:rFonts w:ascii="Times New Roman" w:hAnsi="Times New Roman" w:cs="Times New Roman"/>
          <w:sz w:val="24"/>
          <w:szCs w:val="24"/>
          <w:lang w:val="it-IT"/>
        </w:rPr>
        <w:t>-,,Halloween la romani”;</w:t>
      </w:r>
    </w:p>
    <w:p w:rsidR="0080064A" w:rsidRPr="004F0EBF" w:rsidRDefault="0080064A" w:rsidP="0080064A">
      <w:pPr>
        <w:rPr>
          <w:rFonts w:ascii="Times New Roman" w:hAnsi="Times New Roman" w:cs="Times New Roman"/>
          <w:sz w:val="24"/>
          <w:szCs w:val="24"/>
          <w:lang w:val="it-IT"/>
        </w:rPr>
      </w:pPr>
      <w:r w:rsidRPr="004F0EBF">
        <w:rPr>
          <w:rFonts w:ascii="Times New Roman" w:hAnsi="Times New Roman" w:cs="Times New Roman"/>
          <w:sz w:val="24"/>
          <w:szCs w:val="24"/>
          <w:lang w:val="it-IT"/>
        </w:rPr>
        <w:t>-Vizionare spectacole  de teatru (Teatru Trilby,Casa de Cultura Plopeni,Teatrul Toma Caragiu);</w:t>
      </w:r>
    </w:p>
    <w:p w:rsidR="0080064A" w:rsidRPr="004F0EBF" w:rsidRDefault="0080064A" w:rsidP="0080064A">
      <w:pPr>
        <w:rPr>
          <w:rFonts w:ascii="Times New Roman" w:hAnsi="Times New Roman" w:cs="Times New Roman"/>
          <w:sz w:val="24"/>
          <w:szCs w:val="24"/>
          <w:lang w:val="it-IT"/>
        </w:rPr>
      </w:pPr>
      <w:r w:rsidRPr="004F0EBF">
        <w:rPr>
          <w:rFonts w:ascii="Times New Roman" w:hAnsi="Times New Roman" w:cs="Times New Roman"/>
          <w:sz w:val="24"/>
          <w:szCs w:val="24"/>
          <w:lang w:val="it-IT"/>
        </w:rPr>
        <w:t>-Vizionare filme de animatie (Cinema Twins)</w:t>
      </w:r>
    </w:p>
    <w:p w:rsidR="0080064A" w:rsidRPr="004F0EBF" w:rsidRDefault="0080064A" w:rsidP="0080064A">
      <w:pPr>
        <w:rPr>
          <w:rFonts w:ascii="Times New Roman" w:hAnsi="Times New Roman" w:cs="Times New Roman"/>
          <w:sz w:val="24"/>
          <w:szCs w:val="24"/>
          <w:lang w:val="it-IT"/>
        </w:rPr>
      </w:pPr>
      <w:r w:rsidRPr="004F0EBF">
        <w:rPr>
          <w:rFonts w:ascii="Times New Roman" w:hAnsi="Times New Roman" w:cs="Times New Roman"/>
          <w:sz w:val="24"/>
          <w:szCs w:val="24"/>
          <w:lang w:val="it-IT"/>
        </w:rPr>
        <w:t>-Hramul Bisericii din Gageni;</w:t>
      </w:r>
    </w:p>
    <w:p w:rsidR="0080064A" w:rsidRPr="004F0EBF" w:rsidRDefault="0080064A" w:rsidP="0080064A">
      <w:pPr>
        <w:rPr>
          <w:rFonts w:ascii="Times New Roman" w:hAnsi="Times New Roman" w:cs="Times New Roman"/>
          <w:sz w:val="24"/>
          <w:szCs w:val="24"/>
          <w:lang w:val="it-IT"/>
        </w:rPr>
      </w:pPr>
      <w:r w:rsidRPr="004F0EBF">
        <w:rPr>
          <w:rFonts w:ascii="Times New Roman" w:hAnsi="Times New Roman" w:cs="Times New Roman"/>
          <w:sz w:val="24"/>
          <w:szCs w:val="24"/>
          <w:lang w:val="it-IT"/>
        </w:rPr>
        <w:t>-,,Ziua Nationala a Romaniei”;</w:t>
      </w:r>
    </w:p>
    <w:p w:rsidR="0080064A" w:rsidRPr="004F0EBF" w:rsidRDefault="0080064A" w:rsidP="0080064A">
      <w:pPr>
        <w:rPr>
          <w:rFonts w:ascii="Times New Roman" w:hAnsi="Times New Roman" w:cs="Times New Roman"/>
          <w:sz w:val="24"/>
          <w:szCs w:val="24"/>
          <w:lang w:val="it-IT"/>
        </w:rPr>
      </w:pPr>
      <w:r w:rsidRPr="004F0EBF">
        <w:rPr>
          <w:rFonts w:ascii="Times New Roman" w:hAnsi="Times New Roman" w:cs="Times New Roman"/>
          <w:sz w:val="24"/>
          <w:szCs w:val="24"/>
          <w:lang w:val="it-IT"/>
        </w:rPr>
        <w:t>-Hramul Bisericii din Paulesti;</w:t>
      </w:r>
    </w:p>
    <w:p w:rsidR="0080064A" w:rsidRPr="004F0EBF" w:rsidRDefault="0080064A" w:rsidP="0080064A">
      <w:pPr>
        <w:rPr>
          <w:rFonts w:ascii="Times New Roman" w:hAnsi="Times New Roman" w:cs="Times New Roman"/>
          <w:sz w:val="24"/>
          <w:szCs w:val="24"/>
          <w:lang w:val="it-IT"/>
        </w:rPr>
      </w:pPr>
      <w:r w:rsidRPr="004F0EBF">
        <w:rPr>
          <w:rFonts w:ascii="Times New Roman" w:hAnsi="Times New Roman" w:cs="Times New Roman"/>
          <w:sz w:val="24"/>
          <w:szCs w:val="24"/>
          <w:lang w:val="it-IT"/>
        </w:rPr>
        <w:t>-,,Bucuriile iernii”-serbare scolara Casa de Cultura Paulesti/Caminul Cultural Gageni;</w:t>
      </w:r>
    </w:p>
    <w:p w:rsidR="0080064A" w:rsidRPr="004F0EBF" w:rsidRDefault="0080064A" w:rsidP="0080064A">
      <w:pPr>
        <w:rPr>
          <w:rFonts w:ascii="Times New Roman" w:hAnsi="Times New Roman" w:cs="Times New Roman"/>
          <w:sz w:val="24"/>
          <w:szCs w:val="24"/>
          <w:lang w:val="it-IT"/>
        </w:rPr>
      </w:pPr>
      <w:r w:rsidRPr="004F0EBF">
        <w:rPr>
          <w:rFonts w:ascii="Times New Roman" w:hAnsi="Times New Roman" w:cs="Times New Roman"/>
          <w:sz w:val="24"/>
          <w:szCs w:val="24"/>
          <w:lang w:val="it-IT"/>
        </w:rPr>
        <w:t>-,,Craciunul la romani”-Activitate in parteneriat cu Biserica;</w:t>
      </w:r>
    </w:p>
    <w:p w:rsidR="0080064A" w:rsidRPr="004F0EBF" w:rsidRDefault="0080064A" w:rsidP="0080064A">
      <w:pPr>
        <w:rPr>
          <w:rFonts w:ascii="Times New Roman" w:hAnsi="Times New Roman" w:cs="Times New Roman"/>
          <w:sz w:val="24"/>
          <w:szCs w:val="24"/>
          <w:lang w:val="it-IT"/>
        </w:rPr>
      </w:pPr>
      <w:r w:rsidRPr="004F0EBF">
        <w:rPr>
          <w:rFonts w:ascii="Times New Roman" w:hAnsi="Times New Roman" w:cs="Times New Roman"/>
          <w:sz w:val="24"/>
          <w:szCs w:val="24"/>
          <w:lang w:val="it-IT"/>
        </w:rPr>
        <w:t>-,,Ziua Culturii Nationale-166 ani/Mihai Eminescu”;</w:t>
      </w:r>
    </w:p>
    <w:p w:rsidR="0080064A" w:rsidRPr="004F0EBF" w:rsidRDefault="0080064A" w:rsidP="0080064A">
      <w:pPr>
        <w:rPr>
          <w:rFonts w:ascii="Times New Roman" w:hAnsi="Times New Roman" w:cs="Times New Roman"/>
          <w:sz w:val="24"/>
          <w:szCs w:val="24"/>
          <w:lang w:val="it-IT"/>
        </w:rPr>
      </w:pPr>
      <w:r w:rsidRPr="004F0EBF">
        <w:rPr>
          <w:rFonts w:ascii="Times New Roman" w:hAnsi="Times New Roman" w:cs="Times New Roman"/>
          <w:sz w:val="24"/>
          <w:szCs w:val="24"/>
          <w:lang w:val="it-IT"/>
        </w:rPr>
        <w:t>-,,Ziua Unirii-24 ianuarie/ ,,In unire sta puterea”;</w:t>
      </w:r>
    </w:p>
    <w:p w:rsidR="0080064A" w:rsidRPr="004F0EBF" w:rsidRDefault="0080064A" w:rsidP="0080064A">
      <w:pPr>
        <w:rPr>
          <w:rFonts w:ascii="Times New Roman" w:hAnsi="Times New Roman" w:cs="Times New Roman"/>
          <w:sz w:val="24"/>
          <w:szCs w:val="24"/>
          <w:lang w:val="it-IT"/>
        </w:rPr>
      </w:pPr>
      <w:r w:rsidRPr="004F0EBF">
        <w:rPr>
          <w:rFonts w:ascii="Times New Roman" w:hAnsi="Times New Roman" w:cs="Times New Roman"/>
          <w:sz w:val="24"/>
          <w:szCs w:val="24"/>
          <w:lang w:val="it-IT"/>
        </w:rPr>
        <w:t>-Excursie scolara : Paulesti-Pitesti (obiective stabilite).</w:t>
      </w:r>
    </w:p>
    <w:p w:rsidR="0080064A" w:rsidRPr="004F0EBF" w:rsidRDefault="0080064A" w:rsidP="0080064A">
      <w:pPr>
        <w:rPr>
          <w:rFonts w:ascii="Times New Roman" w:hAnsi="Times New Roman" w:cs="Times New Roman"/>
          <w:sz w:val="24"/>
          <w:szCs w:val="24"/>
          <w:lang w:val="it-IT"/>
        </w:rPr>
      </w:pPr>
    </w:p>
    <w:p w:rsidR="0080064A" w:rsidRPr="004F0EBF" w:rsidRDefault="0080064A" w:rsidP="0080064A">
      <w:pPr>
        <w:rPr>
          <w:rFonts w:ascii="Times New Roman" w:hAnsi="Times New Roman" w:cs="Times New Roman"/>
          <w:sz w:val="24"/>
          <w:szCs w:val="24"/>
          <w:lang w:val="it-IT"/>
        </w:rPr>
      </w:pPr>
      <w:r w:rsidRPr="004F0EBF">
        <w:rPr>
          <w:rFonts w:ascii="Times New Roman" w:hAnsi="Times New Roman" w:cs="Times New Roman"/>
          <w:sz w:val="24"/>
          <w:szCs w:val="24"/>
          <w:lang w:val="it-IT"/>
        </w:rPr>
        <w:t xml:space="preserve">        Permanent s-au desfasurat intalniri cu parintii elevilor</w:t>
      </w:r>
    </w:p>
    <w:p w:rsidR="0080064A" w:rsidRPr="004F0EBF" w:rsidRDefault="0080064A" w:rsidP="0080064A">
      <w:pPr>
        <w:rPr>
          <w:rFonts w:ascii="Times New Roman" w:hAnsi="Times New Roman" w:cs="Times New Roman"/>
          <w:sz w:val="24"/>
          <w:szCs w:val="24"/>
          <w:lang w:val="it-IT"/>
        </w:rPr>
      </w:pPr>
      <w:r w:rsidRPr="004F0EBF">
        <w:rPr>
          <w:rFonts w:ascii="Times New Roman" w:hAnsi="Times New Roman" w:cs="Times New Roman"/>
          <w:sz w:val="24"/>
          <w:szCs w:val="24"/>
          <w:lang w:val="it-IT"/>
        </w:rPr>
        <w:t>claselor CP-IV,atat in cadrul orelor de consiliere,cat si in cadrul sedintelor cu parintii,asigurandu-se astfel colaborarea permanenta cu familiile elevilor .</w:t>
      </w:r>
    </w:p>
    <w:p w:rsidR="0080064A" w:rsidRPr="004F0EBF" w:rsidRDefault="0080064A" w:rsidP="0080064A">
      <w:pPr>
        <w:rPr>
          <w:rFonts w:ascii="Times New Roman" w:hAnsi="Times New Roman" w:cs="Times New Roman"/>
          <w:sz w:val="24"/>
          <w:szCs w:val="24"/>
          <w:lang w:val="it-IT"/>
        </w:rPr>
      </w:pPr>
    </w:p>
    <w:p w:rsidR="0080064A" w:rsidRPr="004F0EBF" w:rsidRDefault="0080064A" w:rsidP="0080064A">
      <w:pPr>
        <w:rPr>
          <w:rFonts w:ascii="Times New Roman" w:hAnsi="Times New Roman" w:cs="Times New Roman"/>
          <w:sz w:val="24"/>
          <w:szCs w:val="24"/>
          <w:lang w:val="it-IT"/>
        </w:rPr>
      </w:pPr>
    </w:p>
    <w:p w:rsidR="0080064A" w:rsidRPr="004F0EBF" w:rsidRDefault="0080064A" w:rsidP="0080064A">
      <w:pPr>
        <w:rPr>
          <w:rFonts w:ascii="Times New Roman" w:hAnsi="Times New Roman" w:cs="Times New Roman"/>
          <w:sz w:val="24"/>
          <w:szCs w:val="24"/>
          <w:lang w:val="it-IT"/>
        </w:rPr>
      </w:pPr>
    </w:p>
    <w:p w:rsidR="0080064A" w:rsidRPr="004F0EBF" w:rsidRDefault="0080064A" w:rsidP="0080064A">
      <w:pPr>
        <w:rPr>
          <w:rFonts w:ascii="Times New Roman" w:hAnsi="Times New Roman" w:cs="Times New Roman"/>
          <w:sz w:val="24"/>
          <w:szCs w:val="24"/>
          <w:lang w:val="it-IT"/>
        </w:rPr>
      </w:pPr>
      <w:r w:rsidRPr="004F0EBF">
        <w:rPr>
          <w:rFonts w:ascii="Times New Roman" w:hAnsi="Times New Roman" w:cs="Times New Roman"/>
          <w:sz w:val="24"/>
          <w:szCs w:val="24"/>
          <w:lang w:val="it-IT"/>
        </w:rPr>
        <w:t xml:space="preserve">                                                     Responsabil comisie  metodica,</w:t>
      </w:r>
    </w:p>
    <w:p w:rsidR="0080064A" w:rsidRPr="004F0EBF" w:rsidRDefault="0080064A" w:rsidP="0080064A">
      <w:pPr>
        <w:rPr>
          <w:rFonts w:ascii="Times New Roman" w:hAnsi="Times New Roman" w:cs="Times New Roman"/>
          <w:sz w:val="24"/>
          <w:szCs w:val="24"/>
          <w:lang w:val="it-IT"/>
        </w:rPr>
      </w:pPr>
      <w:r w:rsidRPr="004F0EBF">
        <w:rPr>
          <w:rFonts w:ascii="Times New Roman" w:hAnsi="Times New Roman" w:cs="Times New Roman"/>
          <w:sz w:val="24"/>
          <w:szCs w:val="24"/>
          <w:lang w:val="it-IT"/>
        </w:rPr>
        <w:t xml:space="preserve">                                          Prof.inv.primar, Stanescu-Necula  Laura</w:t>
      </w:r>
    </w:p>
    <w:p w:rsidR="0080064A" w:rsidRPr="004F0EBF" w:rsidRDefault="0080064A" w:rsidP="0080064A">
      <w:pPr>
        <w:rPr>
          <w:rFonts w:ascii="Times New Roman" w:hAnsi="Times New Roman" w:cs="Times New Roman"/>
          <w:sz w:val="24"/>
          <w:szCs w:val="24"/>
          <w:lang w:val="it-IT"/>
        </w:rPr>
      </w:pPr>
    </w:p>
    <w:p w:rsidR="0080064A" w:rsidRPr="004F0EBF" w:rsidRDefault="0080064A" w:rsidP="0080064A">
      <w:pPr>
        <w:rPr>
          <w:rFonts w:ascii="Times New Roman" w:hAnsi="Times New Roman" w:cs="Times New Roman"/>
          <w:sz w:val="24"/>
          <w:szCs w:val="24"/>
          <w:lang w:val="it-IT"/>
        </w:rPr>
      </w:pPr>
    </w:p>
    <w:p w:rsidR="0080064A" w:rsidRPr="004F0EBF" w:rsidRDefault="0080064A" w:rsidP="0080064A">
      <w:pPr>
        <w:rPr>
          <w:rFonts w:ascii="Times New Roman" w:hAnsi="Times New Roman" w:cs="Times New Roman"/>
          <w:sz w:val="24"/>
          <w:szCs w:val="24"/>
          <w:lang w:val="it-IT"/>
        </w:rPr>
      </w:pPr>
    </w:p>
    <w:p w:rsidR="0080064A" w:rsidRDefault="0080064A" w:rsidP="0080064A">
      <w:pPr>
        <w:rPr>
          <w:sz w:val="28"/>
          <w:szCs w:val="28"/>
          <w:lang w:val="it-IT"/>
        </w:rPr>
      </w:pPr>
    </w:p>
    <w:p w:rsidR="0080064A" w:rsidRDefault="0080064A" w:rsidP="0080064A">
      <w:pPr>
        <w:rPr>
          <w:sz w:val="28"/>
          <w:szCs w:val="28"/>
          <w:lang w:val="it-IT"/>
        </w:rPr>
      </w:pPr>
    </w:p>
    <w:p w:rsidR="0080064A" w:rsidRDefault="0080064A" w:rsidP="0080064A">
      <w:pPr>
        <w:rPr>
          <w:sz w:val="28"/>
          <w:szCs w:val="28"/>
          <w:lang w:val="it-IT"/>
        </w:rPr>
      </w:pPr>
    </w:p>
    <w:p w:rsidR="004F0EBF" w:rsidRDefault="004F0EBF" w:rsidP="0080064A">
      <w:pPr>
        <w:rPr>
          <w:sz w:val="28"/>
          <w:szCs w:val="28"/>
          <w:lang w:val="it-IT"/>
        </w:rPr>
      </w:pPr>
    </w:p>
    <w:p w:rsidR="004F0EBF" w:rsidRDefault="004F0EBF" w:rsidP="0080064A">
      <w:pPr>
        <w:rPr>
          <w:sz w:val="28"/>
          <w:szCs w:val="28"/>
          <w:lang w:val="it-IT"/>
        </w:rPr>
      </w:pPr>
    </w:p>
    <w:p w:rsidR="004F0EBF" w:rsidRDefault="004F0EBF" w:rsidP="0080064A">
      <w:pPr>
        <w:rPr>
          <w:sz w:val="28"/>
          <w:szCs w:val="28"/>
          <w:lang w:val="it-IT"/>
        </w:rPr>
      </w:pPr>
    </w:p>
    <w:p w:rsidR="004F0EBF" w:rsidRDefault="004F0EBF" w:rsidP="0080064A">
      <w:pPr>
        <w:rPr>
          <w:sz w:val="28"/>
          <w:szCs w:val="28"/>
          <w:lang w:val="it-IT"/>
        </w:rPr>
      </w:pPr>
    </w:p>
    <w:p w:rsidR="004F0EBF" w:rsidRDefault="004F0EBF" w:rsidP="0080064A">
      <w:pPr>
        <w:rPr>
          <w:sz w:val="28"/>
          <w:szCs w:val="28"/>
          <w:lang w:val="it-IT"/>
        </w:rPr>
      </w:pPr>
    </w:p>
    <w:p w:rsidR="004F0EBF" w:rsidRDefault="004F0EBF" w:rsidP="0080064A">
      <w:pPr>
        <w:rPr>
          <w:sz w:val="28"/>
          <w:szCs w:val="28"/>
          <w:lang w:val="it-IT"/>
        </w:rPr>
      </w:pPr>
    </w:p>
    <w:p w:rsidR="004F0EBF" w:rsidRDefault="004F0EBF" w:rsidP="0080064A">
      <w:pPr>
        <w:rPr>
          <w:sz w:val="28"/>
          <w:szCs w:val="28"/>
          <w:lang w:val="it-IT"/>
        </w:rPr>
      </w:pPr>
    </w:p>
    <w:p w:rsidR="004F0EBF" w:rsidRDefault="004F0EBF" w:rsidP="0080064A">
      <w:pPr>
        <w:rPr>
          <w:sz w:val="28"/>
          <w:szCs w:val="28"/>
          <w:lang w:val="it-IT"/>
        </w:rPr>
      </w:pPr>
    </w:p>
    <w:p w:rsidR="004F0EBF" w:rsidRDefault="004F0EBF" w:rsidP="0080064A">
      <w:pPr>
        <w:rPr>
          <w:sz w:val="28"/>
          <w:szCs w:val="28"/>
          <w:lang w:val="it-IT"/>
        </w:rPr>
      </w:pPr>
    </w:p>
    <w:p w:rsidR="004F0EBF" w:rsidRDefault="004F0EBF" w:rsidP="0080064A">
      <w:pPr>
        <w:rPr>
          <w:sz w:val="28"/>
          <w:szCs w:val="28"/>
          <w:lang w:val="it-IT"/>
        </w:rPr>
      </w:pPr>
    </w:p>
    <w:p w:rsidR="004F0EBF" w:rsidRDefault="004F0EBF" w:rsidP="0080064A">
      <w:pPr>
        <w:rPr>
          <w:sz w:val="28"/>
          <w:szCs w:val="28"/>
          <w:lang w:val="it-IT"/>
        </w:rPr>
      </w:pPr>
    </w:p>
    <w:p w:rsidR="004F0EBF" w:rsidRDefault="004F0EBF" w:rsidP="0080064A">
      <w:pPr>
        <w:rPr>
          <w:sz w:val="28"/>
          <w:szCs w:val="28"/>
          <w:lang w:val="it-IT"/>
        </w:rPr>
      </w:pPr>
    </w:p>
    <w:p w:rsidR="0080064A" w:rsidRDefault="0080064A" w:rsidP="0080064A">
      <w:pPr>
        <w:rPr>
          <w:sz w:val="32"/>
          <w:szCs w:val="32"/>
          <w:lang w:val="it-IT"/>
        </w:rPr>
      </w:pPr>
    </w:p>
    <w:p w:rsidR="0080064A" w:rsidRPr="004F0AFF" w:rsidRDefault="0080064A" w:rsidP="0025053C">
      <w:pPr>
        <w:ind w:left="1080"/>
        <w:jc w:val="center"/>
        <w:rPr>
          <w:lang w:val="en-CA"/>
        </w:rPr>
      </w:pPr>
    </w:p>
    <w:p w:rsidR="0080064A" w:rsidRPr="007B0609" w:rsidRDefault="0080064A" w:rsidP="0080064A">
      <w:pPr>
        <w:jc w:val="center"/>
        <w:rPr>
          <w:rFonts w:ascii="Times New Roman" w:eastAsia="Times New Roman" w:hAnsi="Times New Roman" w:cs="Times New Roman"/>
          <w:b/>
          <w:sz w:val="24"/>
          <w:szCs w:val="24"/>
          <w:lang w:val="it-IT"/>
        </w:rPr>
      </w:pPr>
      <w:r w:rsidRPr="007B0609">
        <w:rPr>
          <w:rFonts w:ascii="Times New Roman" w:eastAsia="Times New Roman" w:hAnsi="Times New Roman" w:cs="Times New Roman"/>
          <w:b/>
          <w:sz w:val="24"/>
          <w:szCs w:val="24"/>
          <w:lang w:val="it-IT"/>
        </w:rPr>
        <w:lastRenderedPageBreak/>
        <w:t>RAPORT PE SEMESTRUL I</w:t>
      </w:r>
    </w:p>
    <w:p w:rsidR="0080064A" w:rsidRPr="007B0609" w:rsidRDefault="0080064A" w:rsidP="0080064A">
      <w:pPr>
        <w:jc w:val="center"/>
        <w:rPr>
          <w:rFonts w:ascii="Times New Roman" w:eastAsia="Times New Roman" w:hAnsi="Times New Roman" w:cs="Times New Roman"/>
          <w:b/>
          <w:sz w:val="24"/>
          <w:szCs w:val="24"/>
          <w:lang w:val="it-IT"/>
        </w:rPr>
      </w:pPr>
      <w:r w:rsidRPr="007B0609">
        <w:rPr>
          <w:rFonts w:ascii="Times New Roman" w:eastAsia="Times New Roman" w:hAnsi="Times New Roman" w:cs="Times New Roman"/>
          <w:b/>
          <w:sz w:val="24"/>
          <w:szCs w:val="24"/>
          <w:lang w:val="it-IT"/>
        </w:rPr>
        <w:t>COMISIA LIMBA SI COMUNICARE</w:t>
      </w:r>
    </w:p>
    <w:p w:rsidR="0080064A" w:rsidRPr="007B0609" w:rsidRDefault="0080064A" w:rsidP="0080064A">
      <w:pPr>
        <w:jc w:val="center"/>
        <w:rPr>
          <w:rFonts w:ascii="Times New Roman" w:eastAsia="Times New Roman" w:hAnsi="Times New Roman" w:cs="Times New Roman"/>
          <w:b/>
          <w:sz w:val="24"/>
          <w:szCs w:val="24"/>
          <w:lang w:val="it-IT"/>
        </w:rPr>
      </w:pPr>
    </w:p>
    <w:p w:rsidR="0080064A" w:rsidRPr="007B0609" w:rsidRDefault="0080064A" w:rsidP="0080064A">
      <w:pPr>
        <w:jc w:val="center"/>
        <w:rPr>
          <w:rFonts w:ascii="Times New Roman" w:eastAsia="Times New Roman" w:hAnsi="Times New Roman" w:cs="Times New Roman"/>
          <w:b/>
          <w:sz w:val="24"/>
          <w:szCs w:val="24"/>
          <w:lang w:val="it-IT"/>
        </w:rPr>
      </w:pPr>
    </w:p>
    <w:p w:rsidR="0080064A" w:rsidRPr="007B0609" w:rsidRDefault="0080064A" w:rsidP="0080064A">
      <w:pPr>
        <w:rPr>
          <w:rFonts w:ascii="Times New Roman" w:eastAsia="Times New Roman" w:hAnsi="Times New Roman" w:cs="Times New Roman"/>
          <w:sz w:val="24"/>
          <w:szCs w:val="24"/>
          <w:lang w:val="it-IT"/>
        </w:rPr>
      </w:pPr>
      <w:r w:rsidRPr="007B0609">
        <w:rPr>
          <w:rFonts w:ascii="Times New Roman" w:eastAsia="Times New Roman" w:hAnsi="Times New Roman" w:cs="Times New Roman"/>
          <w:sz w:val="24"/>
          <w:szCs w:val="24"/>
          <w:lang w:val="it-IT"/>
        </w:rPr>
        <w:t>La</w:t>
      </w:r>
      <w:r w:rsidR="007B0609" w:rsidRPr="007B0609">
        <w:rPr>
          <w:rFonts w:ascii="Times New Roman" w:eastAsia="Times New Roman" w:hAnsi="Times New Roman" w:cs="Times New Roman"/>
          <w:b/>
          <w:sz w:val="24"/>
          <w:szCs w:val="24"/>
          <w:lang w:val="it-IT"/>
        </w:rPr>
        <w:t xml:space="preserve"> Scoala </w:t>
      </w:r>
      <w:r w:rsidRPr="007B0609">
        <w:rPr>
          <w:rFonts w:ascii="Times New Roman" w:eastAsia="Times New Roman" w:hAnsi="Times New Roman" w:cs="Times New Roman"/>
          <w:b/>
          <w:sz w:val="24"/>
          <w:szCs w:val="24"/>
          <w:lang w:val="it-IT"/>
        </w:rPr>
        <w:t>Gimn</w:t>
      </w:r>
      <w:r w:rsidR="007B0609" w:rsidRPr="007B0609">
        <w:rPr>
          <w:rFonts w:ascii="Times New Roman" w:eastAsia="Times New Roman" w:hAnsi="Times New Roman" w:cs="Times New Roman"/>
          <w:b/>
          <w:sz w:val="24"/>
          <w:szCs w:val="24"/>
          <w:lang w:val="it-IT"/>
        </w:rPr>
        <w:t xml:space="preserve">azială </w:t>
      </w:r>
      <w:r w:rsidRPr="007B0609">
        <w:rPr>
          <w:rFonts w:ascii="Times New Roman" w:eastAsia="Times New Roman" w:hAnsi="Times New Roman" w:cs="Times New Roman"/>
          <w:b/>
          <w:sz w:val="24"/>
          <w:szCs w:val="24"/>
          <w:lang w:val="it-IT"/>
        </w:rPr>
        <w:t>,,Vlad Musatescu”-Gageni</w:t>
      </w:r>
      <w:r w:rsidRPr="007B0609">
        <w:rPr>
          <w:rFonts w:ascii="Times New Roman" w:eastAsia="Times New Roman" w:hAnsi="Times New Roman" w:cs="Times New Roman"/>
          <w:sz w:val="24"/>
          <w:szCs w:val="24"/>
          <w:lang w:val="it-IT"/>
        </w:rPr>
        <w:t xml:space="preserve"> si </w:t>
      </w:r>
      <w:r w:rsidRPr="007B0609">
        <w:rPr>
          <w:rFonts w:ascii="Times New Roman" w:eastAsia="Times New Roman" w:hAnsi="Times New Roman" w:cs="Times New Roman"/>
          <w:b/>
          <w:sz w:val="24"/>
          <w:szCs w:val="24"/>
          <w:lang w:val="it-IT"/>
        </w:rPr>
        <w:t>Sc</w:t>
      </w:r>
      <w:r w:rsidR="007B0609" w:rsidRPr="007B0609">
        <w:rPr>
          <w:rFonts w:ascii="Times New Roman" w:eastAsia="Times New Roman" w:hAnsi="Times New Roman" w:cs="Times New Roman"/>
          <w:b/>
          <w:sz w:val="24"/>
          <w:szCs w:val="24"/>
          <w:lang w:val="it-IT"/>
        </w:rPr>
        <w:t>oala</w:t>
      </w:r>
      <w:r w:rsidRPr="007B0609">
        <w:rPr>
          <w:rFonts w:ascii="Times New Roman" w:eastAsia="Times New Roman" w:hAnsi="Times New Roman" w:cs="Times New Roman"/>
          <w:b/>
          <w:sz w:val="24"/>
          <w:szCs w:val="24"/>
          <w:lang w:val="it-IT"/>
        </w:rPr>
        <w:t>. Gimn.Toma T. Socolescu Paulesti</w:t>
      </w:r>
      <w:r w:rsidRPr="007B0609">
        <w:rPr>
          <w:rFonts w:ascii="Times New Roman" w:eastAsia="Times New Roman" w:hAnsi="Times New Roman" w:cs="Times New Roman"/>
          <w:sz w:val="24"/>
          <w:szCs w:val="24"/>
          <w:lang w:val="it-IT"/>
        </w:rPr>
        <w:t xml:space="preserve"> ,pe parcursul semestrului I al </w:t>
      </w:r>
      <w:r w:rsidRPr="007B0609">
        <w:rPr>
          <w:rFonts w:ascii="Times New Roman" w:eastAsia="Times New Roman" w:hAnsi="Times New Roman" w:cs="Times New Roman"/>
          <w:b/>
          <w:sz w:val="24"/>
          <w:szCs w:val="24"/>
          <w:lang w:val="it-IT"/>
        </w:rPr>
        <w:t>anului scolar 2016/2017</w:t>
      </w:r>
      <w:r w:rsidRPr="007B0609">
        <w:rPr>
          <w:rFonts w:ascii="Times New Roman" w:eastAsia="Times New Roman" w:hAnsi="Times New Roman" w:cs="Times New Roman"/>
          <w:sz w:val="24"/>
          <w:szCs w:val="24"/>
          <w:lang w:val="it-IT"/>
        </w:rPr>
        <w:t xml:space="preserve"> s-au desfasurat urmatoarele activitati:</w:t>
      </w:r>
    </w:p>
    <w:p w:rsidR="0080064A" w:rsidRPr="007B0609" w:rsidRDefault="0080064A" w:rsidP="0080064A">
      <w:pPr>
        <w:rPr>
          <w:rFonts w:ascii="Times New Roman" w:eastAsia="Times New Roman" w:hAnsi="Times New Roman" w:cs="Times New Roman"/>
          <w:sz w:val="24"/>
          <w:szCs w:val="24"/>
          <w:lang w:val="it-IT"/>
        </w:rPr>
      </w:pPr>
    </w:p>
    <w:p w:rsidR="0080064A" w:rsidRPr="007B0609" w:rsidRDefault="0080064A" w:rsidP="0080064A">
      <w:pPr>
        <w:rPr>
          <w:rFonts w:ascii="Times New Roman" w:eastAsia="Times New Roman" w:hAnsi="Times New Roman" w:cs="Times New Roman"/>
          <w:b/>
          <w:sz w:val="24"/>
          <w:szCs w:val="24"/>
          <w:u w:val="single"/>
          <w:lang w:val="it-IT"/>
        </w:rPr>
      </w:pPr>
      <w:r w:rsidRPr="007B0609">
        <w:rPr>
          <w:rFonts w:ascii="Times New Roman" w:eastAsia="Times New Roman" w:hAnsi="Times New Roman" w:cs="Times New Roman"/>
          <w:b/>
          <w:sz w:val="24"/>
          <w:szCs w:val="24"/>
          <w:u w:val="single"/>
          <w:lang w:val="it-IT"/>
        </w:rPr>
        <w:t>SEPTEMBRIE 2016:</w:t>
      </w:r>
    </w:p>
    <w:p w:rsidR="0080064A" w:rsidRPr="007B0609" w:rsidRDefault="0080064A" w:rsidP="0080064A">
      <w:pPr>
        <w:rPr>
          <w:rFonts w:ascii="Times New Roman" w:eastAsia="Times New Roman" w:hAnsi="Times New Roman" w:cs="Times New Roman"/>
          <w:sz w:val="24"/>
          <w:szCs w:val="24"/>
          <w:u w:val="single"/>
          <w:lang w:val="it-IT"/>
        </w:rPr>
      </w:pPr>
    </w:p>
    <w:p w:rsidR="0080064A" w:rsidRPr="007B0609" w:rsidRDefault="0080064A" w:rsidP="0080064A">
      <w:pPr>
        <w:rPr>
          <w:rFonts w:ascii="Times New Roman" w:eastAsia="Times New Roman" w:hAnsi="Times New Roman" w:cs="Times New Roman"/>
          <w:sz w:val="24"/>
          <w:szCs w:val="24"/>
          <w:lang w:val="it-IT"/>
        </w:rPr>
      </w:pPr>
      <w:r w:rsidRPr="007B0609">
        <w:rPr>
          <w:rFonts w:ascii="Times New Roman" w:eastAsia="Times New Roman" w:hAnsi="Times New Roman" w:cs="Times New Roman"/>
          <w:sz w:val="24"/>
          <w:szCs w:val="24"/>
          <w:lang w:val="it-IT"/>
        </w:rPr>
        <w:t xml:space="preserve">     -analiza planului cadru pentru fiecare clasa si justificarea alegerii schemelor orare(Toti membrii comisiei);</w:t>
      </w:r>
    </w:p>
    <w:p w:rsidR="0080064A" w:rsidRPr="007B0609" w:rsidRDefault="0080064A" w:rsidP="0080064A">
      <w:pPr>
        <w:rPr>
          <w:rFonts w:ascii="Times New Roman" w:eastAsia="Times New Roman" w:hAnsi="Times New Roman" w:cs="Times New Roman"/>
          <w:sz w:val="24"/>
          <w:szCs w:val="24"/>
          <w:lang w:val="it-IT"/>
        </w:rPr>
      </w:pPr>
      <w:r w:rsidRPr="007B0609">
        <w:rPr>
          <w:rFonts w:ascii="Times New Roman" w:eastAsia="Times New Roman" w:hAnsi="Times New Roman" w:cs="Times New Roman"/>
          <w:sz w:val="24"/>
          <w:szCs w:val="24"/>
          <w:lang w:val="it-IT"/>
        </w:rPr>
        <w:t xml:space="preserve">     -analiza programelor scolare pentru fiecare disciplina de invatamant si fiecare clasa ;</w:t>
      </w:r>
    </w:p>
    <w:p w:rsidR="0080064A" w:rsidRPr="007B0609" w:rsidRDefault="0080064A" w:rsidP="0080064A">
      <w:pPr>
        <w:rPr>
          <w:rFonts w:ascii="Times New Roman" w:eastAsia="Times New Roman" w:hAnsi="Times New Roman" w:cs="Times New Roman"/>
          <w:sz w:val="24"/>
          <w:szCs w:val="24"/>
          <w:lang w:val="it-IT"/>
        </w:rPr>
      </w:pPr>
      <w:r w:rsidRPr="007B0609">
        <w:rPr>
          <w:rFonts w:ascii="Times New Roman" w:eastAsia="Times New Roman" w:hAnsi="Times New Roman" w:cs="Times New Roman"/>
          <w:sz w:val="24"/>
          <w:szCs w:val="24"/>
          <w:lang w:val="it-IT"/>
        </w:rPr>
        <w:t xml:space="preserve">     -analiza de continut a unor modele  de planificari si proiectari de unitati de invatare la diferite discipline de invatamant ;</w:t>
      </w:r>
    </w:p>
    <w:p w:rsidR="0080064A" w:rsidRPr="007B0609" w:rsidRDefault="0080064A" w:rsidP="0080064A">
      <w:pPr>
        <w:rPr>
          <w:rFonts w:ascii="Times New Roman" w:eastAsia="Times New Roman" w:hAnsi="Times New Roman" w:cs="Times New Roman"/>
          <w:sz w:val="24"/>
          <w:szCs w:val="24"/>
          <w:lang w:val="it-IT"/>
        </w:rPr>
      </w:pPr>
      <w:r w:rsidRPr="007B0609">
        <w:rPr>
          <w:rFonts w:ascii="Times New Roman" w:eastAsia="Times New Roman" w:hAnsi="Times New Roman" w:cs="Times New Roman"/>
          <w:sz w:val="24"/>
          <w:szCs w:val="24"/>
          <w:lang w:val="it-IT"/>
        </w:rPr>
        <w:t xml:space="preserve">     -prezentarea  planificarilor pentru a fi vizate ;</w:t>
      </w:r>
    </w:p>
    <w:p w:rsidR="0080064A" w:rsidRPr="007B0609" w:rsidRDefault="0080064A" w:rsidP="0080064A">
      <w:pPr>
        <w:rPr>
          <w:rFonts w:ascii="Times New Roman" w:eastAsia="Times New Roman" w:hAnsi="Times New Roman" w:cs="Times New Roman"/>
          <w:sz w:val="24"/>
          <w:szCs w:val="24"/>
          <w:lang w:val="it-IT"/>
        </w:rPr>
      </w:pPr>
      <w:r w:rsidRPr="007B0609">
        <w:rPr>
          <w:rFonts w:ascii="Times New Roman" w:eastAsia="Times New Roman" w:hAnsi="Times New Roman" w:cs="Times New Roman"/>
          <w:sz w:val="24"/>
          <w:szCs w:val="24"/>
          <w:lang w:val="it-IT"/>
        </w:rPr>
        <w:t xml:space="preserve">     -realizarea unor teste de evaluare initiala la nivelul fiecarei clase ;                                      </w:t>
      </w:r>
    </w:p>
    <w:p w:rsidR="0080064A" w:rsidRPr="007B0609" w:rsidRDefault="0080064A" w:rsidP="0080064A">
      <w:pPr>
        <w:rPr>
          <w:rFonts w:ascii="Times New Roman" w:eastAsia="Times New Roman" w:hAnsi="Times New Roman" w:cs="Times New Roman"/>
          <w:sz w:val="24"/>
          <w:szCs w:val="24"/>
          <w:lang w:val="it-IT"/>
        </w:rPr>
      </w:pPr>
      <w:r w:rsidRPr="007B0609">
        <w:rPr>
          <w:rFonts w:ascii="Times New Roman" w:eastAsia="Times New Roman" w:hAnsi="Times New Roman" w:cs="Times New Roman"/>
          <w:sz w:val="24"/>
          <w:szCs w:val="24"/>
          <w:lang w:val="it-IT"/>
        </w:rPr>
        <w:t xml:space="preserve">     -participarea la consfatuirile cadrelor didactice ;</w:t>
      </w:r>
    </w:p>
    <w:p w:rsidR="0080064A" w:rsidRPr="007B0609" w:rsidRDefault="0080064A" w:rsidP="0080064A">
      <w:pPr>
        <w:rPr>
          <w:rFonts w:ascii="Times New Roman" w:eastAsia="Times New Roman" w:hAnsi="Times New Roman" w:cs="Times New Roman"/>
          <w:sz w:val="24"/>
          <w:szCs w:val="24"/>
          <w:lang w:val="it-IT"/>
        </w:rPr>
      </w:pPr>
    </w:p>
    <w:p w:rsidR="0080064A" w:rsidRPr="007B0609" w:rsidRDefault="0080064A" w:rsidP="0080064A">
      <w:pPr>
        <w:rPr>
          <w:rFonts w:ascii="Times New Roman" w:eastAsia="Times New Roman" w:hAnsi="Times New Roman" w:cs="Times New Roman"/>
          <w:b/>
          <w:sz w:val="24"/>
          <w:szCs w:val="24"/>
          <w:u w:val="single"/>
          <w:lang w:val="it-IT"/>
        </w:rPr>
      </w:pPr>
      <w:r w:rsidRPr="007B0609">
        <w:rPr>
          <w:rFonts w:ascii="Times New Roman" w:eastAsia="Times New Roman" w:hAnsi="Times New Roman" w:cs="Times New Roman"/>
          <w:b/>
          <w:sz w:val="24"/>
          <w:szCs w:val="24"/>
          <w:u w:val="single"/>
          <w:lang w:val="it-IT"/>
        </w:rPr>
        <w:t>OCTOMBRIE 2016:</w:t>
      </w:r>
    </w:p>
    <w:p w:rsidR="0080064A" w:rsidRPr="007B0609" w:rsidRDefault="0080064A" w:rsidP="0080064A">
      <w:pPr>
        <w:rPr>
          <w:rFonts w:ascii="Times New Roman" w:eastAsia="Times New Roman" w:hAnsi="Times New Roman" w:cs="Times New Roman"/>
          <w:sz w:val="24"/>
          <w:szCs w:val="24"/>
          <w:u w:val="single"/>
          <w:lang w:val="it-IT"/>
        </w:rPr>
      </w:pPr>
    </w:p>
    <w:p w:rsidR="0080064A" w:rsidRPr="007B0609" w:rsidRDefault="0080064A" w:rsidP="0080064A">
      <w:pPr>
        <w:rPr>
          <w:rFonts w:ascii="Times New Roman" w:eastAsia="Times New Roman" w:hAnsi="Times New Roman" w:cs="Times New Roman"/>
          <w:sz w:val="24"/>
          <w:szCs w:val="24"/>
          <w:lang w:val="it-IT"/>
        </w:rPr>
      </w:pPr>
      <w:r w:rsidRPr="007B0609">
        <w:rPr>
          <w:rFonts w:ascii="Times New Roman" w:eastAsia="Times New Roman" w:hAnsi="Times New Roman" w:cs="Times New Roman"/>
          <w:sz w:val="24"/>
          <w:szCs w:val="24"/>
          <w:lang w:val="it-IT"/>
        </w:rPr>
        <w:t xml:space="preserve">    -participare la hramul Bisericii Gageni</w:t>
      </w:r>
    </w:p>
    <w:p w:rsidR="0080064A" w:rsidRPr="007B0609" w:rsidRDefault="0080064A" w:rsidP="0080064A">
      <w:pPr>
        <w:rPr>
          <w:rFonts w:ascii="Times New Roman" w:eastAsia="Times New Roman" w:hAnsi="Times New Roman" w:cs="Times New Roman"/>
          <w:sz w:val="24"/>
          <w:szCs w:val="24"/>
          <w:lang w:val="it-IT"/>
        </w:rPr>
      </w:pPr>
      <w:r w:rsidRPr="007B0609">
        <w:rPr>
          <w:rFonts w:ascii="Times New Roman" w:eastAsia="Times New Roman" w:hAnsi="Times New Roman" w:cs="Times New Roman"/>
          <w:sz w:val="24"/>
          <w:szCs w:val="24"/>
          <w:lang w:val="it-IT"/>
        </w:rPr>
        <w:t xml:space="preserve">    -Dna prof. Tiganila Lavinia a realizat o serbare de Halloween impreuna cu elevii claselor V-VIII la Scoala Gimn. Toma T. Socolescu Paulesti si dna prof. Nicola Ioana a realizat un program artistic dedicat zilei de Halloween cu elevii scolii Vlad Musatescu Gageni</w:t>
      </w:r>
    </w:p>
    <w:p w:rsidR="0080064A" w:rsidRPr="007B0609" w:rsidRDefault="0080064A" w:rsidP="0080064A">
      <w:pPr>
        <w:rPr>
          <w:rFonts w:ascii="Times New Roman" w:eastAsia="Times New Roman" w:hAnsi="Times New Roman" w:cs="Times New Roman"/>
          <w:sz w:val="24"/>
          <w:szCs w:val="24"/>
          <w:lang w:val="it-IT"/>
        </w:rPr>
      </w:pPr>
      <w:r w:rsidRPr="007B0609">
        <w:rPr>
          <w:rFonts w:ascii="Times New Roman" w:eastAsia="Times New Roman" w:hAnsi="Times New Roman" w:cs="Times New Roman"/>
          <w:sz w:val="24"/>
          <w:szCs w:val="24"/>
          <w:lang w:val="it-IT"/>
        </w:rPr>
        <w:t xml:space="preserve">   -5 Octombrie - Ziua Mondială a Educaţiei: </w:t>
      </w:r>
    </w:p>
    <w:p w:rsidR="0080064A" w:rsidRPr="007B0609" w:rsidRDefault="0080064A" w:rsidP="0080064A">
      <w:pPr>
        <w:rPr>
          <w:rFonts w:ascii="Times New Roman" w:eastAsia="Times New Roman" w:hAnsi="Times New Roman" w:cs="Times New Roman"/>
          <w:sz w:val="24"/>
          <w:szCs w:val="24"/>
          <w:lang w:val="it-IT"/>
        </w:rPr>
      </w:pPr>
      <w:r w:rsidRPr="007B0609">
        <w:rPr>
          <w:rFonts w:ascii="Times New Roman" w:eastAsia="Times New Roman" w:hAnsi="Times New Roman" w:cs="Times New Roman"/>
          <w:sz w:val="24"/>
          <w:szCs w:val="24"/>
          <w:lang w:val="it-IT"/>
        </w:rPr>
        <w:t>- s-au desfășurat diverse activități organizate pe ateliere de lucru</w:t>
      </w:r>
    </w:p>
    <w:p w:rsidR="0080064A" w:rsidRPr="007B0609" w:rsidRDefault="0080064A" w:rsidP="0080064A">
      <w:pPr>
        <w:rPr>
          <w:rFonts w:ascii="Times New Roman" w:eastAsia="Times New Roman" w:hAnsi="Times New Roman" w:cs="Times New Roman"/>
          <w:sz w:val="24"/>
          <w:szCs w:val="24"/>
          <w:lang w:val="it-IT"/>
        </w:rPr>
      </w:pPr>
      <w:r w:rsidRPr="007B0609">
        <w:rPr>
          <w:rFonts w:ascii="Times New Roman" w:eastAsia="Times New Roman" w:hAnsi="Times New Roman" w:cs="Times New Roman"/>
          <w:sz w:val="24"/>
          <w:szCs w:val="24"/>
          <w:lang w:val="it-IT"/>
        </w:rPr>
        <w:t xml:space="preserve">   -17 Octombrie 2016, ZIUA PORȚILOR DESCHISE- Ziua Școlii Gimn.Toma T.Socolescu Paulesti, moment aniversar.</w:t>
      </w:r>
    </w:p>
    <w:p w:rsidR="0080064A" w:rsidRPr="007B0609" w:rsidRDefault="0080064A" w:rsidP="0080064A">
      <w:pPr>
        <w:rPr>
          <w:rFonts w:ascii="Times New Roman" w:eastAsia="Times New Roman" w:hAnsi="Times New Roman" w:cs="Times New Roman"/>
          <w:sz w:val="24"/>
          <w:szCs w:val="24"/>
          <w:lang w:val="it-IT"/>
        </w:rPr>
      </w:pPr>
    </w:p>
    <w:p w:rsidR="0080064A" w:rsidRPr="007B0609" w:rsidRDefault="0080064A" w:rsidP="0080064A">
      <w:pPr>
        <w:rPr>
          <w:rFonts w:ascii="Times New Roman" w:eastAsia="Times New Roman" w:hAnsi="Times New Roman" w:cs="Times New Roman"/>
          <w:sz w:val="24"/>
          <w:szCs w:val="24"/>
          <w:u w:val="single"/>
          <w:lang w:val="it-IT"/>
        </w:rPr>
      </w:pPr>
    </w:p>
    <w:p w:rsidR="0080064A" w:rsidRPr="007B0609" w:rsidRDefault="0080064A" w:rsidP="0080064A">
      <w:pPr>
        <w:rPr>
          <w:rFonts w:ascii="Times New Roman" w:eastAsia="Times New Roman" w:hAnsi="Times New Roman" w:cs="Times New Roman"/>
          <w:b/>
          <w:sz w:val="24"/>
          <w:szCs w:val="24"/>
          <w:u w:val="single"/>
          <w:lang w:val="it-IT"/>
        </w:rPr>
      </w:pPr>
      <w:r w:rsidRPr="007B0609">
        <w:rPr>
          <w:rFonts w:ascii="Times New Roman" w:eastAsia="Times New Roman" w:hAnsi="Times New Roman" w:cs="Times New Roman"/>
          <w:b/>
          <w:sz w:val="24"/>
          <w:szCs w:val="24"/>
          <w:u w:val="single"/>
          <w:lang w:val="it-IT"/>
        </w:rPr>
        <w:t>NOIEMBRIE 2016:</w:t>
      </w:r>
    </w:p>
    <w:p w:rsidR="0080064A" w:rsidRPr="007B0609" w:rsidRDefault="0080064A" w:rsidP="0080064A">
      <w:pPr>
        <w:rPr>
          <w:rFonts w:ascii="Times New Roman" w:eastAsia="Times New Roman" w:hAnsi="Times New Roman" w:cs="Times New Roman"/>
          <w:b/>
          <w:sz w:val="24"/>
          <w:szCs w:val="24"/>
          <w:u w:val="single"/>
          <w:lang w:val="it-IT"/>
        </w:rPr>
      </w:pPr>
    </w:p>
    <w:p w:rsidR="0080064A" w:rsidRPr="007B0609" w:rsidRDefault="0080064A" w:rsidP="0080064A">
      <w:pPr>
        <w:rPr>
          <w:rFonts w:ascii="Times New Roman" w:eastAsia="Times New Roman" w:hAnsi="Times New Roman" w:cs="Times New Roman"/>
          <w:sz w:val="24"/>
          <w:szCs w:val="24"/>
          <w:lang w:val="it-IT"/>
        </w:rPr>
      </w:pPr>
      <w:r w:rsidRPr="007B0609">
        <w:rPr>
          <w:rFonts w:ascii="Times New Roman" w:eastAsia="Times New Roman" w:hAnsi="Times New Roman" w:cs="Times New Roman"/>
          <w:sz w:val="24"/>
          <w:szCs w:val="24"/>
          <w:lang w:val="it-IT"/>
        </w:rPr>
        <w:t xml:space="preserve">     -participarea la cercurile pedagogice: 23 noiembrie Cerc pedagogic la Limba engleza(prof. Tiganila Lavinia si prof. Nicola Ioana)</w:t>
      </w:r>
    </w:p>
    <w:p w:rsidR="0080064A" w:rsidRPr="007B0609" w:rsidRDefault="0080064A" w:rsidP="0080064A">
      <w:pPr>
        <w:rPr>
          <w:rFonts w:ascii="Times New Roman" w:eastAsia="Times New Roman" w:hAnsi="Times New Roman" w:cs="Times New Roman"/>
          <w:sz w:val="24"/>
          <w:szCs w:val="24"/>
          <w:lang w:val="it-IT"/>
        </w:rPr>
      </w:pPr>
      <w:r w:rsidRPr="007B0609">
        <w:rPr>
          <w:rFonts w:ascii="Times New Roman" w:eastAsia="Times New Roman" w:hAnsi="Times New Roman" w:cs="Times New Roman"/>
          <w:sz w:val="24"/>
          <w:szCs w:val="24"/>
          <w:lang w:val="it-IT"/>
        </w:rPr>
        <w:t xml:space="preserve">     -Referat sustinut de Dna prof. Nicola Ioana la Limba engleza</w:t>
      </w:r>
    </w:p>
    <w:p w:rsidR="0080064A" w:rsidRPr="007B0609" w:rsidRDefault="0080064A" w:rsidP="0080064A">
      <w:pPr>
        <w:rPr>
          <w:rFonts w:ascii="Times New Roman" w:eastAsia="Times New Roman" w:hAnsi="Times New Roman" w:cs="Times New Roman"/>
          <w:sz w:val="24"/>
          <w:szCs w:val="24"/>
          <w:lang w:val="it-IT"/>
        </w:rPr>
      </w:pPr>
      <w:r w:rsidRPr="007B0609">
        <w:rPr>
          <w:rFonts w:ascii="Times New Roman" w:eastAsia="Times New Roman" w:hAnsi="Times New Roman" w:cs="Times New Roman"/>
          <w:sz w:val="24"/>
          <w:szCs w:val="24"/>
          <w:lang w:val="it-IT"/>
        </w:rPr>
        <w:t>- Concursuri scolare Comper in care s-a obtinut premiul I cu Pița Silvana, Pița Bogdan – prof. Stefanescu Georgiana si Popescu Ileana Alina</w:t>
      </w:r>
    </w:p>
    <w:p w:rsidR="0080064A" w:rsidRPr="007B0609" w:rsidRDefault="0080064A" w:rsidP="0080064A">
      <w:pPr>
        <w:rPr>
          <w:rFonts w:ascii="Times New Roman" w:eastAsia="Times New Roman" w:hAnsi="Times New Roman" w:cs="Times New Roman"/>
          <w:sz w:val="24"/>
          <w:szCs w:val="24"/>
          <w:lang w:val="it-IT"/>
        </w:rPr>
      </w:pPr>
    </w:p>
    <w:p w:rsidR="0080064A" w:rsidRPr="007B0609" w:rsidRDefault="0080064A" w:rsidP="0080064A">
      <w:pPr>
        <w:rPr>
          <w:rFonts w:ascii="Times New Roman" w:eastAsia="Times New Roman" w:hAnsi="Times New Roman" w:cs="Times New Roman"/>
          <w:b/>
          <w:sz w:val="24"/>
          <w:szCs w:val="24"/>
          <w:lang w:val="it-IT"/>
        </w:rPr>
      </w:pPr>
      <w:r w:rsidRPr="007B0609">
        <w:rPr>
          <w:rFonts w:ascii="Times New Roman" w:eastAsia="Times New Roman" w:hAnsi="Times New Roman" w:cs="Times New Roman"/>
          <w:b/>
          <w:sz w:val="24"/>
          <w:szCs w:val="24"/>
          <w:u w:val="single"/>
          <w:lang w:val="it-IT"/>
        </w:rPr>
        <w:t>DECEMBRIE 2016:</w:t>
      </w:r>
    </w:p>
    <w:p w:rsidR="0080064A" w:rsidRPr="007B0609" w:rsidRDefault="0080064A" w:rsidP="0080064A">
      <w:pPr>
        <w:rPr>
          <w:rFonts w:ascii="Times New Roman" w:eastAsia="Times New Roman" w:hAnsi="Times New Roman" w:cs="Times New Roman"/>
          <w:sz w:val="24"/>
          <w:szCs w:val="24"/>
          <w:lang w:val="it-IT"/>
        </w:rPr>
      </w:pPr>
    </w:p>
    <w:p w:rsidR="0080064A" w:rsidRPr="007B0609" w:rsidRDefault="0080064A" w:rsidP="0080064A">
      <w:pPr>
        <w:rPr>
          <w:rFonts w:ascii="Times New Roman" w:eastAsia="Times New Roman" w:hAnsi="Times New Roman" w:cs="Times New Roman"/>
          <w:sz w:val="24"/>
          <w:szCs w:val="24"/>
          <w:lang w:val="it-IT"/>
        </w:rPr>
      </w:pPr>
      <w:r w:rsidRPr="007B0609">
        <w:rPr>
          <w:rFonts w:ascii="Times New Roman" w:eastAsia="Times New Roman" w:hAnsi="Times New Roman" w:cs="Times New Roman"/>
          <w:sz w:val="24"/>
          <w:szCs w:val="24"/>
          <w:lang w:val="it-IT"/>
        </w:rPr>
        <w:t xml:space="preserve">     -activitati pe clase pentru1 Decembrie ZIUA NATIONALA A ROMANIEI</w:t>
      </w:r>
    </w:p>
    <w:p w:rsidR="0080064A" w:rsidRPr="007B0609" w:rsidRDefault="0080064A" w:rsidP="0080064A">
      <w:pPr>
        <w:rPr>
          <w:rFonts w:ascii="Times New Roman" w:eastAsia="Times New Roman" w:hAnsi="Times New Roman" w:cs="Times New Roman"/>
          <w:sz w:val="24"/>
          <w:szCs w:val="24"/>
          <w:lang w:val="it-IT"/>
        </w:rPr>
      </w:pPr>
      <w:r w:rsidRPr="007B0609">
        <w:rPr>
          <w:rFonts w:ascii="Times New Roman" w:eastAsia="Times New Roman" w:hAnsi="Times New Roman" w:cs="Times New Roman"/>
          <w:sz w:val="24"/>
          <w:szCs w:val="24"/>
          <w:lang w:val="it-IT"/>
        </w:rPr>
        <w:t xml:space="preserve">     -serbare de Craciun in Scoala la clasele V-VIII in care fiecare diriginte a participat cu un program specific de Craciun</w:t>
      </w:r>
    </w:p>
    <w:p w:rsidR="0080064A" w:rsidRPr="007B0609" w:rsidRDefault="0080064A" w:rsidP="0080064A">
      <w:pPr>
        <w:pBdr>
          <w:top w:val="nil"/>
          <w:left w:val="nil"/>
          <w:bottom w:val="nil"/>
          <w:right w:val="nil"/>
          <w:between w:val="nil"/>
          <w:bar w:val="nil"/>
        </w:pBdr>
        <w:jc w:val="both"/>
        <w:rPr>
          <w:rFonts w:ascii="Times New Roman" w:eastAsia="Arial" w:hAnsi="Times New Roman" w:cs="Times New Roman"/>
          <w:b/>
          <w:bCs/>
          <w:color w:val="1155CC"/>
          <w:sz w:val="24"/>
          <w:szCs w:val="24"/>
          <w:lang w:val="ro-RO" w:eastAsia="ro-RO"/>
        </w:rPr>
      </w:pPr>
      <w:r w:rsidRPr="007B0609">
        <w:rPr>
          <w:rFonts w:ascii="Times New Roman" w:eastAsia="Arial" w:hAnsi="Times New Roman" w:cs="Times New Roman"/>
          <w:b/>
          <w:bCs/>
          <w:color w:val="000000"/>
          <w:sz w:val="24"/>
          <w:szCs w:val="24"/>
          <w:lang w:val="ro-RO" w:eastAsia="ro-RO"/>
        </w:rPr>
        <w:t xml:space="preserve">        -2 Decembrie 2016: </w:t>
      </w:r>
      <w:r w:rsidRPr="007B0609">
        <w:rPr>
          <w:rFonts w:ascii="Times New Roman" w:eastAsia="Arial" w:hAnsi="Times New Roman" w:cs="Times New Roman"/>
          <w:bCs/>
          <w:color w:val="000000"/>
          <w:sz w:val="24"/>
          <w:szCs w:val="24"/>
          <w:lang w:val="ro-RO" w:eastAsia="ro-RO"/>
        </w:rPr>
        <w:t>excursie la Pitești, Curtea de Argeș - pe urmele meșterului Manole;</w:t>
      </w:r>
    </w:p>
    <w:p w:rsidR="0080064A" w:rsidRPr="007B0609" w:rsidRDefault="0080064A" w:rsidP="0080064A">
      <w:pPr>
        <w:rPr>
          <w:rFonts w:ascii="Times New Roman" w:eastAsia="Arial" w:hAnsi="Times New Roman" w:cs="Times New Roman"/>
          <w:bCs/>
          <w:color w:val="000000"/>
          <w:sz w:val="24"/>
          <w:szCs w:val="24"/>
          <w:lang w:val="ro-RO" w:eastAsia="ro-RO"/>
        </w:rPr>
      </w:pPr>
      <w:r w:rsidRPr="007B0609">
        <w:rPr>
          <w:rFonts w:ascii="Times New Roman" w:eastAsia="Arial" w:hAnsi="Times New Roman" w:cs="Times New Roman"/>
          <w:b/>
          <w:bCs/>
          <w:color w:val="3C78D8"/>
          <w:sz w:val="24"/>
          <w:szCs w:val="24"/>
          <w:u w:val="single"/>
          <w:lang w:val="ro-RO" w:eastAsia="ro-RO"/>
        </w:rPr>
        <w:t xml:space="preserve">-6 decembrie </w:t>
      </w:r>
      <w:r w:rsidRPr="007B0609">
        <w:rPr>
          <w:rFonts w:ascii="Times New Roman" w:eastAsia="Arial" w:hAnsi="Times New Roman" w:cs="Times New Roman"/>
          <w:b/>
          <w:bCs/>
          <w:color w:val="000000"/>
          <w:sz w:val="24"/>
          <w:szCs w:val="24"/>
          <w:lang w:val="ro-RO" w:eastAsia="ro-RO"/>
        </w:rPr>
        <w:t xml:space="preserve">zi de sărbătoare: Hramul Sfintei biserici- </w:t>
      </w:r>
      <w:r w:rsidRPr="007B0609">
        <w:rPr>
          <w:rFonts w:ascii="Times New Roman" w:eastAsia="Arial" w:hAnsi="Times New Roman" w:cs="Times New Roman"/>
          <w:b/>
          <w:bCs/>
          <w:i/>
          <w:color w:val="000000"/>
          <w:sz w:val="24"/>
          <w:szCs w:val="24"/>
          <w:lang w:val="ro-RO" w:eastAsia="ro-RO"/>
        </w:rPr>
        <w:t>Sfântul Nicolae;</w:t>
      </w:r>
      <w:r w:rsidRPr="007B0609">
        <w:rPr>
          <w:rFonts w:ascii="Times New Roman" w:eastAsia="Arial" w:hAnsi="Times New Roman" w:cs="Times New Roman"/>
          <w:bCs/>
          <w:color w:val="000000"/>
          <w:sz w:val="24"/>
          <w:szCs w:val="24"/>
          <w:lang w:val="ro-RO" w:eastAsia="ro-RO"/>
        </w:rPr>
        <w:t>Cerc pedagogic –limba și literatura română(prof. Popescu Ileana Alina si prof. Stefanescu Georgiana)</w:t>
      </w:r>
    </w:p>
    <w:p w:rsidR="0080064A" w:rsidRPr="007B0609" w:rsidRDefault="0080064A" w:rsidP="0080064A">
      <w:pPr>
        <w:rPr>
          <w:rFonts w:ascii="Times New Roman" w:eastAsia="Arial" w:hAnsi="Times New Roman" w:cs="Times New Roman"/>
          <w:bCs/>
          <w:color w:val="000000"/>
          <w:sz w:val="24"/>
          <w:szCs w:val="24"/>
          <w:lang w:val="ro-RO" w:eastAsia="ro-RO"/>
        </w:rPr>
      </w:pPr>
    </w:p>
    <w:p w:rsidR="0080064A" w:rsidRPr="007B0609" w:rsidRDefault="0080064A" w:rsidP="0080064A">
      <w:pPr>
        <w:rPr>
          <w:rFonts w:ascii="Times New Roman" w:eastAsia="Times New Roman" w:hAnsi="Times New Roman" w:cs="Times New Roman"/>
          <w:b/>
          <w:sz w:val="24"/>
          <w:szCs w:val="24"/>
          <w:u w:val="single"/>
          <w:lang w:val="it-IT"/>
        </w:rPr>
      </w:pPr>
      <w:r w:rsidRPr="007B0609">
        <w:rPr>
          <w:rFonts w:ascii="Times New Roman" w:eastAsia="Times New Roman" w:hAnsi="Times New Roman" w:cs="Times New Roman"/>
          <w:b/>
          <w:sz w:val="24"/>
          <w:szCs w:val="24"/>
          <w:u w:val="single"/>
          <w:lang w:val="it-IT"/>
        </w:rPr>
        <w:lastRenderedPageBreak/>
        <w:t>IANUARIE 2017:</w:t>
      </w:r>
    </w:p>
    <w:p w:rsidR="0080064A" w:rsidRPr="007B0609" w:rsidRDefault="0080064A" w:rsidP="0080064A">
      <w:pPr>
        <w:rPr>
          <w:rFonts w:ascii="Times New Roman" w:eastAsia="Times New Roman" w:hAnsi="Times New Roman" w:cs="Times New Roman"/>
          <w:sz w:val="24"/>
          <w:szCs w:val="24"/>
          <w:u w:val="single"/>
          <w:lang w:val="it-IT"/>
        </w:rPr>
      </w:pPr>
    </w:p>
    <w:p w:rsidR="0080064A" w:rsidRPr="007B0609" w:rsidRDefault="0080064A" w:rsidP="0080064A">
      <w:pPr>
        <w:rPr>
          <w:rFonts w:ascii="Times New Roman" w:eastAsia="Times New Roman" w:hAnsi="Times New Roman" w:cs="Times New Roman"/>
          <w:sz w:val="24"/>
          <w:szCs w:val="24"/>
          <w:lang w:val="it-IT"/>
        </w:rPr>
      </w:pPr>
      <w:r w:rsidRPr="007B0609">
        <w:rPr>
          <w:rFonts w:ascii="Times New Roman" w:eastAsia="Times New Roman" w:hAnsi="Times New Roman" w:cs="Times New Roman"/>
          <w:sz w:val="24"/>
          <w:szCs w:val="24"/>
          <w:lang w:val="it-IT"/>
        </w:rPr>
        <w:t xml:space="preserve">    -activitati desfasurate pe clase -15 IANUARIE-MIHAI EMINESCU</w:t>
      </w:r>
    </w:p>
    <w:p w:rsidR="0080064A" w:rsidRPr="007B0609" w:rsidRDefault="0080064A" w:rsidP="0080064A">
      <w:pPr>
        <w:rPr>
          <w:rFonts w:ascii="Times New Roman" w:eastAsia="Times New Roman" w:hAnsi="Times New Roman" w:cs="Times New Roman"/>
          <w:sz w:val="24"/>
          <w:szCs w:val="24"/>
          <w:lang w:val="it-IT"/>
        </w:rPr>
      </w:pPr>
      <w:r w:rsidRPr="007B0609">
        <w:rPr>
          <w:rFonts w:ascii="Times New Roman" w:eastAsia="Times New Roman" w:hAnsi="Times New Roman" w:cs="Times New Roman"/>
          <w:sz w:val="24"/>
          <w:szCs w:val="24"/>
          <w:lang w:val="it-IT"/>
        </w:rPr>
        <w:t>Clasele V-VIII prof. Stefanescu Georgiana si prof.Popescu Ileana Alina</w:t>
      </w:r>
    </w:p>
    <w:p w:rsidR="0080064A" w:rsidRPr="007B0609" w:rsidRDefault="0080064A" w:rsidP="0080064A">
      <w:pPr>
        <w:rPr>
          <w:rFonts w:ascii="Times New Roman" w:eastAsia="Times New Roman" w:hAnsi="Times New Roman" w:cs="Times New Roman"/>
          <w:sz w:val="24"/>
          <w:szCs w:val="24"/>
          <w:lang w:val="it-IT"/>
        </w:rPr>
      </w:pPr>
      <w:r w:rsidRPr="007B0609">
        <w:rPr>
          <w:rFonts w:ascii="Times New Roman" w:eastAsia="Times New Roman" w:hAnsi="Times New Roman" w:cs="Times New Roman"/>
          <w:sz w:val="24"/>
          <w:szCs w:val="24"/>
          <w:lang w:val="it-IT"/>
        </w:rPr>
        <w:t xml:space="preserve">   -activitati desfasurate in cadrul proiectului ,,Aproape de Eminescu” ciclul gimnazial Sc.Paulesti-prof. Indrumator Popescu Ileana Alina</w:t>
      </w:r>
    </w:p>
    <w:p w:rsidR="0080064A" w:rsidRPr="007B0609" w:rsidRDefault="0080064A" w:rsidP="0080064A">
      <w:pPr>
        <w:rPr>
          <w:rFonts w:ascii="Times New Roman" w:eastAsia="Times New Roman" w:hAnsi="Times New Roman" w:cs="Times New Roman"/>
          <w:sz w:val="24"/>
          <w:szCs w:val="24"/>
          <w:lang w:val="it-IT"/>
        </w:rPr>
      </w:pPr>
      <w:r w:rsidRPr="007B0609">
        <w:rPr>
          <w:rFonts w:ascii="Times New Roman" w:eastAsia="Times New Roman" w:hAnsi="Times New Roman" w:cs="Times New Roman"/>
          <w:sz w:val="24"/>
          <w:szCs w:val="24"/>
          <w:lang w:val="it-IT"/>
        </w:rPr>
        <w:t xml:space="preserve">    -Olimpiada de Limba si lit. Romana etapa locala prof.evaluator Popescu Ileana Alina</w:t>
      </w:r>
    </w:p>
    <w:p w:rsidR="0080064A" w:rsidRPr="007B0609" w:rsidRDefault="0080064A" w:rsidP="0080064A">
      <w:pPr>
        <w:pBdr>
          <w:top w:val="nil"/>
          <w:left w:val="nil"/>
          <w:bottom w:val="nil"/>
          <w:right w:val="nil"/>
          <w:between w:val="nil"/>
          <w:bar w:val="nil"/>
        </w:pBdr>
        <w:jc w:val="both"/>
        <w:rPr>
          <w:rFonts w:ascii="Times New Roman" w:eastAsia="Arial" w:hAnsi="Times New Roman" w:cs="Times New Roman"/>
          <w:bCs/>
          <w:sz w:val="24"/>
          <w:szCs w:val="24"/>
          <w:lang w:val="ro-RO" w:eastAsia="ro-RO"/>
        </w:rPr>
      </w:pPr>
      <w:r w:rsidRPr="007B0609">
        <w:rPr>
          <w:rFonts w:ascii="Times New Roman" w:eastAsia="Times New Roman" w:hAnsi="Times New Roman" w:cs="Times New Roman"/>
          <w:sz w:val="24"/>
          <w:szCs w:val="24"/>
          <w:lang w:val="it-IT"/>
        </w:rPr>
        <w:t xml:space="preserve">    -</w:t>
      </w:r>
      <w:r w:rsidRPr="007B0609">
        <w:rPr>
          <w:rFonts w:ascii="Times New Roman" w:eastAsia="Arial" w:hAnsi="Times New Roman" w:cs="Times New Roman"/>
          <w:b/>
          <w:bCs/>
          <w:sz w:val="24"/>
          <w:szCs w:val="24"/>
          <w:u w:val="single"/>
          <w:lang w:val="ro-RO" w:eastAsia="ro-RO"/>
        </w:rPr>
        <w:t>29 ianuarie,</w:t>
      </w:r>
      <w:r w:rsidRPr="007B0609">
        <w:rPr>
          <w:rFonts w:ascii="Times New Roman" w:eastAsia="Arial" w:hAnsi="Times New Roman" w:cs="Times New Roman"/>
          <w:bCs/>
          <w:sz w:val="24"/>
          <w:szCs w:val="24"/>
          <w:lang w:val="ro-RO" w:eastAsia="ro-RO"/>
        </w:rPr>
        <w:t xml:space="preserve">participare cu elevi ai cls. a VIII-a – Păulești, lacea de-a XX-a ediție a </w:t>
      </w:r>
      <w:r w:rsidRPr="007B0609">
        <w:rPr>
          <w:rFonts w:ascii="Times New Roman" w:eastAsia="Arial" w:hAnsi="Times New Roman" w:cs="Times New Roman"/>
          <w:b/>
          <w:bCs/>
          <w:i/>
          <w:sz w:val="24"/>
          <w:szCs w:val="24"/>
          <w:lang w:val="ro-RO" w:eastAsia="ro-RO"/>
        </w:rPr>
        <w:t>Concursului Interjudețean de Teatru„CARAGIALE-CONTEMPORANUL NOSTRU"</w:t>
      </w:r>
      <w:r w:rsidRPr="007B0609">
        <w:rPr>
          <w:rFonts w:ascii="Times New Roman" w:eastAsia="Arial" w:hAnsi="Times New Roman" w:cs="Times New Roman"/>
          <w:bCs/>
          <w:sz w:val="24"/>
          <w:szCs w:val="24"/>
          <w:lang w:val="ro-RO" w:eastAsia="ro-RO"/>
        </w:rPr>
        <w:t xml:space="preserve">, organizat de Muzeul Ion Luca Caragiale, Ploiești; </w:t>
      </w:r>
    </w:p>
    <w:p w:rsidR="0080064A" w:rsidRPr="007B0609" w:rsidRDefault="0080064A" w:rsidP="0080064A">
      <w:pPr>
        <w:pBdr>
          <w:top w:val="nil"/>
          <w:left w:val="nil"/>
          <w:bottom w:val="nil"/>
          <w:right w:val="nil"/>
          <w:between w:val="nil"/>
          <w:bar w:val="nil"/>
        </w:pBdr>
        <w:jc w:val="both"/>
        <w:rPr>
          <w:rFonts w:ascii="Times New Roman" w:eastAsia="Arial" w:hAnsi="Times New Roman" w:cs="Times New Roman"/>
          <w:bCs/>
          <w:sz w:val="24"/>
          <w:szCs w:val="24"/>
          <w:lang w:val="ro-RO" w:eastAsia="ro-RO"/>
        </w:rPr>
      </w:pPr>
      <w:r w:rsidRPr="007B0609">
        <w:rPr>
          <w:rFonts w:ascii="Times New Roman" w:eastAsia="Arial" w:hAnsi="Times New Roman" w:cs="Times New Roman"/>
          <w:b/>
          <w:bCs/>
          <w:sz w:val="24"/>
          <w:szCs w:val="24"/>
          <w:lang w:val="ro-RO" w:eastAsia="ro-RO"/>
        </w:rPr>
        <w:t>Premiul de Interpretare</w:t>
      </w:r>
      <w:r w:rsidRPr="007B0609">
        <w:rPr>
          <w:rFonts w:ascii="Times New Roman" w:eastAsia="Arial" w:hAnsi="Times New Roman" w:cs="Times New Roman"/>
          <w:bCs/>
          <w:sz w:val="24"/>
          <w:szCs w:val="24"/>
          <w:lang w:val="ro-RO" w:eastAsia="ro-RO"/>
        </w:rPr>
        <w:t xml:space="preserve">, Ion Marian Cristian Antonio, </w:t>
      </w:r>
      <w:r w:rsidRPr="007B0609">
        <w:rPr>
          <w:rFonts w:ascii="Times New Roman" w:eastAsia="Arial" w:hAnsi="Times New Roman" w:cs="Times New Roman"/>
          <w:b/>
          <w:bCs/>
          <w:sz w:val="24"/>
          <w:szCs w:val="24"/>
          <w:lang w:val="ro-RO" w:eastAsia="ro-RO"/>
        </w:rPr>
        <w:t xml:space="preserve">Premiul pentru Debut, </w:t>
      </w:r>
      <w:r w:rsidRPr="007B0609">
        <w:rPr>
          <w:rFonts w:ascii="Times New Roman" w:eastAsia="Arial" w:hAnsi="Times New Roman" w:cs="Times New Roman"/>
          <w:bCs/>
          <w:sz w:val="24"/>
          <w:szCs w:val="24"/>
          <w:lang w:val="ro-RO" w:eastAsia="ro-RO"/>
        </w:rPr>
        <w:t>trupa„Amicii lui Caragiale”;</w:t>
      </w:r>
    </w:p>
    <w:p w:rsidR="0080064A" w:rsidRPr="007B0609" w:rsidRDefault="0080064A" w:rsidP="0080064A">
      <w:pPr>
        <w:pBdr>
          <w:top w:val="nil"/>
          <w:left w:val="nil"/>
          <w:bottom w:val="nil"/>
          <w:right w:val="nil"/>
          <w:between w:val="nil"/>
          <w:bar w:val="nil"/>
        </w:pBdr>
        <w:jc w:val="both"/>
        <w:rPr>
          <w:rFonts w:ascii="Times New Roman" w:eastAsia="Arial" w:hAnsi="Times New Roman" w:cs="Times New Roman"/>
          <w:b/>
          <w:bCs/>
          <w:sz w:val="24"/>
          <w:szCs w:val="24"/>
          <w:lang w:val="ro-RO" w:eastAsia="ro-RO"/>
        </w:rPr>
      </w:pPr>
      <w:r w:rsidRPr="007B0609">
        <w:rPr>
          <w:rFonts w:ascii="Times New Roman" w:eastAsia="Arial" w:hAnsi="Times New Roman" w:cs="Times New Roman"/>
          <w:b/>
          <w:bCs/>
          <w:sz w:val="24"/>
          <w:szCs w:val="24"/>
          <w:u w:val="single"/>
          <w:lang w:val="ro-RO" w:eastAsia="ro-RO"/>
        </w:rPr>
        <w:t>-30 ianuarie,</w:t>
      </w:r>
      <w:r w:rsidRPr="007B0609">
        <w:rPr>
          <w:rFonts w:ascii="Times New Roman" w:eastAsia="Arial" w:hAnsi="Times New Roman" w:cs="Times New Roman"/>
          <w:b/>
          <w:bCs/>
          <w:sz w:val="24"/>
          <w:szCs w:val="24"/>
          <w:lang w:val="ro-RO" w:eastAsia="ro-RO"/>
        </w:rPr>
        <w:t xml:space="preserve"> derularea proiectul Casei de Cultură„ Ion Luca Caragiale" a Municipiului Ploiești, </w:t>
      </w:r>
      <w:r w:rsidRPr="007B0609">
        <w:rPr>
          <w:rFonts w:ascii="Times New Roman" w:eastAsia="Arial" w:hAnsi="Times New Roman" w:cs="Times New Roman"/>
          <w:b/>
          <w:bCs/>
          <w:i/>
          <w:sz w:val="24"/>
          <w:szCs w:val="24"/>
          <w:lang w:val="ro-RO" w:eastAsia="ro-RO"/>
        </w:rPr>
        <w:t>Aproape de Caragiale</w:t>
      </w:r>
      <w:r w:rsidRPr="007B0609">
        <w:rPr>
          <w:rFonts w:ascii="Times New Roman" w:eastAsia="Arial" w:hAnsi="Times New Roman" w:cs="Times New Roman"/>
          <w:b/>
          <w:bCs/>
          <w:sz w:val="24"/>
          <w:szCs w:val="24"/>
          <w:lang w:val="ro-RO" w:eastAsia="ro-RO"/>
        </w:rPr>
        <w:t>.</w:t>
      </w:r>
    </w:p>
    <w:p w:rsidR="0080064A" w:rsidRPr="007B0609" w:rsidRDefault="0080064A" w:rsidP="0080064A">
      <w:pPr>
        <w:rPr>
          <w:rFonts w:ascii="Times New Roman" w:eastAsia="Times New Roman" w:hAnsi="Times New Roman" w:cs="Times New Roman"/>
          <w:sz w:val="24"/>
          <w:szCs w:val="24"/>
          <w:lang w:val="it-IT"/>
        </w:rPr>
      </w:pPr>
    </w:p>
    <w:p w:rsidR="0080064A" w:rsidRPr="007B0609" w:rsidRDefault="0080064A" w:rsidP="0080064A">
      <w:pPr>
        <w:rPr>
          <w:rFonts w:ascii="Times New Roman" w:eastAsia="Times New Roman" w:hAnsi="Times New Roman" w:cs="Times New Roman"/>
          <w:sz w:val="24"/>
          <w:szCs w:val="24"/>
          <w:lang w:val="it-IT"/>
        </w:rPr>
      </w:pPr>
    </w:p>
    <w:p w:rsidR="0080064A" w:rsidRPr="007B0609" w:rsidRDefault="0080064A" w:rsidP="0080064A">
      <w:pPr>
        <w:rPr>
          <w:rFonts w:ascii="Times New Roman" w:eastAsia="Times New Roman" w:hAnsi="Times New Roman" w:cs="Times New Roman"/>
          <w:b/>
          <w:sz w:val="24"/>
          <w:szCs w:val="24"/>
          <w:lang w:val="it-IT"/>
        </w:rPr>
      </w:pPr>
      <w:r w:rsidRPr="007B0609">
        <w:rPr>
          <w:rFonts w:ascii="Times New Roman" w:eastAsia="Times New Roman" w:hAnsi="Times New Roman" w:cs="Times New Roman"/>
          <w:b/>
          <w:sz w:val="24"/>
          <w:szCs w:val="24"/>
          <w:lang w:val="it-IT"/>
        </w:rPr>
        <w:t>Responsabil comisie metodica,</w:t>
      </w:r>
    </w:p>
    <w:p w:rsidR="0080064A" w:rsidRPr="007B0609" w:rsidRDefault="0080064A" w:rsidP="0080064A">
      <w:pPr>
        <w:rPr>
          <w:rFonts w:ascii="Times New Roman" w:eastAsia="Times New Roman" w:hAnsi="Times New Roman" w:cs="Times New Roman"/>
          <w:b/>
          <w:sz w:val="24"/>
          <w:szCs w:val="24"/>
          <w:lang w:val="it-IT"/>
        </w:rPr>
      </w:pPr>
    </w:p>
    <w:p w:rsidR="0080064A" w:rsidRPr="007B0609" w:rsidRDefault="0080064A" w:rsidP="0080064A">
      <w:pPr>
        <w:rPr>
          <w:rFonts w:ascii="Times New Roman" w:eastAsia="Times New Roman" w:hAnsi="Times New Roman" w:cs="Times New Roman"/>
          <w:b/>
          <w:sz w:val="24"/>
          <w:szCs w:val="24"/>
          <w:lang w:val="it-IT"/>
        </w:rPr>
      </w:pPr>
      <w:r w:rsidRPr="007B0609">
        <w:rPr>
          <w:rFonts w:ascii="Times New Roman" w:eastAsia="Times New Roman" w:hAnsi="Times New Roman" w:cs="Times New Roman"/>
          <w:b/>
          <w:sz w:val="24"/>
          <w:szCs w:val="24"/>
          <w:lang w:val="it-IT"/>
        </w:rPr>
        <w:t xml:space="preserve"> Prof. Tiganila Lavinia</w:t>
      </w:r>
    </w:p>
    <w:p w:rsidR="0080064A" w:rsidRPr="007B0609" w:rsidRDefault="0080064A" w:rsidP="0080064A">
      <w:pPr>
        <w:rPr>
          <w:rFonts w:ascii="Times New Roman" w:eastAsia="Times New Roman" w:hAnsi="Times New Roman" w:cs="Times New Roman"/>
          <w:sz w:val="24"/>
          <w:szCs w:val="24"/>
          <w:lang w:val="it-IT"/>
        </w:rPr>
      </w:pPr>
    </w:p>
    <w:p w:rsidR="0080064A" w:rsidRDefault="0080064A" w:rsidP="0080064A">
      <w:pPr>
        <w:rPr>
          <w:rFonts w:ascii="Times New Roman" w:eastAsia="Times New Roman" w:hAnsi="Times New Roman" w:cs="Times New Roman"/>
          <w:sz w:val="32"/>
          <w:szCs w:val="32"/>
          <w:lang w:val="it-IT"/>
        </w:rPr>
      </w:pPr>
    </w:p>
    <w:p w:rsidR="004F0EBF" w:rsidRDefault="004F0EBF" w:rsidP="0080064A">
      <w:pPr>
        <w:rPr>
          <w:rFonts w:ascii="Times New Roman" w:eastAsia="Times New Roman" w:hAnsi="Times New Roman" w:cs="Times New Roman"/>
          <w:sz w:val="32"/>
          <w:szCs w:val="32"/>
          <w:lang w:val="it-IT"/>
        </w:rPr>
      </w:pPr>
    </w:p>
    <w:p w:rsidR="0064604E" w:rsidRDefault="0064604E" w:rsidP="0080064A">
      <w:pPr>
        <w:rPr>
          <w:rFonts w:ascii="Times New Roman" w:eastAsia="Times New Roman" w:hAnsi="Times New Roman" w:cs="Times New Roman"/>
          <w:sz w:val="32"/>
          <w:szCs w:val="32"/>
          <w:lang w:val="it-IT"/>
        </w:rPr>
      </w:pPr>
    </w:p>
    <w:p w:rsidR="0064604E" w:rsidRDefault="0064604E" w:rsidP="0080064A">
      <w:pPr>
        <w:rPr>
          <w:rFonts w:ascii="Times New Roman" w:eastAsia="Times New Roman" w:hAnsi="Times New Roman" w:cs="Times New Roman"/>
          <w:sz w:val="32"/>
          <w:szCs w:val="32"/>
          <w:lang w:val="it-IT"/>
        </w:rPr>
      </w:pPr>
    </w:p>
    <w:p w:rsidR="0064604E" w:rsidRDefault="0064604E" w:rsidP="0080064A">
      <w:pPr>
        <w:rPr>
          <w:rFonts w:ascii="Times New Roman" w:eastAsia="Times New Roman" w:hAnsi="Times New Roman" w:cs="Times New Roman"/>
          <w:sz w:val="32"/>
          <w:szCs w:val="32"/>
          <w:lang w:val="it-IT"/>
        </w:rPr>
      </w:pPr>
    </w:p>
    <w:p w:rsidR="0064604E" w:rsidRDefault="0064604E" w:rsidP="0080064A">
      <w:pPr>
        <w:rPr>
          <w:rFonts w:ascii="Times New Roman" w:eastAsia="Times New Roman" w:hAnsi="Times New Roman" w:cs="Times New Roman"/>
          <w:sz w:val="32"/>
          <w:szCs w:val="32"/>
          <w:lang w:val="it-IT"/>
        </w:rPr>
      </w:pPr>
    </w:p>
    <w:p w:rsidR="0064604E" w:rsidRDefault="0064604E" w:rsidP="0080064A">
      <w:pPr>
        <w:rPr>
          <w:rFonts w:ascii="Times New Roman" w:eastAsia="Times New Roman" w:hAnsi="Times New Roman" w:cs="Times New Roman"/>
          <w:sz w:val="32"/>
          <w:szCs w:val="32"/>
          <w:lang w:val="it-IT"/>
        </w:rPr>
      </w:pPr>
    </w:p>
    <w:p w:rsidR="0064604E" w:rsidRDefault="0064604E" w:rsidP="0080064A">
      <w:pPr>
        <w:rPr>
          <w:rFonts w:ascii="Times New Roman" w:eastAsia="Times New Roman" w:hAnsi="Times New Roman" w:cs="Times New Roman"/>
          <w:sz w:val="32"/>
          <w:szCs w:val="32"/>
          <w:lang w:val="it-IT"/>
        </w:rPr>
      </w:pPr>
    </w:p>
    <w:p w:rsidR="0064604E" w:rsidRDefault="0064604E" w:rsidP="0080064A">
      <w:pPr>
        <w:rPr>
          <w:rFonts w:ascii="Times New Roman" w:eastAsia="Times New Roman" w:hAnsi="Times New Roman" w:cs="Times New Roman"/>
          <w:sz w:val="32"/>
          <w:szCs w:val="32"/>
          <w:lang w:val="it-IT"/>
        </w:rPr>
      </w:pPr>
    </w:p>
    <w:p w:rsidR="0064604E" w:rsidRDefault="0064604E" w:rsidP="0080064A">
      <w:pPr>
        <w:rPr>
          <w:rFonts w:ascii="Times New Roman" w:eastAsia="Times New Roman" w:hAnsi="Times New Roman" w:cs="Times New Roman"/>
          <w:sz w:val="32"/>
          <w:szCs w:val="32"/>
          <w:lang w:val="it-IT"/>
        </w:rPr>
      </w:pPr>
    </w:p>
    <w:p w:rsidR="0064604E" w:rsidRDefault="0064604E" w:rsidP="0080064A">
      <w:pPr>
        <w:rPr>
          <w:rFonts w:ascii="Times New Roman" w:eastAsia="Times New Roman" w:hAnsi="Times New Roman" w:cs="Times New Roman"/>
          <w:sz w:val="32"/>
          <w:szCs w:val="32"/>
          <w:lang w:val="it-IT"/>
        </w:rPr>
      </w:pPr>
    </w:p>
    <w:p w:rsidR="0064604E" w:rsidRDefault="0064604E" w:rsidP="0080064A">
      <w:pPr>
        <w:rPr>
          <w:rFonts w:ascii="Times New Roman" w:eastAsia="Times New Roman" w:hAnsi="Times New Roman" w:cs="Times New Roman"/>
          <w:sz w:val="32"/>
          <w:szCs w:val="32"/>
          <w:lang w:val="it-IT"/>
        </w:rPr>
      </w:pPr>
    </w:p>
    <w:p w:rsidR="0064604E" w:rsidRDefault="0064604E" w:rsidP="0080064A">
      <w:pPr>
        <w:rPr>
          <w:rFonts w:ascii="Times New Roman" w:eastAsia="Times New Roman" w:hAnsi="Times New Roman" w:cs="Times New Roman"/>
          <w:sz w:val="32"/>
          <w:szCs w:val="32"/>
          <w:lang w:val="it-IT"/>
        </w:rPr>
      </w:pPr>
    </w:p>
    <w:p w:rsidR="0064604E" w:rsidRDefault="0064604E" w:rsidP="0080064A">
      <w:pPr>
        <w:rPr>
          <w:rFonts w:ascii="Times New Roman" w:eastAsia="Times New Roman" w:hAnsi="Times New Roman" w:cs="Times New Roman"/>
          <w:sz w:val="32"/>
          <w:szCs w:val="32"/>
          <w:lang w:val="it-IT"/>
        </w:rPr>
      </w:pPr>
    </w:p>
    <w:p w:rsidR="0064604E" w:rsidRDefault="0064604E" w:rsidP="0080064A">
      <w:pPr>
        <w:rPr>
          <w:rFonts w:ascii="Times New Roman" w:eastAsia="Times New Roman" w:hAnsi="Times New Roman" w:cs="Times New Roman"/>
          <w:sz w:val="32"/>
          <w:szCs w:val="32"/>
          <w:lang w:val="it-IT"/>
        </w:rPr>
      </w:pPr>
    </w:p>
    <w:p w:rsidR="0064604E" w:rsidRDefault="0064604E" w:rsidP="0080064A">
      <w:pPr>
        <w:rPr>
          <w:rFonts w:ascii="Times New Roman" w:eastAsia="Times New Roman" w:hAnsi="Times New Roman" w:cs="Times New Roman"/>
          <w:sz w:val="32"/>
          <w:szCs w:val="32"/>
          <w:lang w:val="it-IT"/>
        </w:rPr>
      </w:pPr>
    </w:p>
    <w:p w:rsidR="0064604E" w:rsidRDefault="0064604E" w:rsidP="0080064A">
      <w:pPr>
        <w:rPr>
          <w:rFonts w:ascii="Times New Roman" w:eastAsia="Times New Roman" w:hAnsi="Times New Roman" w:cs="Times New Roman"/>
          <w:sz w:val="32"/>
          <w:szCs w:val="32"/>
          <w:lang w:val="it-IT"/>
        </w:rPr>
      </w:pPr>
    </w:p>
    <w:p w:rsidR="0064604E" w:rsidRDefault="0064604E" w:rsidP="0080064A">
      <w:pPr>
        <w:rPr>
          <w:rFonts w:ascii="Times New Roman" w:eastAsia="Times New Roman" w:hAnsi="Times New Roman" w:cs="Times New Roman"/>
          <w:sz w:val="32"/>
          <w:szCs w:val="32"/>
          <w:lang w:val="it-IT"/>
        </w:rPr>
      </w:pPr>
    </w:p>
    <w:p w:rsidR="0064604E" w:rsidRDefault="0064604E" w:rsidP="0080064A">
      <w:pPr>
        <w:rPr>
          <w:rFonts w:ascii="Times New Roman" w:eastAsia="Times New Roman" w:hAnsi="Times New Roman" w:cs="Times New Roman"/>
          <w:sz w:val="32"/>
          <w:szCs w:val="32"/>
          <w:lang w:val="it-IT"/>
        </w:rPr>
      </w:pPr>
    </w:p>
    <w:p w:rsidR="0064604E" w:rsidRDefault="0064604E" w:rsidP="0080064A">
      <w:pPr>
        <w:rPr>
          <w:rFonts w:ascii="Times New Roman" w:eastAsia="Times New Roman" w:hAnsi="Times New Roman" w:cs="Times New Roman"/>
          <w:sz w:val="32"/>
          <w:szCs w:val="32"/>
          <w:lang w:val="it-IT"/>
        </w:rPr>
      </w:pPr>
    </w:p>
    <w:p w:rsidR="0064604E" w:rsidRDefault="0064604E" w:rsidP="0080064A">
      <w:pPr>
        <w:rPr>
          <w:rFonts w:ascii="Times New Roman" w:eastAsia="Times New Roman" w:hAnsi="Times New Roman" w:cs="Times New Roman"/>
          <w:sz w:val="32"/>
          <w:szCs w:val="32"/>
          <w:lang w:val="it-IT"/>
        </w:rPr>
      </w:pPr>
    </w:p>
    <w:p w:rsidR="0064604E" w:rsidRDefault="0064604E" w:rsidP="0064604E">
      <w:r w:rsidRPr="00282325">
        <w:lastRenderedPageBreak/>
        <w:t>Unitatea de învăţământ.</w:t>
      </w:r>
      <w:r>
        <w:t xml:space="preserve">SCOALA GIMNAZIALA TOMA T SOCOLESCU PAULESTI </w:t>
      </w:r>
      <w:r w:rsidRPr="00282325">
        <w:tab/>
      </w:r>
    </w:p>
    <w:p w:rsidR="0064604E" w:rsidRPr="00282325" w:rsidRDefault="0064604E" w:rsidP="0064604E">
      <w:r w:rsidRPr="00282325">
        <w:t xml:space="preserve">Aria curriculară: Matematică şi Stiinţe     </w:t>
      </w:r>
    </w:p>
    <w:p w:rsidR="0064604E" w:rsidRPr="00C84A84" w:rsidRDefault="0064604E" w:rsidP="0064604E">
      <w:pPr>
        <w:jc w:val="center"/>
        <w:rPr>
          <w:rFonts w:ascii="Times New Roman" w:hAnsi="Times New Roman"/>
          <w:b/>
          <w:bCs/>
          <w:sz w:val="24"/>
          <w:szCs w:val="24"/>
          <w:lang w:val="it-IT"/>
        </w:rPr>
      </w:pPr>
      <w:r w:rsidRPr="00C84A84">
        <w:rPr>
          <w:rFonts w:ascii="Times New Roman" w:hAnsi="Times New Roman"/>
          <w:b/>
          <w:bCs/>
          <w:sz w:val="24"/>
          <w:szCs w:val="24"/>
          <w:lang w:val="it-IT"/>
        </w:rPr>
        <w:t>RAPORT DE ACTIVITATE</w:t>
      </w:r>
    </w:p>
    <w:p w:rsidR="0064604E" w:rsidRDefault="0064604E" w:rsidP="0064604E">
      <w:pPr>
        <w:rPr>
          <w:rFonts w:ascii="Times New Roman" w:hAnsi="Times New Roman"/>
          <w:sz w:val="24"/>
          <w:szCs w:val="24"/>
          <w:lang w:val="it-IT"/>
        </w:rPr>
      </w:pPr>
      <w:r>
        <w:rPr>
          <w:rFonts w:ascii="Times New Roman" w:hAnsi="Times New Roman"/>
          <w:sz w:val="24"/>
          <w:szCs w:val="24"/>
          <w:lang w:val="it-IT"/>
        </w:rPr>
        <w:t xml:space="preserve">                                                           </w:t>
      </w:r>
      <w:r w:rsidRPr="00C84A84">
        <w:rPr>
          <w:rFonts w:ascii="Times New Roman" w:hAnsi="Times New Roman"/>
          <w:sz w:val="24"/>
          <w:szCs w:val="24"/>
          <w:lang w:val="it-IT"/>
        </w:rPr>
        <w:t xml:space="preserve">An </w:t>
      </w:r>
      <w:r w:rsidRPr="00C84A84">
        <w:rPr>
          <w:rFonts w:ascii="Times New Roman" w:hAnsi="Times New Roman"/>
          <w:sz w:val="24"/>
          <w:szCs w:val="24"/>
          <w:lang w:val="ro-RO"/>
        </w:rPr>
        <w:t>ş</w:t>
      </w:r>
      <w:r>
        <w:rPr>
          <w:rFonts w:ascii="Times New Roman" w:hAnsi="Times New Roman"/>
          <w:sz w:val="24"/>
          <w:szCs w:val="24"/>
          <w:lang w:val="it-IT"/>
        </w:rPr>
        <w:t>colar 2016-2017</w:t>
      </w:r>
    </w:p>
    <w:p w:rsidR="0064604E" w:rsidRDefault="0064604E" w:rsidP="0064604E">
      <w:pPr>
        <w:rPr>
          <w:rFonts w:ascii="Times New Roman" w:hAnsi="Times New Roman"/>
          <w:b/>
          <w:bCs/>
          <w:sz w:val="24"/>
          <w:szCs w:val="24"/>
          <w:lang w:val="it-IT"/>
        </w:rPr>
      </w:pPr>
      <w:r>
        <w:rPr>
          <w:rFonts w:ascii="Times New Roman" w:hAnsi="Times New Roman"/>
          <w:sz w:val="24"/>
          <w:szCs w:val="24"/>
          <w:lang w:val="it-IT"/>
        </w:rPr>
        <w:t>SEMESTRUL I</w:t>
      </w:r>
      <w:r>
        <w:rPr>
          <w:rFonts w:ascii="Times New Roman" w:hAnsi="Times New Roman"/>
          <w:b/>
          <w:bCs/>
          <w:sz w:val="24"/>
          <w:szCs w:val="24"/>
          <w:lang w:val="it-IT"/>
        </w:rPr>
        <w:t xml:space="preserve"> </w:t>
      </w:r>
    </w:p>
    <w:p w:rsidR="0064604E" w:rsidRDefault="0064604E" w:rsidP="0064604E">
      <w:pPr>
        <w:spacing w:line="360" w:lineRule="auto"/>
        <w:rPr>
          <w:rFonts w:ascii="Times New Roman" w:hAnsi="Times New Roman"/>
          <w:b/>
          <w:bCs/>
          <w:sz w:val="24"/>
          <w:szCs w:val="24"/>
          <w:lang w:val="it-IT"/>
        </w:rPr>
      </w:pPr>
      <w:r w:rsidRPr="00070C0A">
        <w:rPr>
          <w:rFonts w:ascii="Times New Roman" w:hAnsi="Times New Roman"/>
          <w:b/>
          <w:bCs/>
          <w:sz w:val="24"/>
          <w:szCs w:val="24"/>
          <w:u w:val="single"/>
          <w:lang w:val="it-IT"/>
        </w:rPr>
        <w:t>Componen</w:t>
      </w:r>
      <w:r w:rsidRPr="00070C0A">
        <w:rPr>
          <w:rFonts w:ascii="Times New Roman" w:hAnsi="Times New Roman"/>
          <w:b/>
          <w:bCs/>
          <w:sz w:val="24"/>
          <w:szCs w:val="24"/>
          <w:u w:val="single"/>
          <w:lang w:val="ro-RO"/>
        </w:rPr>
        <w:t>ţ</w:t>
      </w:r>
      <w:r w:rsidRPr="00070C0A">
        <w:rPr>
          <w:rFonts w:ascii="Times New Roman" w:hAnsi="Times New Roman"/>
          <w:b/>
          <w:bCs/>
          <w:sz w:val="24"/>
          <w:szCs w:val="24"/>
          <w:u w:val="single"/>
          <w:lang w:val="it-IT"/>
        </w:rPr>
        <w:t>a catedrei</w:t>
      </w:r>
      <w:r w:rsidRPr="00C84A84">
        <w:rPr>
          <w:rFonts w:ascii="Times New Roman" w:hAnsi="Times New Roman"/>
          <w:b/>
          <w:bCs/>
          <w:sz w:val="24"/>
          <w:szCs w:val="24"/>
          <w:lang w:val="it-IT"/>
        </w:rPr>
        <w:t xml:space="preserve"> </w:t>
      </w:r>
      <w:r>
        <w:rPr>
          <w:rFonts w:ascii="Times New Roman" w:hAnsi="Times New Roman"/>
          <w:b/>
          <w:bCs/>
          <w:sz w:val="24"/>
          <w:szCs w:val="24"/>
          <w:lang w:val="it-IT"/>
        </w:rPr>
        <w:t>:</w:t>
      </w:r>
    </w:p>
    <w:p w:rsidR="0064604E" w:rsidRPr="00C84A84" w:rsidRDefault="0064604E" w:rsidP="0064604E">
      <w:pPr>
        <w:spacing w:line="360" w:lineRule="auto"/>
        <w:rPr>
          <w:rFonts w:ascii="Times New Roman" w:hAnsi="Times New Roman"/>
          <w:b/>
          <w:bCs/>
          <w:sz w:val="24"/>
          <w:szCs w:val="24"/>
          <w:lang w:val="ro-RO"/>
        </w:rPr>
      </w:pPr>
      <w:r>
        <w:rPr>
          <w:rFonts w:ascii="Times New Roman" w:hAnsi="Times New Roman"/>
          <w:b/>
          <w:bCs/>
          <w:sz w:val="24"/>
          <w:szCs w:val="24"/>
          <w:lang w:val="it-IT"/>
        </w:rPr>
        <w:t xml:space="preserve">                              Matematica</w:t>
      </w:r>
    </w:p>
    <w:p w:rsidR="0064604E" w:rsidRPr="00C84A84" w:rsidRDefault="0064604E" w:rsidP="0064604E">
      <w:pPr>
        <w:widowControl/>
        <w:numPr>
          <w:ilvl w:val="0"/>
          <w:numId w:val="36"/>
        </w:numPr>
        <w:spacing w:line="360" w:lineRule="auto"/>
        <w:jc w:val="both"/>
        <w:rPr>
          <w:rFonts w:ascii="Times New Roman" w:hAnsi="Times New Roman"/>
          <w:sz w:val="24"/>
          <w:szCs w:val="24"/>
        </w:rPr>
      </w:pPr>
      <w:r>
        <w:rPr>
          <w:rFonts w:ascii="Times New Roman" w:hAnsi="Times New Roman"/>
          <w:sz w:val="24"/>
          <w:szCs w:val="24"/>
        </w:rPr>
        <w:t>GAVRILA ELENA – PROFESOR TITULAR GRADUL II</w:t>
      </w:r>
    </w:p>
    <w:p w:rsidR="0064604E" w:rsidRPr="00C84A84" w:rsidRDefault="0064604E" w:rsidP="0064604E">
      <w:pPr>
        <w:widowControl/>
        <w:numPr>
          <w:ilvl w:val="0"/>
          <w:numId w:val="36"/>
        </w:numPr>
        <w:spacing w:line="360" w:lineRule="auto"/>
        <w:jc w:val="both"/>
        <w:rPr>
          <w:rFonts w:ascii="Times New Roman" w:hAnsi="Times New Roman"/>
          <w:sz w:val="24"/>
          <w:szCs w:val="24"/>
        </w:rPr>
      </w:pPr>
      <w:r>
        <w:rPr>
          <w:rFonts w:ascii="Times New Roman" w:hAnsi="Times New Roman"/>
          <w:sz w:val="24"/>
          <w:szCs w:val="24"/>
        </w:rPr>
        <w:t xml:space="preserve">COMAN TEODORA – PROFESOR SUPLINITOR - </w:t>
      </w:r>
    </w:p>
    <w:p w:rsidR="0064604E" w:rsidRDefault="0064604E" w:rsidP="0064604E">
      <w:pPr>
        <w:spacing w:line="360" w:lineRule="auto"/>
        <w:ind w:left="1440"/>
        <w:jc w:val="both"/>
        <w:rPr>
          <w:rFonts w:ascii="Times New Roman" w:hAnsi="Times New Roman"/>
          <w:b/>
          <w:sz w:val="24"/>
          <w:szCs w:val="24"/>
        </w:rPr>
      </w:pPr>
      <w:r w:rsidRPr="00594BE2">
        <w:rPr>
          <w:rFonts w:ascii="Times New Roman" w:hAnsi="Times New Roman"/>
          <w:b/>
          <w:sz w:val="24"/>
          <w:szCs w:val="24"/>
          <w:lang w:val="it-IT"/>
        </w:rPr>
        <w:t xml:space="preserve">       </w:t>
      </w:r>
      <w:r w:rsidRPr="009A0518">
        <w:rPr>
          <w:rFonts w:ascii="Times New Roman" w:hAnsi="Times New Roman"/>
          <w:b/>
          <w:sz w:val="24"/>
          <w:szCs w:val="24"/>
        </w:rPr>
        <w:t>Fizica</w:t>
      </w:r>
    </w:p>
    <w:p w:rsidR="0064604E" w:rsidRPr="00384BC5" w:rsidRDefault="0064604E" w:rsidP="0064604E">
      <w:pPr>
        <w:widowControl/>
        <w:numPr>
          <w:ilvl w:val="2"/>
          <w:numId w:val="35"/>
        </w:numPr>
        <w:spacing w:line="360" w:lineRule="auto"/>
        <w:jc w:val="both"/>
        <w:rPr>
          <w:rFonts w:ascii="Times New Roman" w:hAnsi="Times New Roman"/>
          <w:sz w:val="24"/>
          <w:szCs w:val="24"/>
        </w:rPr>
      </w:pPr>
      <w:r>
        <w:rPr>
          <w:rFonts w:ascii="Times New Roman" w:hAnsi="Times New Roman"/>
          <w:sz w:val="24"/>
          <w:szCs w:val="24"/>
        </w:rPr>
        <w:t xml:space="preserve">ROSCA MARILENA – PROFESOR SUPLINITOR- </w:t>
      </w:r>
    </w:p>
    <w:p w:rsidR="0064604E" w:rsidRDefault="0064604E" w:rsidP="0064604E">
      <w:pPr>
        <w:spacing w:line="360" w:lineRule="auto"/>
        <w:ind w:left="1800"/>
        <w:jc w:val="both"/>
        <w:rPr>
          <w:rFonts w:ascii="Times New Roman" w:hAnsi="Times New Roman"/>
          <w:b/>
          <w:sz w:val="24"/>
          <w:szCs w:val="24"/>
        </w:rPr>
      </w:pPr>
      <w:r>
        <w:rPr>
          <w:rFonts w:ascii="Times New Roman" w:hAnsi="Times New Roman"/>
          <w:b/>
          <w:sz w:val="24"/>
          <w:szCs w:val="24"/>
        </w:rPr>
        <w:t>Chimie</w:t>
      </w:r>
    </w:p>
    <w:p w:rsidR="0064604E" w:rsidRPr="00384BC5" w:rsidRDefault="0064604E" w:rsidP="0064604E">
      <w:pPr>
        <w:widowControl/>
        <w:numPr>
          <w:ilvl w:val="0"/>
          <w:numId w:val="37"/>
        </w:numPr>
        <w:spacing w:line="360" w:lineRule="auto"/>
        <w:jc w:val="both"/>
        <w:rPr>
          <w:rFonts w:ascii="Times New Roman" w:hAnsi="Times New Roman"/>
          <w:sz w:val="24"/>
          <w:szCs w:val="24"/>
        </w:rPr>
      </w:pPr>
      <w:r>
        <w:rPr>
          <w:rFonts w:ascii="Times New Roman" w:hAnsi="Times New Roman"/>
          <w:sz w:val="24"/>
          <w:szCs w:val="24"/>
        </w:rPr>
        <w:t xml:space="preserve">ROSCA MARILENA – PROFESOR SUPLINITOR- </w:t>
      </w:r>
    </w:p>
    <w:p w:rsidR="0064604E" w:rsidRDefault="0064604E" w:rsidP="0064604E">
      <w:pPr>
        <w:spacing w:line="360" w:lineRule="auto"/>
        <w:ind w:left="1800"/>
        <w:jc w:val="both"/>
        <w:rPr>
          <w:rFonts w:ascii="Times New Roman" w:hAnsi="Times New Roman"/>
          <w:b/>
          <w:sz w:val="24"/>
          <w:szCs w:val="24"/>
        </w:rPr>
      </w:pPr>
      <w:r>
        <w:rPr>
          <w:rFonts w:ascii="Times New Roman" w:hAnsi="Times New Roman"/>
          <w:b/>
          <w:sz w:val="24"/>
          <w:szCs w:val="24"/>
        </w:rPr>
        <w:t>Biologie</w:t>
      </w:r>
    </w:p>
    <w:p w:rsidR="0064604E" w:rsidRDefault="0064604E" w:rsidP="0064604E">
      <w:pPr>
        <w:widowControl/>
        <w:numPr>
          <w:ilvl w:val="0"/>
          <w:numId w:val="38"/>
        </w:numPr>
        <w:spacing w:line="360" w:lineRule="auto"/>
        <w:jc w:val="both"/>
        <w:rPr>
          <w:rFonts w:ascii="Times New Roman" w:hAnsi="Times New Roman"/>
          <w:sz w:val="24"/>
          <w:szCs w:val="24"/>
        </w:rPr>
      </w:pPr>
      <w:r>
        <w:rPr>
          <w:rFonts w:ascii="Times New Roman" w:hAnsi="Times New Roman"/>
          <w:sz w:val="24"/>
          <w:szCs w:val="24"/>
        </w:rPr>
        <w:t>STANCIU DOINITA- PROFESOR TITULAR GRADUL I</w:t>
      </w:r>
    </w:p>
    <w:p w:rsidR="0064604E" w:rsidRDefault="0064604E" w:rsidP="0064604E">
      <w:pPr>
        <w:widowControl/>
        <w:numPr>
          <w:ilvl w:val="0"/>
          <w:numId w:val="38"/>
        </w:numPr>
        <w:spacing w:line="360" w:lineRule="auto"/>
        <w:jc w:val="both"/>
        <w:rPr>
          <w:rFonts w:ascii="Times New Roman" w:hAnsi="Times New Roman"/>
          <w:sz w:val="24"/>
          <w:szCs w:val="24"/>
        </w:rPr>
      </w:pPr>
      <w:r>
        <w:rPr>
          <w:rFonts w:ascii="Times New Roman" w:hAnsi="Times New Roman"/>
          <w:sz w:val="24"/>
          <w:szCs w:val="24"/>
        </w:rPr>
        <w:t xml:space="preserve">IORDACHE SANDA – PROFESOR SUPLINITOR - </w:t>
      </w:r>
    </w:p>
    <w:p w:rsidR="0064604E" w:rsidRDefault="0064604E" w:rsidP="0064604E">
      <w:pPr>
        <w:tabs>
          <w:tab w:val="left" w:pos="2520"/>
        </w:tabs>
        <w:jc w:val="both"/>
        <w:rPr>
          <w:rFonts w:ascii="Arial" w:hAnsi="Arial"/>
          <w:b/>
          <w:sz w:val="28"/>
          <w:lang w:val="ro-RO"/>
        </w:rPr>
      </w:pPr>
      <w:r w:rsidRPr="00070C0A">
        <w:rPr>
          <w:rFonts w:ascii="Times New Roman" w:hAnsi="Times New Roman"/>
          <w:b/>
          <w:bCs/>
          <w:sz w:val="24"/>
          <w:szCs w:val="24"/>
          <w:u w:val="single"/>
          <w:lang w:val="it-IT"/>
        </w:rPr>
        <w:t>Curriculum</w:t>
      </w:r>
      <w:r>
        <w:rPr>
          <w:rFonts w:ascii="Times New Roman" w:hAnsi="Times New Roman"/>
          <w:b/>
          <w:bCs/>
          <w:sz w:val="24"/>
          <w:szCs w:val="24"/>
          <w:u w:val="single"/>
          <w:lang w:val="it-IT"/>
        </w:rPr>
        <w:t>:</w:t>
      </w:r>
      <w:r w:rsidRPr="00070C0A">
        <w:rPr>
          <w:rFonts w:ascii="Arial" w:hAnsi="Arial"/>
          <w:b/>
          <w:sz w:val="28"/>
          <w:lang w:val="ro-RO"/>
        </w:rPr>
        <w:t xml:space="preserve"> </w:t>
      </w:r>
      <w:r>
        <w:rPr>
          <w:rFonts w:ascii="Arial" w:hAnsi="Arial"/>
          <w:b/>
          <w:sz w:val="28"/>
          <w:lang w:val="ro-RO"/>
        </w:rPr>
        <w:tab/>
      </w:r>
    </w:p>
    <w:p w:rsidR="0064604E" w:rsidRDefault="0064604E" w:rsidP="0064604E">
      <w:pPr>
        <w:jc w:val="both"/>
        <w:rPr>
          <w:rFonts w:ascii="Arial" w:hAnsi="Arial"/>
          <w:b/>
          <w:lang w:val="ro-RO"/>
        </w:rPr>
      </w:pPr>
      <w:r w:rsidRPr="00070C0A">
        <w:rPr>
          <w:rFonts w:ascii="Arial" w:hAnsi="Arial"/>
          <w:b/>
          <w:lang w:val="ro-RO"/>
        </w:rPr>
        <w:t>Obiectiv 1: Ameliorarea calităţii procesului de predare-învăţare</w:t>
      </w:r>
    </w:p>
    <w:p w:rsidR="0064604E" w:rsidRDefault="0064604E" w:rsidP="0064604E">
      <w:pPr>
        <w:jc w:val="both"/>
        <w:rPr>
          <w:rFonts w:ascii="Arial" w:hAnsi="Arial" w:cs="Arial"/>
          <w:lang w:val="ro-RO"/>
        </w:rPr>
      </w:pPr>
      <w:r>
        <w:rPr>
          <w:rFonts w:ascii="Arial" w:hAnsi="Arial" w:cs="Arial"/>
          <w:lang w:val="ro-RO"/>
        </w:rPr>
        <w:t>-Materia a fost predata integral conform planificarii</w:t>
      </w:r>
    </w:p>
    <w:p w:rsidR="0064604E" w:rsidRDefault="0064604E" w:rsidP="0064604E">
      <w:pPr>
        <w:jc w:val="both"/>
        <w:rPr>
          <w:rFonts w:ascii="Arial" w:hAnsi="Arial" w:cs="Arial"/>
          <w:lang w:val="ro-RO"/>
        </w:rPr>
      </w:pPr>
      <w:r>
        <w:rPr>
          <w:rFonts w:ascii="Arial" w:hAnsi="Arial" w:cs="Arial"/>
          <w:lang w:val="ro-RO"/>
        </w:rPr>
        <w:t>-S-au intocmit proiecte ale unitatii  de invatare(la dosarul catedrei existand un exemplar de unitate de invatare pentru fiecare profesor)</w:t>
      </w:r>
    </w:p>
    <w:p w:rsidR="0064604E" w:rsidRDefault="0064604E" w:rsidP="0064604E">
      <w:pPr>
        <w:jc w:val="both"/>
        <w:rPr>
          <w:rFonts w:ascii="Arial" w:hAnsi="Arial"/>
          <w:b/>
          <w:lang w:val="ro-RO"/>
        </w:rPr>
      </w:pPr>
      <w:r w:rsidRPr="00E63111">
        <w:rPr>
          <w:rFonts w:ascii="Arial" w:hAnsi="Arial"/>
          <w:b/>
          <w:lang w:val="ro-RO"/>
        </w:rPr>
        <w:t>Obiectiv 2: Utilizarea eficienta  atât a metodelor si instrumentelor de evaluare sumativa cât si a celor de evaluare formativa pe parcursul întregului an scolar; construirea unui sistem unitar, coerent de evaluare a performantelor elevilor pornind de la obietivelor de referinta/ competentele specifice din programele scolare, pe an de studiu/ ciclu de învatamânt (evaluare interna);</w:t>
      </w:r>
    </w:p>
    <w:p w:rsidR="0064604E" w:rsidRDefault="0064604E" w:rsidP="0064604E">
      <w:pPr>
        <w:jc w:val="both"/>
        <w:rPr>
          <w:rFonts w:ascii="Arial" w:hAnsi="Arial" w:cs="Arial"/>
          <w:lang w:val="ro-RO"/>
        </w:rPr>
      </w:pPr>
      <w:r>
        <w:rPr>
          <w:rFonts w:ascii="Arial" w:hAnsi="Arial"/>
          <w:b/>
          <w:lang w:val="ro-RO"/>
        </w:rPr>
        <w:t>-</w:t>
      </w:r>
      <w:r>
        <w:rPr>
          <w:rFonts w:ascii="Arial" w:hAnsi="Arial" w:cs="Arial"/>
          <w:lang w:val="ro-RO"/>
        </w:rPr>
        <w:t xml:space="preserve"> -La disciplina  matematica s-au sustinut teze conform programarii.In vederea sustinerii tezelor ,profesorii au facut pregatire cu elevii.Subiectele la teza au fost discutate in catedra realizandu-se o unitate a evaluarii.</w:t>
      </w:r>
    </w:p>
    <w:p w:rsidR="0064604E" w:rsidRDefault="0064604E" w:rsidP="0064604E">
      <w:pPr>
        <w:jc w:val="both"/>
        <w:rPr>
          <w:rFonts w:ascii="Arial" w:hAnsi="Arial" w:cs="Arial"/>
          <w:lang w:val="ro-RO"/>
        </w:rPr>
      </w:pPr>
      <w:r>
        <w:rPr>
          <w:rFonts w:ascii="Arial" w:hAnsi="Arial" w:cs="Arial"/>
          <w:lang w:val="ro-RO"/>
        </w:rPr>
        <w:t>--.Rezultate au fost prezentate parintilor</w:t>
      </w:r>
    </w:p>
    <w:p w:rsidR="0064604E" w:rsidRPr="001A4331" w:rsidRDefault="0064604E" w:rsidP="0064604E">
      <w:pPr>
        <w:jc w:val="both"/>
        <w:rPr>
          <w:rFonts w:ascii="Arial" w:hAnsi="Arial"/>
          <w:b/>
          <w:lang w:val="ro-RO"/>
        </w:rPr>
      </w:pPr>
      <w:r w:rsidRPr="001A4331">
        <w:rPr>
          <w:rFonts w:ascii="Arial" w:hAnsi="Arial"/>
          <w:b/>
          <w:lang w:val="ro-RO"/>
        </w:rPr>
        <w:t>Obiectiv 3: Obtinerea unor rezultate mai bune la concursurile scolare</w:t>
      </w:r>
    </w:p>
    <w:p w:rsidR="0064604E" w:rsidRDefault="0064604E" w:rsidP="0064604E">
      <w:pPr>
        <w:jc w:val="both"/>
        <w:rPr>
          <w:rFonts w:ascii="Arial" w:hAnsi="Arial" w:cs="Arial"/>
          <w:lang w:val="ro-RO"/>
        </w:rPr>
      </w:pPr>
      <w:r>
        <w:rPr>
          <w:rFonts w:ascii="Arial" w:hAnsi="Arial"/>
          <w:b/>
          <w:lang w:val="ro-RO"/>
        </w:rPr>
        <w:t>-</w:t>
      </w:r>
      <w:r w:rsidRPr="001A4331">
        <w:rPr>
          <w:rFonts w:ascii="Arial" w:hAnsi="Arial" w:cs="Arial"/>
          <w:lang w:val="ro-RO"/>
        </w:rPr>
        <w:t>S-a stabilit un program de pregatire suplimentara la matematica,fizica,chimie,biologie</w:t>
      </w:r>
    </w:p>
    <w:p w:rsidR="0064604E" w:rsidRDefault="0064604E" w:rsidP="0064604E">
      <w:pPr>
        <w:pStyle w:val="Heading3"/>
        <w:rPr>
          <w:rFonts w:ascii="Times New Roman" w:hAnsi="Times New Roman"/>
          <w:color w:val="auto"/>
          <w:sz w:val="24"/>
          <w:szCs w:val="24"/>
          <w:u w:val="single"/>
          <w:lang w:val="it-IT"/>
        </w:rPr>
      </w:pPr>
      <w:r w:rsidRPr="00AD5A86">
        <w:rPr>
          <w:rFonts w:ascii="Times New Roman" w:hAnsi="Times New Roman"/>
          <w:color w:val="auto"/>
          <w:sz w:val="24"/>
          <w:szCs w:val="24"/>
          <w:u w:val="single"/>
          <w:lang w:val="it-IT"/>
        </w:rPr>
        <w:t>Resurse umane</w:t>
      </w:r>
    </w:p>
    <w:p w:rsidR="0064604E" w:rsidRPr="00E352F5" w:rsidRDefault="0064604E" w:rsidP="0064604E">
      <w:pPr>
        <w:rPr>
          <w:lang w:val="it-IT"/>
        </w:rPr>
      </w:pPr>
      <w:r>
        <w:rPr>
          <w:lang w:val="it-IT"/>
        </w:rPr>
        <w:t>-Cadrele didactice au participat la activitati metodice derulate de ISJ</w:t>
      </w:r>
    </w:p>
    <w:p w:rsidR="0064604E" w:rsidRDefault="0064604E" w:rsidP="0064604E">
      <w:pPr>
        <w:pStyle w:val="Heading3"/>
        <w:rPr>
          <w:rFonts w:ascii="Times New Roman" w:hAnsi="Times New Roman"/>
          <w:color w:val="auto"/>
          <w:sz w:val="24"/>
          <w:szCs w:val="24"/>
          <w:u w:val="single"/>
          <w:lang w:val="it-IT"/>
        </w:rPr>
      </w:pPr>
      <w:r w:rsidRPr="00C20BC8">
        <w:rPr>
          <w:rFonts w:ascii="Times New Roman" w:hAnsi="Times New Roman"/>
          <w:color w:val="auto"/>
          <w:sz w:val="24"/>
          <w:szCs w:val="24"/>
          <w:u w:val="single"/>
          <w:lang w:val="it-IT"/>
        </w:rPr>
        <w:t>Resurse materiale si financiare</w:t>
      </w:r>
    </w:p>
    <w:p w:rsidR="0064604E" w:rsidRDefault="0064604E" w:rsidP="0064604E">
      <w:pPr>
        <w:rPr>
          <w:lang w:val="it-IT"/>
        </w:rPr>
      </w:pPr>
      <w:r>
        <w:rPr>
          <w:lang w:val="it-IT"/>
        </w:rPr>
        <w:t>-Cadrele didactice au realizat fise de lucru si planse pentru orele sustinute</w:t>
      </w:r>
    </w:p>
    <w:p w:rsidR="0064604E" w:rsidRPr="00A57CD3" w:rsidRDefault="0064604E" w:rsidP="0064604E">
      <w:pPr>
        <w:tabs>
          <w:tab w:val="num" w:pos="720"/>
        </w:tabs>
        <w:ind w:left="720" w:hanging="720"/>
        <w:jc w:val="both"/>
        <w:rPr>
          <w:rFonts w:ascii="Times New Roman" w:hAnsi="Times New Roman"/>
          <w:b/>
          <w:bCs/>
          <w:sz w:val="24"/>
          <w:szCs w:val="24"/>
          <w:u w:val="single"/>
          <w:lang w:val="it-IT"/>
        </w:rPr>
      </w:pPr>
      <w:r w:rsidRPr="00A57CD3">
        <w:rPr>
          <w:rFonts w:ascii="Times New Roman" w:hAnsi="Times New Roman"/>
          <w:b/>
          <w:bCs/>
          <w:sz w:val="24"/>
          <w:szCs w:val="24"/>
          <w:u w:val="single"/>
          <w:lang w:val="it-IT"/>
        </w:rPr>
        <w:t>Dezvoltare comunitara</w:t>
      </w:r>
    </w:p>
    <w:p w:rsidR="0064604E" w:rsidRPr="00E352F5" w:rsidRDefault="0064604E" w:rsidP="0064604E">
      <w:pPr>
        <w:rPr>
          <w:sz w:val="24"/>
          <w:szCs w:val="24"/>
        </w:rPr>
      </w:pPr>
      <w:r>
        <w:rPr>
          <w:sz w:val="24"/>
          <w:szCs w:val="24"/>
        </w:rPr>
        <w:t>-</w:t>
      </w:r>
    </w:p>
    <w:p w:rsidR="0064604E" w:rsidRDefault="0064604E" w:rsidP="0064604E">
      <w:pPr>
        <w:rPr>
          <w:lang w:val="it-IT"/>
        </w:rPr>
      </w:pPr>
      <w:r>
        <w:rPr>
          <w:lang w:val="it-IT"/>
        </w:rPr>
        <w:t>Alte activitati:</w:t>
      </w:r>
    </w:p>
    <w:p w:rsidR="0064604E" w:rsidRPr="00E76F83" w:rsidRDefault="0064604E" w:rsidP="0064604E">
      <w:pPr>
        <w:rPr>
          <w:b/>
          <w:sz w:val="24"/>
          <w:szCs w:val="24"/>
          <w:u w:val="single"/>
        </w:rPr>
      </w:pPr>
      <w:r>
        <w:rPr>
          <w:lang w:val="it-IT"/>
        </w:rPr>
        <w:t>1)</w:t>
      </w:r>
      <w:r w:rsidRPr="00970ED5">
        <w:rPr>
          <w:b/>
          <w:sz w:val="24"/>
          <w:szCs w:val="24"/>
          <w:u w:val="single"/>
        </w:rPr>
        <w:t xml:space="preserve">Prof. </w:t>
      </w:r>
      <w:r>
        <w:rPr>
          <w:b/>
          <w:sz w:val="24"/>
          <w:szCs w:val="24"/>
          <w:u w:val="single"/>
        </w:rPr>
        <w:t>GAVRILA ELENA</w:t>
      </w:r>
    </w:p>
    <w:p w:rsidR="0064604E" w:rsidRPr="00B51A9B" w:rsidRDefault="0064604E" w:rsidP="0064604E">
      <w:pPr>
        <w:jc w:val="both"/>
        <w:rPr>
          <w:sz w:val="24"/>
          <w:szCs w:val="24"/>
        </w:rPr>
      </w:pPr>
      <w:r w:rsidRPr="005A1DD7">
        <w:rPr>
          <w:sz w:val="24"/>
          <w:szCs w:val="24"/>
        </w:rPr>
        <w:t>-</w:t>
      </w:r>
      <w:r w:rsidRPr="00B51A9B">
        <w:rPr>
          <w:sz w:val="24"/>
          <w:szCs w:val="24"/>
        </w:rPr>
        <w:t xml:space="preserve"> pregatire pentru examenul de </w:t>
      </w:r>
      <w:r>
        <w:rPr>
          <w:sz w:val="24"/>
          <w:szCs w:val="24"/>
        </w:rPr>
        <w:t>evaluare nationala</w:t>
      </w:r>
      <w:r w:rsidRPr="00B51A9B">
        <w:rPr>
          <w:sz w:val="24"/>
          <w:szCs w:val="24"/>
        </w:rPr>
        <w:t xml:space="preserve"> incepand din luna </w:t>
      </w:r>
      <w:r>
        <w:rPr>
          <w:sz w:val="24"/>
          <w:szCs w:val="24"/>
        </w:rPr>
        <w:t>septembrie</w:t>
      </w:r>
    </w:p>
    <w:p w:rsidR="0064604E" w:rsidRDefault="0064604E" w:rsidP="0064604E">
      <w:pPr>
        <w:jc w:val="both"/>
        <w:rPr>
          <w:sz w:val="24"/>
          <w:szCs w:val="24"/>
        </w:rPr>
      </w:pPr>
      <w:r w:rsidRPr="00B51A9B">
        <w:rPr>
          <w:sz w:val="24"/>
          <w:szCs w:val="24"/>
        </w:rPr>
        <w:t>-</w:t>
      </w:r>
      <w:r>
        <w:rPr>
          <w:sz w:val="24"/>
          <w:szCs w:val="24"/>
        </w:rPr>
        <w:t>participare la CONCURSUL  NATIONAL COMPER MATEMATICA cu urmatorii elevi:</w:t>
      </w:r>
    </w:p>
    <w:p w:rsidR="0064604E" w:rsidRDefault="0064604E" w:rsidP="0064604E">
      <w:pPr>
        <w:jc w:val="both"/>
        <w:rPr>
          <w:sz w:val="24"/>
          <w:szCs w:val="24"/>
        </w:rPr>
      </w:pPr>
      <w:r>
        <w:rPr>
          <w:sz w:val="24"/>
          <w:szCs w:val="24"/>
        </w:rPr>
        <w:lastRenderedPageBreak/>
        <w:t>OPREA GEORGE  CLASA  A VI-A-70 PUNCTE, MENTIUNE</w:t>
      </w:r>
    </w:p>
    <w:p w:rsidR="0064604E" w:rsidRDefault="0064604E" w:rsidP="0064604E">
      <w:pPr>
        <w:jc w:val="both"/>
        <w:rPr>
          <w:sz w:val="24"/>
          <w:szCs w:val="24"/>
        </w:rPr>
      </w:pPr>
      <w:r>
        <w:rPr>
          <w:sz w:val="24"/>
          <w:szCs w:val="24"/>
        </w:rPr>
        <w:t>LICSANDRU CRISTIAN-CLASA A VIII-A -95 PUNCTE- PREMIUL  I</w:t>
      </w:r>
    </w:p>
    <w:p w:rsidR="0064604E" w:rsidRPr="00B51A9B" w:rsidRDefault="0064604E" w:rsidP="0064604E">
      <w:pPr>
        <w:jc w:val="both"/>
        <w:rPr>
          <w:sz w:val="24"/>
          <w:szCs w:val="24"/>
        </w:rPr>
      </w:pPr>
      <w:r>
        <w:rPr>
          <w:sz w:val="24"/>
          <w:szCs w:val="24"/>
        </w:rPr>
        <w:t>NICHIFOR RAMONA CLASA A VIII-A – 80 PUNCTE  - PREMIUL III</w:t>
      </w:r>
    </w:p>
    <w:p w:rsidR="0064604E" w:rsidRDefault="0064604E" w:rsidP="0064604E">
      <w:pPr>
        <w:jc w:val="both"/>
        <w:rPr>
          <w:sz w:val="24"/>
          <w:szCs w:val="24"/>
          <w:lang w:val="ro-RO"/>
        </w:rPr>
      </w:pPr>
      <w:r>
        <w:rPr>
          <w:sz w:val="24"/>
          <w:szCs w:val="24"/>
          <w:lang w:val="ro-RO"/>
        </w:rPr>
        <w:t>-MITU LUCIANA   CLASA A VIII-A – 70 PUNCTE - MENTIUNE</w:t>
      </w:r>
    </w:p>
    <w:p w:rsidR="0064604E" w:rsidRDefault="0064604E" w:rsidP="0064604E">
      <w:pPr>
        <w:jc w:val="both"/>
        <w:rPr>
          <w:sz w:val="24"/>
          <w:szCs w:val="24"/>
          <w:lang w:val="ro-RO"/>
        </w:rPr>
      </w:pPr>
      <w:r>
        <w:rPr>
          <w:sz w:val="24"/>
          <w:szCs w:val="24"/>
          <w:lang w:val="ro-RO"/>
        </w:rPr>
        <w:t xml:space="preserve">- participarea la Cercul Pedagogic al profesorilor de matematica </w:t>
      </w:r>
    </w:p>
    <w:p w:rsidR="0064604E" w:rsidRPr="00FD64DF" w:rsidRDefault="0064604E" w:rsidP="0064604E">
      <w:pPr>
        <w:jc w:val="both"/>
        <w:rPr>
          <w:sz w:val="24"/>
          <w:szCs w:val="24"/>
          <w:lang w:val="ro-RO"/>
        </w:rPr>
      </w:pPr>
      <w:r>
        <w:rPr>
          <w:sz w:val="24"/>
          <w:szCs w:val="24"/>
          <w:lang w:val="ro-RO"/>
        </w:rPr>
        <w:t>-</w:t>
      </w:r>
      <w:r w:rsidRPr="00FD64DF">
        <w:rPr>
          <w:sz w:val="24"/>
          <w:szCs w:val="24"/>
          <w:lang w:val="fr-FR"/>
        </w:rPr>
        <w:t>-</w:t>
      </w:r>
      <w:r>
        <w:rPr>
          <w:sz w:val="24"/>
          <w:szCs w:val="24"/>
          <w:lang w:val="fr-FR"/>
        </w:rPr>
        <w:t>responsabil Aria curriculara Matematica si Stiinte</w:t>
      </w:r>
    </w:p>
    <w:p w:rsidR="0064604E" w:rsidRDefault="0064604E" w:rsidP="0064604E">
      <w:pPr>
        <w:rPr>
          <w:lang w:val="fr-FR"/>
        </w:rPr>
      </w:pPr>
    </w:p>
    <w:p w:rsidR="0064604E" w:rsidRPr="00192151" w:rsidRDefault="0064604E" w:rsidP="0064604E">
      <w:pPr>
        <w:rPr>
          <w:lang w:val="fr-FR"/>
        </w:rPr>
      </w:pPr>
      <w:r>
        <w:rPr>
          <w:lang w:val="fr-FR"/>
        </w:rPr>
        <w:t>2)</w:t>
      </w:r>
      <w:r w:rsidRPr="007B33DC">
        <w:rPr>
          <w:b/>
          <w:lang w:val="fr-FR"/>
        </w:rPr>
        <w:t xml:space="preserve"> </w:t>
      </w:r>
      <w:r w:rsidRPr="007B33DC">
        <w:rPr>
          <w:b/>
          <w:u w:val="single"/>
          <w:lang w:val="fr-FR"/>
        </w:rPr>
        <w:t xml:space="preserve">Prof. </w:t>
      </w:r>
      <w:r>
        <w:rPr>
          <w:b/>
          <w:u w:val="single"/>
          <w:lang w:val="fr-FR"/>
        </w:rPr>
        <w:t>COMAN TEODORA</w:t>
      </w:r>
    </w:p>
    <w:p w:rsidR="0064604E" w:rsidRPr="00B036C8" w:rsidRDefault="0064604E" w:rsidP="0064604E">
      <w:pPr>
        <w:jc w:val="both"/>
        <w:rPr>
          <w:b/>
          <w:u w:val="single"/>
        </w:rPr>
      </w:pPr>
      <w:r w:rsidRPr="00B036C8">
        <w:rPr>
          <w:b/>
        </w:rPr>
        <w:t>-</w:t>
      </w:r>
    </w:p>
    <w:p w:rsidR="0064604E" w:rsidRDefault="0064604E" w:rsidP="0064604E">
      <w:pPr>
        <w:jc w:val="both"/>
        <w:rPr>
          <w:sz w:val="24"/>
          <w:szCs w:val="24"/>
        </w:rPr>
      </w:pPr>
      <w:r>
        <w:rPr>
          <w:sz w:val="24"/>
          <w:szCs w:val="24"/>
        </w:rPr>
        <w:t>-pregatire pentru examenul de evaluare nationala  incepand din luna septembrie</w:t>
      </w:r>
    </w:p>
    <w:p w:rsidR="0064604E" w:rsidRDefault="0064604E" w:rsidP="0064604E">
      <w:pPr>
        <w:jc w:val="both"/>
        <w:rPr>
          <w:sz w:val="24"/>
          <w:szCs w:val="24"/>
        </w:rPr>
      </w:pPr>
      <w:r>
        <w:rPr>
          <w:sz w:val="24"/>
          <w:szCs w:val="24"/>
        </w:rPr>
        <w:t>- participarea la  Cercul pedagogic al profesorilor de matematica</w:t>
      </w:r>
    </w:p>
    <w:p w:rsidR="0064604E" w:rsidRDefault="0064604E" w:rsidP="0064604E">
      <w:pPr>
        <w:jc w:val="both"/>
        <w:rPr>
          <w:sz w:val="24"/>
          <w:szCs w:val="24"/>
          <w:lang w:val="ro-RO"/>
        </w:rPr>
      </w:pPr>
      <w:r>
        <w:rPr>
          <w:sz w:val="24"/>
          <w:szCs w:val="24"/>
        </w:rPr>
        <w:t>-</w:t>
      </w:r>
      <w:r w:rsidRPr="001659A4">
        <w:rPr>
          <w:lang w:val="ro-RO"/>
        </w:rPr>
        <w:t xml:space="preserve"> </w:t>
      </w:r>
    </w:p>
    <w:p w:rsidR="0064604E" w:rsidRDefault="0064604E" w:rsidP="0064604E">
      <w:pPr>
        <w:jc w:val="both"/>
        <w:rPr>
          <w:sz w:val="24"/>
          <w:szCs w:val="24"/>
          <w:lang w:val="ro-RO"/>
        </w:rPr>
      </w:pPr>
      <w:r>
        <w:rPr>
          <w:sz w:val="24"/>
          <w:szCs w:val="24"/>
          <w:lang w:val="ro-RO"/>
        </w:rPr>
        <w:t>-</w:t>
      </w:r>
      <w:r w:rsidRPr="00BE66DD">
        <w:rPr>
          <w:sz w:val="24"/>
          <w:szCs w:val="24"/>
          <w:lang w:val="ro-RO"/>
        </w:rPr>
        <w:t xml:space="preserve"> </w:t>
      </w:r>
    </w:p>
    <w:p w:rsidR="0064604E" w:rsidRPr="00287901" w:rsidRDefault="0064604E" w:rsidP="0064604E">
      <w:pPr>
        <w:jc w:val="both"/>
        <w:rPr>
          <w:sz w:val="24"/>
          <w:szCs w:val="24"/>
          <w:lang w:val="ro-RO"/>
        </w:rPr>
      </w:pPr>
      <w:r>
        <w:rPr>
          <w:sz w:val="24"/>
          <w:szCs w:val="24"/>
          <w:lang w:val="ro-RO"/>
        </w:rPr>
        <w:t xml:space="preserve">  </w:t>
      </w:r>
      <w:r>
        <w:rPr>
          <w:b/>
          <w:lang w:val="fr-FR"/>
        </w:rPr>
        <w:t>3)</w:t>
      </w:r>
      <w:r w:rsidRPr="00004F81">
        <w:rPr>
          <w:b/>
          <w:u w:val="single"/>
          <w:lang w:val="fr-FR"/>
        </w:rPr>
        <w:t>Prof.</w:t>
      </w:r>
      <w:r>
        <w:rPr>
          <w:b/>
          <w:u w:val="single"/>
          <w:lang w:val="fr-FR"/>
        </w:rPr>
        <w:t>STANCIU DOINITA</w:t>
      </w:r>
    </w:p>
    <w:p w:rsidR="0064604E" w:rsidRDefault="0064604E" w:rsidP="0064604E">
      <w:pPr>
        <w:rPr>
          <w:lang w:val="fr-FR"/>
        </w:rPr>
      </w:pPr>
      <w:r>
        <w:rPr>
          <w:lang w:val="fr-FR"/>
        </w:rPr>
        <w:t>-</w:t>
      </w:r>
      <w:r w:rsidRPr="00C445F8">
        <w:rPr>
          <w:sz w:val="24"/>
          <w:szCs w:val="24"/>
          <w:lang w:val="ro-RO"/>
        </w:rPr>
        <w:t xml:space="preserve"> </w:t>
      </w:r>
      <w:r>
        <w:rPr>
          <w:lang w:val="fr-FR"/>
        </w:rPr>
        <w:t>participarea la  Olimpiada de biologie faza judeteana cu elevii</w:t>
      </w:r>
    </w:p>
    <w:p w:rsidR="0064604E" w:rsidRDefault="0064604E" w:rsidP="0064604E">
      <w:pPr>
        <w:rPr>
          <w:lang w:val="fr-FR"/>
        </w:rPr>
      </w:pPr>
      <w:r>
        <w:rPr>
          <w:lang w:val="fr-FR"/>
        </w:rPr>
        <w:t>Dumitru Valentina  - clasa a VII-a</w:t>
      </w:r>
    </w:p>
    <w:p w:rsidR="0064604E" w:rsidRDefault="0064604E" w:rsidP="0064604E">
      <w:pPr>
        <w:rPr>
          <w:lang w:val="fr-FR"/>
        </w:rPr>
      </w:pPr>
      <w:r>
        <w:rPr>
          <w:lang w:val="fr-FR"/>
        </w:rPr>
        <w:t>Costache Larisa – clasa  a VII-a</w:t>
      </w:r>
    </w:p>
    <w:p w:rsidR="0064604E" w:rsidRDefault="0064604E" w:rsidP="0064604E">
      <w:pPr>
        <w:rPr>
          <w:lang w:val="fr-FR"/>
        </w:rPr>
      </w:pPr>
      <w:r>
        <w:rPr>
          <w:lang w:val="fr-FR"/>
        </w:rPr>
        <w:t>-participarea   la Cercul pedagogic al profesorilor de biologie</w:t>
      </w:r>
    </w:p>
    <w:p w:rsidR="0064604E" w:rsidRDefault="0064604E" w:rsidP="0064604E">
      <w:pPr>
        <w:rPr>
          <w:lang w:val="fr-FR"/>
        </w:rPr>
      </w:pPr>
      <w:r>
        <w:rPr>
          <w:lang w:val="fr-FR"/>
        </w:rPr>
        <w:t>- participarea la derularea proiectului  ,, OAMENI SI LOCURI ,,</w:t>
      </w:r>
    </w:p>
    <w:p w:rsidR="0064604E" w:rsidRPr="00970ED5" w:rsidRDefault="0064604E" w:rsidP="0064604E">
      <w:pPr>
        <w:jc w:val="both"/>
        <w:rPr>
          <w:sz w:val="24"/>
          <w:szCs w:val="24"/>
        </w:rPr>
      </w:pPr>
      <w:r w:rsidRPr="00970ED5">
        <w:rPr>
          <w:b/>
          <w:lang w:val="ro-RO"/>
        </w:rPr>
        <w:t>-</w:t>
      </w:r>
      <w:r w:rsidRPr="00970ED5">
        <w:rPr>
          <w:sz w:val="24"/>
          <w:szCs w:val="24"/>
        </w:rPr>
        <w:t xml:space="preserve"> </w:t>
      </w:r>
    </w:p>
    <w:p w:rsidR="0064604E" w:rsidRPr="00970ED5" w:rsidRDefault="0064604E" w:rsidP="0064604E">
      <w:pPr>
        <w:jc w:val="both"/>
        <w:rPr>
          <w:sz w:val="24"/>
          <w:szCs w:val="24"/>
        </w:rPr>
      </w:pPr>
    </w:p>
    <w:p w:rsidR="0064604E" w:rsidRDefault="0064604E" w:rsidP="0064604E">
      <w:pPr>
        <w:jc w:val="both"/>
        <w:rPr>
          <w:b/>
          <w:u w:val="single"/>
          <w:lang w:val="fr-FR"/>
        </w:rPr>
      </w:pPr>
    </w:p>
    <w:p w:rsidR="0064604E" w:rsidRDefault="0064604E" w:rsidP="0064604E">
      <w:pPr>
        <w:jc w:val="both"/>
        <w:rPr>
          <w:b/>
          <w:u w:val="single"/>
          <w:lang w:val="fr-FR"/>
        </w:rPr>
      </w:pPr>
    </w:p>
    <w:p w:rsidR="0064604E" w:rsidRPr="000D2132" w:rsidRDefault="0064604E" w:rsidP="0064604E">
      <w:pPr>
        <w:rPr>
          <w:lang w:val="fr-FR"/>
        </w:rPr>
      </w:pPr>
      <w:r>
        <w:rPr>
          <w:lang w:val="fr-FR"/>
        </w:rPr>
        <w:t xml:space="preserve">                        RESPONSABIL ARIE CURRICULARA MATEMATICA SI STIINTE-PROF. GAVRILA ELENA</w:t>
      </w:r>
      <w:r w:rsidRPr="000D2132">
        <w:rPr>
          <w:lang w:val="fr-FR"/>
        </w:rPr>
        <w:t xml:space="preserve"> </w:t>
      </w:r>
    </w:p>
    <w:p w:rsidR="0064604E" w:rsidRPr="00004F81" w:rsidRDefault="0064604E" w:rsidP="0064604E">
      <w:pPr>
        <w:jc w:val="center"/>
        <w:rPr>
          <w:rFonts w:ascii="Arial" w:hAnsi="Arial"/>
          <w:sz w:val="24"/>
          <w:szCs w:val="24"/>
          <w:lang w:val="ro-RO"/>
        </w:rPr>
      </w:pPr>
    </w:p>
    <w:p w:rsidR="0064604E" w:rsidRDefault="0064604E" w:rsidP="0080064A">
      <w:pPr>
        <w:rPr>
          <w:rFonts w:ascii="Times New Roman" w:eastAsia="Times New Roman" w:hAnsi="Times New Roman" w:cs="Times New Roman"/>
          <w:sz w:val="32"/>
          <w:szCs w:val="32"/>
          <w:lang w:val="it-IT"/>
        </w:rPr>
      </w:pPr>
    </w:p>
    <w:p w:rsidR="004F0EBF" w:rsidRDefault="004F0EBF" w:rsidP="0080064A">
      <w:pPr>
        <w:rPr>
          <w:rFonts w:ascii="Times New Roman" w:eastAsia="Times New Roman" w:hAnsi="Times New Roman" w:cs="Times New Roman"/>
          <w:sz w:val="32"/>
          <w:szCs w:val="32"/>
          <w:lang w:val="it-IT"/>
        </w:rPr>
      </w:pPr>
    </w:p>
    <w:p w:rsidR="004F0EBF" w:rsidRDefault="004F0EBF" w:rsidP="0080064A">
      <w:pPr>
        <w:rPr>
          <w:rFonts w:ascii="Times New Roman" w:eastAsia="Times New Roman" w:hAnsi="Times New Roman" w:cs="Times New Roman"/>
          <w:sz w:val="32"/>
          <w:szCs w:val="32"/>
          <w:lang w:val="it-IT"/>
        </w:rPr>
      </w:pPr>
    </w:p>
    <w:p w:rsidR="004F0EBF" w:rsidRDefault="004F0EBF" w:rsidP="0080064A">
      <w:pPr>
        <w:rPr>
          <w:rFonts w:ascii="Times New Roman" w:eastAsia="Times New Roman" w:hAnsi="Times New Roman" w:cs="Times New Roman"/>
          <w:sz w:val="32"/>
          <w:szCs w:val="32"/>
          <w:lang w:val="it-IT"/>
        </w:rPr>
      </w:pPr>
    </w:p>
    <w:p w:rsidR="004F0EBF" w:rsidRDefault="004F0EBF" w:rsidP="0080064A">
      <w:pPr>
        <w:rPr>
          <w:rFonts w:ascii="Times New Roman" w:eastAsia="Times New Roman" w:hAnsi="Times New Roman" w:cs="Times New Roman"/>
          <w:sz w:val="32"/>
          <w:szCs w:val="32"/>
          <w:lang w:val="it-IT"/>
        </w:rPr>
      </w:pPr>
    </w:p>
    <w:p w:rsidR="004F0EBF" w:rsidRDefault="004F0EBF" w:rsidP="0080064A">
      <w:pPr>
        <w:rPr>
          <w:rFonts w:ascii="Times New Roman" w:eastAsia="Times New Roman" w:hAnsi="Times New Roman" w:cs="Times New Roman"/>
          <w:sz w:val="32"/>
          <w:szCs w:val="32"/>
          <w:lang w:val="it-IT"/>
        </w:rPr>
      </w:pPr>
    </w:p>
    <w:p w:rsidR="004F0EBF" w:rsidRDefault="004F0EBF" w:rsidP="0080064A">
      <w:pPr>
        <w:rPr>
          <w:rFonts w:ascii="Times New Roman" w:eastAsia="Times New Roman" w:hAnsi="Times New Roman" w:cs="Times New Roman"/>
          <w:sz w:val="32"/>
          <w:szCs w:val="32"/>
          <w:lang w:val="it-IT"/>
        </w:rPr>
      </w:pPr>
    </w:p>
    <w:p w:rsidR="004F0EBF" w:rsidRDefault="004F0EBF" w:rsidP="0080064A">
      <w:pPr>
        <w:rPr>
          <w:rFonts w:ascii="Times New Roman" w:eastAsia="Times New Roman" w:hAnsi="Times New Roman" w:cs="Times New Roman"/>
          <w:sz w:val="32"/>
          <w:szCs w:val="32"/>
          <w:lang w:val="it-IT"/>
        </w:rPr>
      </w:pPr>
    </w:p>
    <w:p w:rsidR="004F0EBF" w:rsidRDefault="004F0EBF" w:rsidP="0080064A">
      <w:pPr>
        <w:rPr>
          <w:rFonts w:ascii="Times New Roman" w:eastAsia="Times New Roman" w:hAnsi="Times New Roman" w:cs="Times New Roman"/>
          <w:sz w:val="32"/>
          <w:szCs w:val="32"/>
          <w:lang w:val="it-IT"/>
        </w:rPr>
      </w:pPr>
    </w:p>
    <w:p w:rsidR="004F0EBF" w:rsidRDefault="004F0EBF" w:rsidP="0080064A">
      <w:pPr>
        <w:rPr>
          <w:rFonts w:ascii="Times New Roman" w:eastAsia="Times New Roman" w:hAnsi="Times New Roman" w:cs="Times New Roman"/>
          <w:sz w:val="32"/>
          <w:szCs w:val="32"/>
          <w:lang w:val="it-IT"/>
        </w:rPr>
      </w:pPr>
    </w:p>
    <w:p w:rsidR="004F0EBF" w:rsidRDefault="004F0EBF" w:rsidP="0080064A">
      <w:pPr>
        <w:rPr>
          <w:rFonts w:ascii="Times New Roman" w:eastAsia="Times New Roman" w:hAnsi="Times New Roman" w:cs="Times New Roman"/>
          <w:sz w:val="32"/>
          <w:szCs w:val="32"/>
          <w:lang w:val="it-IT"/>
        </w:rPr>
      </w:pPr>
    </w:p>
    <w:p w:rsidR="004F0EBF" w:rsidRDefault="004F0EBF" w:rsidP="0080064A">
      <w:pPr>
        <w:rPr>
          <w:rFonts w:ascii="Times New Roman" w:eastAsia="Times New Roman" w:hAnsi="Times New Roman" w:cs="Times New Roman"/>
          <w:sz w:val="32"/>
          <w:szCs w:val="32"/>
          <w:lang w:val="it-IT"/>
        </w:rPr>
      </w:pPr>
    </w:p>
    <w:p w:rsidR="004F0EBF" w:rsidRDefault="004F0EBF" w:rsidP="0080064A">
      <w:pPr>
        <w:rPr>
          <w:rFonts w:ascii="Times New Roman" w:eastAsia="Times New Roman" w:hAnsi="Times New Roman" w:cs="Times New Roman"/>
          <w:sz w:val="32"/>
          <w:szCs w:val="32"/>
          <w:lang w:val="it-IT"/>
        </w:rPr>
      </w:pPr>
    </w:p>
    <w:p w:rsidR="004F0EBF" w:rsidRDefault="004F0EBF" w:rsidP="0080064A">
      <w:pPr>
        <w:rPr>
          <w:rFonts w:ascii="Times New Roman" w:eastAsia="Times New Roman" w:hAnsi="Times New Roman" w:cs="Times New Roman"/>
          <w:sz w:val="32"/>
          <w:szCs w:val="32"/>
          <w:lang w:val="it-IT"/>
        </w:rPr>
      </w:pPr>
    </w:p>
    <w:p w:rsidR="004F0EBF" w:rsidRDefault="004F0EBF" w:rsidP="0080064A">
      <w:pPr>
        <w:rPr>
          <w:rFonts w:ascii="Times New Roman" w:eastAsia="Times New Roman" w:hAnsi="Times New Roman" w:cs="Times New Roman"/>
          <w:sz w:val="32"/>
          <w:szCs w:val="32"/>
          <w:lang w:val="it-IT"/>
        </w:rPr>
      </w:pPr>
    </w:p>
    <w:p w:rsidR="004F0EBF" w:rsidRDefault="004F0EBF" w:rsidP="0080064A">
      <w:pPr>
        <w:rPr>
          <w:rFonts w:ascii="Times New Roman" w:eastAsia="Times New Roman" w:hAnsi="Times New Roman" w:cs="Times New Roman"/>
          <w:sz w:val="32"/>
          <w:szCs w:val="32"/>
          <w:lang w:val="it-IT"/>
        </w:rPr>
      </w:pPr>
    </w:p>
    <w:p w:rsidR="0064604E" w:rsidRDefault="0064604E" w:rsidP="0025053C">
      <w:pPr>
        <w:jc w:val="center"/>
        <w:rPr>
          <w:rFonts w:ascii="Times New Roman" w:hAnsi="Times New Roman" w:cs="Times New Roman"/>
          <w:sz w:val="24"/>
          <w:szCs w:val="24"/>
          <w:lang w:val="fr-FR"/>
        </w:rPr>
      </w:pPr>
    </w:p>
    <w:p w:rsidR="0025053C" w:rsidRPr="007B0609" w:rsidRDefault="0025053C" w:rsidP="0025053C">
      <w:pPr>
        <w:jc w:val="center"/>
        <w:rPr>
          <w:rFonts w:ascii="Times New Roman" w:hAnsi="Times New Roman" w:cs="Times New Roman"/>
          <w:sz w:val="24"/>
          <w:szCs w:val="24"/>
          <w:lang w:val="fr-FR"/>
        </w:rPr>
      </w:pPr>
      <w:r w:rsidRPr="007B0609">
        <w:rPr>
          <w:rFonts w:ascii="Times New Roman" w:hAnsi="Times New Roman" w:cs="Times New Roman"/>
          <w:sz w:val="24"/>
          <w:szCs w:val="24"/>
          <w:lang w:val="fr-FR"/>
        </w:rPr>
        <w:lastRenderedPageBreak/>
        <w:t>RAPORT   DE  ACTIVITATE  AL  COMISIEI  METODICE</w:t>
      </w:r>
    </w:p>
    <w:p w:rsidR="0025053C" w:rsidRPr="007B0609" w:rsidRDefault="0025053C" w:rsidP="0025053C">
      <w:pPr>
        <w:jc w:val="center"/>
        <w:rPr>
          <w:rFonts w:ascii="Times New Roman" w:hAnsi="Times New Roman" w:cs="Times New Roman"/>
          <w:b/>
          <w:sz w:val="24"/>
          <w:szCs w:val="24"/>
          <w:lang w:val="fr-FR"/>
        </w:rPr>
      </w:pPr>
      <w:r w:rsidRPr="007B0609">
        <w:rPr>
          <w:rFonts w:ascii="Times New Roman" w:hAnsi="Times New Roman" w:cs="Times New Roman"/>
          <w:b/>
          <w:sz w:val="24"/>
          <w:szCs w:val="24"/>
          <w:lang w:val="fr-FR"/>
        </w:rPr>
        <w:t>,,OM  ŞI  SOCIETATE’’</w:t>
      </w:r>
    </w:p>
    <w:p w:rsidR="0025053C" w:rsidRPr="007B0609" w:rsidRDefault="0025053C" w:rsidP="0025053C">
      <w:pPr>
        <w:jc w:val="center"/>
        <w:rPr>
          <w:rFonts w:ascii="Times New Roman" w:hAnsi="Times New Roman" w:cs="Times New Roman"/>
          <w:sz w:val="24"/>
          <w:szCs w:val="24"/>
          <w:lang w:val="fr-FR"/>
        </w:rPr>
      </w:pPr>
      <w:r w:rsidRPr="007B0609">
        <w:rPr>
          <w:rFonts w:ascii="Times New Roman" w:hAnsi="Times New Roman" w:cs="Times New Roman"/>
          <w:sz w:val="24"/>
          <w:szCs w:val="24"/>
          <w:lang w:val="fr-FR"/>
        </w:rPr>
        <w:t>PE SEMESTRUL  I , AN ŞCOLAR 2016-2017</w:t>
      </w:r>
    </w:p>
    <w:p w:rsidR="0025053C" w:rsidRPr="007B0609" w:rsidRDefault="0025053C" w:rsidP="0025053C">
      <w:pPr>
        <w:rPr>
          <w:rFonts w:ascii="Times New Roman" w:hAnsi="Times New Roman" w:cs="Times New Roman"/>
          <w:sz w:val="24"/>
          <w:szCs w:val="24"/>
          <w:lang w:val="fr-FR"/>
        </w:rPr>
      </w:pPr>
      <w:r w:rsidRPr="007B0609">
        <w:rPr>
          <w:rFonts w:ascii="Times New Roman" w:hAnsi="Times New Roman" w:cs="Times New Roman"/>
          <w:sz w:val="24"/>
          <w:szCs w:val="24"/>
          <w:lang w:val="fr-FR"/>
        </w:rPr>
        <w:t xml:space="preserve">  </w:t>
      </w:r>
    </w:p>
    <w:p w:rsidR="0025053C" w:rsidRPr="007B0609" w:rsidRDefault="0025053C" w:rsidP="0025053C">
      <w:pPr>
        <w:jc w:val="both"/>
        <w:rPr>
          <w:rFonts w:ascii="Times New Roman" w:hAnsi="Times New Roman" w:cs="Times New Roman"/>
          <w:sz w:val="24"/>
          <w:szCs w:val="24"/>
        </w:rPr>
      </w:pPr>
      <w:r w:rsidRPr="007B0609">
        <w:rPr>
          <w:rFonts w:ascii="Times New Roman" w:hAnsi="Times New Roman" w:cs="Times New Roman"/>
          <w:sz w:val="24"/>
          <w:szCs w:val="24"/>
          <w:lang w:val="fr-FR"/>
        </w:rPr>
        <w:t xml:space="preserve">       </w:t>
      </w:r>
      <w:r w:rsidRPr="007B0609">
        <w:rPr>
          <w:rFonts w:ascii="Times New Roman" w:hAnsi="Times New Roman" w:cs="Times New Roman"/>
          <w:sz w:val="24"/>
          <w:szCs w:val="24"/>
        </w:rPr>
        <w:t>Comisia metodică ,,Om şi societate’’şi-a desfăşurat activitatea pe baza unui program la care şi-au adus contribuţia toţi membrii şi a avut următoarele obiective:</w:t>
      </w:r>
    </w:p>
    <w:p w:rsidR="0025053C" w:rsidRPr="007B0609" w:rsidRDefault="0025053C" w:rsidP="0025053C">
      <w:pPr>
        <w:widowControl/>
        <w:numPr>
          <w:ilvl w:val="0"/>
          <w:numId w:val="24"/>
        </w:numPr>
        <w:jc w:val="both"/>
        <w:rPr>
          <w:rFonts w:ascii="Times New Roman" w:hAnsi="Times New Roman" w:cs="Times New Roman"/>
          <w:sz w:val="24"/>
          <w:szCs w:val="24"/>
          <w:lang w:val="fr-FR"/>
        </w:rPr>
      </w:pPr>
      <w:r w:rsidRPr="007B0609">
        <w:rPr>
          <w:rFonts w:ascii="Times New Roman" w:hAnsi="Times New Roman" w:cs="Times New Roman"/>
          <w:sz w:val="24"/>
          <w:szCs w:val="24"/>
          <w:lang w:val="fr-FR"/>
        </w:rPr>
        <w:t>Proiectarea activităţii didactice pe baza noului curriculum, cu accent pe unitatea de învăţare</w:t>
      </w:r>
    </w:p>
    <w:p w:rsidR="0025053C" w:rsidRPr="007B0609" w:rsidRDefault="0025053C" w:rsidP="0025053C">
      <w:pPr>
        <w:widowControl/>
        <w:numPr>
          <w:ilvl w:val="0"/>
          <w:numId w:val="24"/>
        </w:numPr>
        <w:jc w:val="both"/>
        <w:rPr>
          <w:rFonts w:ascii="Times New Roman" w:hAnsi="Times New Roman" w:cs="Times New Roman"/>
          <w:sz w:val="24"/>
          <w:szCs w:val="24"/>
        </w:rPr>
      </w:pPr>
      <w:r w:rsidRPr="007B0609">
        <w:rPr>
          <w:rFonts w:ascii="Times New Roman" w:hAnsi="Times New Roman" w:cs="Times New Roman"/>
          <w:sz w:val="24"/>
          <w:szCs w:val="24"/>
        </w:rPr>
        <w:t>Predarea şi însuşirea cunoştinţelor folosind metode activ-participative</w:t>
      </w:r>
    </w:p>
    <w:p w:rsidR="0025053C" w:rsidRPr="007B0609" w:rsidRDefault="0025053C" w:rsidP="0025053C">
      <w:pPr>
        <w:widowControl/>
        <w:numPr>
          <w:ilvl w:val="0"/>
          <w:numId w:val="24"/>
        </w:numPr>
        <w:jc w:val="both"/>
        <w:rPr>
          <w:rFonts w:ascii="Times New Roman" w:hAnsi="Times New Roman" w:cs="Times New Roman"/>
          <w:sz w:val="24"/>
          <w:szCs w:val="24"/>
        </w:rPr>
      </w:pPr>
      <w:r w:rsidRPr="007B0609">
        <w:rPr>
          <w:rFonts w:ascii="Times New Roman" w:hAnsi="Times New Roman" w:cs="Times New Roman"/>
          <w:sz w:val="24"/>
          <w:szCs w:val="24"/>
        </w:rPr>
        <w:t>Evocarea evenimentelor importante din istoria naţională şi a comunităţii</w:t>
      </w:r>
    </w:p>
    <w:p w:rsidR="0025053C" w:rsidRPr="007B0609" w:rsidRDefault="0025053C" w:rsidP="0025053C">
      <w:pPr>
        <w:widowControl/>
        <w:numPr>
          <w:ilvl w:val="0"/>
          <w:numId w:val="24"/>
        </w:numPr>
        <w:jc w:val="both"/>
        <w:rPr>
          <w:rFonts w:ascii="Times New Roman" w:hAnsi="Times New Roman" w:cs="Times New Roman"/>
          <w:sz w:val="24"/>
          <w:szCs w:val="24"/>
          <w:lang w:val="fr-FR"/>
        </w:rPr>
      </w:pPr>
      <w:r w:rsidRPr="007B0609">
        <w:rPr>
          <w:rFonts w:ascii="Times New Roman" w:hAnsi="Times New Roman" w:cs="Times New Roman"/>
          <w:sz w:val="24"/>
          <w:szCs w:val="24"/>
          <w:lang w:val="fr-FR"/>
        </w:rPr>
        <w:t>Respect şi consideraţie pentru credinţa străbună şi cultivarea spiritului de toleranţă religioasă</w:t>
      </w:r>
    </w:p>
    <w:p w:rsidR="0025053C" w:rsidRPr="007B0609" w:rsidRDefault="0025053C" w:rsidP="0025053C">
      <w:pPr>
        <w:jc w:val="both"/>
        <w:rPr>
          <w:rFonts w:ascii="Times New Roman" w:hAnsi="Times New Roman" w:cs="Times New Roman"/>
          <w:sz w:val="24"/>
          <w:szCs w:val="24"/>
          <w:lang w:val="fr-FR"/>
        </w:rPr>
      </w:pPr>
    </w:p>
    <w:p w:rsidR="0025053C" w:rsidRPr="007B0609" w:rsidRDefault="0025053C" w:rsidP="0025053C">
      <w:pPr>
        <w:jc w:val="both"/>
        <w:rPr>
          <w:rFonts w:ascii="Times New Roman" w:hAnsi="Times New Roman" w:cs="Times New Roman"/>
          <w:sz w:val="24"/>
          <w:szCs w:val="24"/>
          <w:lang w:val="fr-FR"/>
        </w:rPr>
      </w:pPr>
      <w:r w:rsidRPr="007B0609">
        <w:rPr>
          <w:rFonts w:ascii="Times New Roman" w:hAnsi="Times New Roman" w:cs="Times New Roman"/>
          <w:sz w:val="24"/>
          <w:szCs w:val="24"/>
          <w:lang w:val="fr-FR"/>
        </w:rPr>
        <w:t xml:space="preserve">       Elevii au fost antrenaţi în realizarea diferitelor proiecte şi portofolii cerute de profesorii de religie , geografie , istorie, cultura civica si educatie plastica.                                            </w:t>
      </w:r>
    </w:p>
    <w:p w:rsidR="0025053C" w:rsidRPr="007B0609" w:rsidRDefault="0025053C" w:rsidP="0025053C">
      <w:pPr>
        <w:ind w:left="585"/>
        <w:jc w:val="both"/>
        <w:rPr>
          <w:rFonts w:ascii="Times New Roman" w:hAnsi="Times New Roman" w:cs="Times New Roman"/>
          <w:sz w:val="24"/>
          <w:szCs w:val="24"/>
          <w:lang w:val="fr-FR"/>
        </w:rPr>
      </w:pPr>
      <w:r w:rsidRPr="007B0609">
        <w:rPr>
          <w:rFonts w:ascii="Times New Roman" w:hAnsi="Times New Roman" w:cs="Times New Roman"/>
          <w:sz w:val="24"/>
          <w:szCs w:val="24"/>
          <w:lang w:val="fr-FR"/>
        </w:rPr>
        <w:t xml:space="preserve">     </w:t>
      </w:r>
    </w:p>
    <w:p w:rsidR="0025053C" w:rsidRPr="007B0609" w:rsidRDefault="0025053C" w:rsidP="0025053C">
      <w:pPr>
        <w:ind w:left="585"/>
        <w:jc w:val="both"/>
        <w:rPr>
          <w:rFonts w:ascii="Times New Roman" w:hAnsi="Times New Roman" w:cs="Times New Roman"/>
          <w:sz w:val="24"/>
          <w:szCs w:val="24"/>
          <w:lang w:val="fr-FR"/>
        </w:rPr>
      </w:pPr>
      <w:r w:rsidRPr="007B0609">
        <w:rPr>
          <w:rFonts w:ascii="Times New Roman" w:hAnsi="Times New Roman" w:cs="Times New Roman"/>
          <w:sz w:val="24"/>
          <w:szCs w:val="24"/>
          <w:lang w:val="fr-FR"/>
        </w:rPr>
        <w:t xml:space="preserve">     Au fost sărbătorite şi comemorate toate evenimentele importante din istoria naţională dar si cele referitoare la sarbatorile religioase: Ziua Naţională a României, 24 Ianuarie –Unirea Principatelor Române, Nasterea Domnului si Boboteaza,  la nivelul claselor  I-VIII , precum şi vizionare de materiale, aceste activităţi fiind pregătite de către domnul profesor de istorie, Radulescu Ovidiu. Cu ocazia sarbatorilor de iarna ,domnul profesor de religie, Ghica Sebastian, a pregatit un concert de colinde şi poezii religioase.</w:t>
      </w:r>
    </w:p>
    <w:p w:rsidR="0025053C" w:rsidRPr="007B0609" w:rsidRDefault="0025053C" w:rsidP="0025053C">
      <w:pPr>
        <w:ind w:left="585"/>
        <w:jc w:val="both"/>
        <w:rPr>
          <w:rFonts w:ascii="Times New Roman" w:hAnsi="Times New Roman" w:cs="Times New Roman"/>
          <w:sz w:val="24"/>
          <w:szCs w:val="24"/>
          <w:lang w:val="fr-FR"/>
        </w:rPr>
      </w:pPr>
      <w:r w:rsidRPr="007B0609">
        <w:rPr>
          <w:rFonts w:ascii="Times New Roman" w:hAnsi="Times New Roman" w:cs="Times New Roman"/>
          <w:sz w:val="24"/>
          <w:szCs w:val="24"/>
          <w:lang w:val="fr-FR"/>
        </w:rPr>
        <w:t xml:space="preserve">    Doamna profesoara de educatie plastica a realizat expozitii pe diferite teme in cadrul unitatii de invatamant, antrenand elevii claselor V-VIII.</w:t>
      </w:r>
    </w:p>
    <w:p w:rsidR="0025053C" w:rsidRPr="007B0609" w:rsidRDefault="0025053C" w:rsidP="0025053C">
      <w:pPr>
        <w:ind w:left="585"/>
        <w:jc w:val="both"/>
        <w:rPr>
          <w:rFonts w:ascii="Times New Roman" w:hAnsi="Times New Roman" w:cs="Times New Roman"/>
          <w:sz w:val="24"/>
          <w:szCs w:val="24"/>
        </w:rPr>
      </w:pPr>
      <w:r w:rsidRPr="007B0609">
        <w:rPr>
          <w:rFonts w:ascii="Times New Roman" w:hAnsi="Times New Roman" w:cs="Times New Roman"/>
          <w:sz w:val="24"/>
          <w:szCs w:val="24"/>
          <w:lang w:val="fr-FR"/>
        </w:rPr>
        <w:t xml:space="preserve">    </w:t>
      </w:r>
    </w:p>
    <w:p w:rsidR="0025053C" w:rsidRPr="007B0609" w:rsidRDefault="0025053C" w:rsidP="0025053C">
      <w:pPr>
        <w:widowControl/>
        <w:numPr>
          <w:ilvl w:val="0"/>
          <w:numId w:val="25"/>
        </w:numPr>
        <w:jc w:val="both"/>
        <w:rPr>
          <w:rFonts w:ascii="Times New Roman" w:hAnsi="Times New Roman" w:cs="Times New Roman"/>
          <w:b/>
          <w:sz w:val="24"/>
          <w:szCs w:val="24"/>
        </w:rPr>
      </w:pPr>
      <w:r w:rsidRPr="007B0609">
        <w:rPr>
          <w:rFonts w:ascii="Times New Roman" w:hAnsi="Times New Roman" w:cs="Times New Roman"/>
          <w:b/>
          <w:sz w:val="24"/>
          <w:szCs w:val="24"/>
        </w:rPr>
        <w:t>Puncte tari:</w:t>
      </w:r>
    </w:p>
    <w:p w:rsidR="0025053C" w:rsidRPr="007B0609" w:rsidRDefault="0025053C" w:rsidP="0025053C">
      <w:pPr>
        <w:ind w:left="585"/>
        <w:jc w:val="both"/>
        <w:rPr>
          <w:rFonts w:ascii="Times New Roman" w:hAnsi="Times New Roman" w:cs="Times New Roman"/>
          <w:sz w:val="24"/>
          <w:szCs w:val="24"/>
        </w:rPr>
      </w:pPr>
      <w:r w:rsidRPr="007B0609">
        <w:rPr>
          <w:rFonts w:ascii="Times New Roman" w:hAnsi="Times New Roman" w:cs="Times New Roman"/>
          <w:sz w:val="24"/>
          <w:szCs w:val="24"/>
        </w:rPr>
        <w:t>-întocmirea planificărilor calendaristice anuale şi semestriale realizate conform cu noile programe;</w:t>
      </w:r>
    </w:p>
    <w:p w:rsidR="0025053C" w:rsidRPr="007B0609" w:rsidRDefault="0025053C" w:rsidP="0025053C">
      <w:pPr>
        <w:ind w:left="585"/>
        <w:jc w:val="both"/>
        <w:rPr>
          <w:rFonts w:ascii="Times New Roman" w:hAnsi="Times New Roman" w:cs="Times New Roman"/>
          <w:sz w:val="24"/>
          <w:szCs w:val="24"/>
        </w:rPr>
      </w:pPr>
      <w:r w:rsidRPr="007B0609">
        <w:rPr>
          <w:rFonts w:ascii="Times New Roman" w:hAnsi="Times New Roman" w:cs="Times New Roman"/>
          <w:sz w:val="24"/>
          <w:szCs w:val="24"/>
        </w:rPr>
        <w:t xml:space="preserve">  -atingerea obiectivelor propuse în planul managerial;</w:t>
      </w:r>
    </w:p>
    <w:p w:rsidR="0025053C" w:rsidRPr="007B0609" w:rsidRDefault="0025053C" w:rsidP="0025053C">
      <w:pPr>
        <w:ind w:left="585"/>
        <w:jc w:val="both"/>
        <w:rPr>
          <w:rFonts w:ascii="Times New Roman" w:hAnsi="Times New Roman" w:cs="Times New Roman"/>
          <w:sz w:val="24"/>
          <w:szCs w:val="24"/>
        </w:rPr>
      </w:pPr>
      <w:r w:rsidRPr="007B0609">
        <w:rPr>
          <w:rFonts w:ascii="Times New Roman" w:hAnsi="Times New Roman" w:cs="Times New Roman"/>
          <w:sz w:val="24"/>
          <w:szCs w:val="24"/>
        </w:rPr>
        <w:t xml:space="preserve">  -cadrele didactice se implică responsabil în realizarea activităţilor şi sarcinilor propuse;</w:t>
      </w:r>
    </w:p>
    <w:p w:rsidR="0025053C" w:rsidRPr="007B0609" w:rsidRDefault="0025053C" w:rsidP="0025053C">
      <w:pPr>
        <w:ind w:left="585"/>
        <w:jc w:val="both"/>
        <w:rPr>
          <w:rFonts w:ascii="Times New Roman" w:hAnsi="Times New Roman" w:cs="Times New Roman"/>
          <w:sz w:val="24"/>
          <w:szCs w:val="24"/>
        </w:rPr>
      </w:pPr>
    </w:p>
    <w:p w:rsidR="0025053C" w:rsidRPr="007B0609" w:rsidRDefault="0025053C" w:rsidP="0025053C">
      <w:pPr>
        <w:ind w:left="585"/>
        <w:jc w:val="both"/>
        <w:rPr>
          <w:rFonts w:ascii="Times New Roman" w:hAnsi="Times New Roman" w:cs="Times New Roman"/>
          <w:sz w:val="24"/>
          <w:szCs w:val="24"/>
        </w:rPr>
      </w:pPr>
    </w:p>
    <w:p w:rsidR="0025053C" w:rsidRPr="007B0609" w:rsidRDefault="0025053C" w:rsidP="0025053C">
      <w:pPr>
        <w:ind w:left="585"/>
        <w:jc w:val="both"/>
        <w:rPr>
          <w:rFonts w:ascii="Times New Roman" w:hAnsi="Times New Roman" w:cs="Times New Roman"/>
          <w:sz w:val="24"/>
          <w:szCs w:val="24"/>
        </w:rPr>
      </w:pPr>
    </w:p>
    <w:p w:rsidR="0025053C" w:rsidRPr="007B0609" w:rsidRDefault="0025053C" w:rsidP="0025053C">
      <w:pPr>
        <w:widowControl/>
        <w:numPr>
          <w:ilvl w:val="0"/>
          <w:numId w:val="25"/>
        </w:numPr>
        <w:jc w:val="both"/>
        <w:rPr>
          <w:rFonts w:ascii="Times New Roman" w:hAnsi="Times New Roman" w:cs="Times New Roman"/>
          <w:b/>
          <w:sz w:val="24"/>
          <w:szCs w:val="24"/>
        </w:rPr>
      </w:pPr>
      <w:r w:rsidRPr="007B0609">
        <w:rPr>
          <w:rFonts w:ascii="Times New Roman" w:hAnsi="Times New Roman" w:cs="Times New Roman"/>
          <w:b/>
          <w:sz w:val="24"/>
          <w:szCs w:val="24"/>
        </w:rPr>
        <w:t>Puncte slabe:</w:t>
      </w:r>
    </w:p>
    <w:p w:rsidR="0025053C" w:rsidRPr="007B0609" w:rsidRDefault="0025053C" w:rsidP="0025053C">
      <w:pPr>
        <w:ind w:left="585"/>
        <w:jc w:val="both"/>
        <w:rPr>
          <w:rFonts w:ascii="Times New Roman" w:hAnsi="Times New Roman" w:cs="Times New Roman"/>
          <w:sz w:val="24"/>
          <w:szCs w:val="24"/>
          <w:lang w:val="fr-FR"/>
        </w:rPr>
      </w:pPr>
      <w:r w:rsidRPr="007B0609">
        <w:rPr>
          <w:rFonts w:ascii="Times New Roman" w:hAnsi="Times New Roman" w:cs="Times New Roman"/>
          <w:sz w:val="24"/>
          <w:szCs w:val="24"/>
          <w:lang w:val="fr-FR"/>
        </w:rPr>
        <w:t>-nu s-au conştientizat prin comportament civic cunoştinţele dobândite la religie şi cultură civică la toţi elevii ;</w:t>
      </w:r>
    </w:p>
    <w:p w:rsidR="0025053C" w:rsidRPr="007B0609" w:rsidRDefault="0025053C" w:rsidP="0025053C">
      <w:pPr>
        <w:ind w:left="585"/>
        <w:jc w:val="both"/>
        <w:rPr>
          <w:rFonts w:ascii="Times New Roman" w:hAnsi="Times New Roman" w:cs="Times New Roman"/>
          <w:sz w:val="24"/>
          <w:szCs w:val="24"/>
          <w:lang w:val="fr-FR"/>
        </w:rPr>
      </w:pPr>
      <w:r w:rsidRPr="007B0609">
        <w:rPr>
          <w:rFonts w:ascii="Times New Roman" w:hAnsi="Times New Roman" w:cs="Times New Roman"/>
          <w:sz w:val="24"/>
          <w:szCs w:val="24"/>
          <w:lang w:val="fr-FR"/>
        </w:rPr>
        <w:t>-nu întotdeauna s-a reuşit trezirea interesului pentru disciplinele istorie, geografie şi religie ;</w:t>
      </w:r>
    </w:p>
    <w:p w:rsidR="0025053C" w:rsidRPr="007B0609" w:rsidRDefault="0025053C" w:rsidP="0025053C">
      <w:pPr>
        <w:ind w:left="585"/>
        <w:jc w:val="both"/>
        <w:rPr>
          <w:rFonts w:ascii="Times New Roman" w:hAnsi="Times New Roman" w:cs="Times New Roman"/>
          <w:sz w:val="24"/>
          <w:szCs w:val="24"/>
          <w:lang w:val="fr-FR"/>
        </w:rPr>
      </w:pPr>
      <w:r w:rsidRPr="007B0609">
        <w:rPr>
          <w:rFonts w:ascii="Times New Roman" w:hAnsi="Times New Roman" w:cs="Times New Roman"/>
          <w:sz w:val="24"/>
          <w:szCs w:val="24"/>
          <w:lang w:val="fr-FR"/>
        </w:rPr>
        <w:t>-nerealizarea unei comunicări între unii profesori şi elevi, ceea ce duce  la iscarea unor conflicte ;</w:t>
      </w:r>
    </w:p>
    <w:p w:rsidR="0025053C" w:rsidRPr="007B0609" w:rsidRDefault="0025053C" w:rsidP="0025053C">
      <w:pPr>
        <w:ind w:left="585"/>
        <w:jc w:val="both"/>
        <w:rPr>
          <w:rFonts w:ascii="Times New Roman" w:hAnsi="Times New Roman" w:cs="Times New Roman"/>
          <w:sz w:val="24"/>
          <w:szCs w:val="24"/>
          <w:lang w:val="fr-FR"/>
        </w:rPr>
      </w:pPr>
      <w:r w:rsidRPr="007B0609">
        <w:rPr>
          <w:rFonts w:ascii="Times New Roman" w:hAnsi="Times New Roman" w:cs="Times New Roman"/>
          <w:sz w:val="24"/>
          <w:szCs w:val="24"/>
          <w:lang w:val="fr-FR"/>
        </w:rPr>
        <w:t>-folosirea unor metode învechite de predare-învăţare.</w:t>
      </w:r>
    </w:p>
    <w:p w:rsidR="0025053C" w:rsidRPr="007B0609" w:rsidRDefault="0025053C" w:rsidP="0025053C">
      <w:pPr>
        <w:ind w:left="585"/>
        <w:jc w:val="both"/>
        <w:rPr>
          <w:rFonts w:ascii="Times New Roman" w:hAnsi="Times New Roman" w:cs="Times New Roman"/>
          <w:sz w:val="24"/>
          <w:szCs w:val="24"/>
          <w:lang w:val="fr-FR"/>
        </w:rPr>
      </w:pPr>
    </w:p>
    <w:p w:rsidR="0025053C" w:rsidRPr="007B0609" w:rsidRDefault="0025053C" w:rsidP="0025053C">
      <w:pPr>
        <w:widowControl/>
        <w:numPr>
          <w:ilvl w:val="0"/>
          <w:numId w:val="25"/>
        </w:numPr>
        <w:jc w:val="both"/>
        <w:rPr>
          <w:rFonts w:ascii="Times New Roman" w:hAnsi="Times New Roman" w:cs="Times New Roman"/>
          <w:b/>
          <w:sz w:val="24"/>
          <w:szCs w:val="24"/>
        </w:rPr>
      </w:pPr>
      <w:r w:rsidRPr="007B0609">
        <w:rPr>
          <w:rFonts w:ascii="Times New Roman" w:hAnsi="Times New Roman" w:cs="Times New Roman"/>
          <w:b/>
          <w:sz w:val="24"/>
          <w:szCs w:val="24"/>
        </w:rPr>
        <w:t>Oportunităţi:</w:t>
      </w:r>
    </w:p>
    <w:p w:rsidR="0025053C" w:rsidRPr="007B0609" w:rsidRDefault="0025053C" w:rsidP="0025053C">
      <w:pPr>
        <w:ind w:left="585"/>
        <w:jc w:val="both"/>
        <w:rPr>
          <w:rFonts w:ascii="Times New Roman" w:hAnsi="Times New Roman" w:cs="Times New Roman"/>
          <w:sz w:val="24"/>
          <w:szCs w:val="24"/>
        </w:rPr>
      </w:pPr>
      <w:r w:rsidRPr="007B0609">
        <w:rPr>
          <w:rFonts w:ascii="Times New Roman" w:hAnsi="Times New Roman" w:cs="Times New Roman"/>
          <w:sz w:val="24"/>
          <w:szCs w:val="24"/>
        </w:rPr>
        <w:t xml:space="preserve"> -folosirea eficientă a mijloacelor de învăţământ;</w:t>
      </w:r>
    </w:p>
    <w:p w:rsidR="0025053C" w:rsidRPr="007B0609" w:rsidRDefault="0025053C" w:rsidP="0025053C">
      <w:pPr>
        <w:jc w:val="both"/>
        <w:rPr>
          <w:rFonts w:ascii="Times New Roman" w:hAnsi="Times New Roman" w:cs="Times New Roman"/>
          <w:sz w:val="24"/>
          <w:szCs w:val="24"/>
          <w:lang w:val="fr-FR"/>
        </w:rPr>
      </w:pPr>
      <w:r w:rsidRPr="007B0609">
        <w:rPr>
          <w:rFonts w:ascii="Times New Roman" w:hAnsi="Times New Roman" w:cs="Times New Roman"/>
          <w:sz w:val="24"/>
          <w:szCs w:val="24"/>
          <w:lang w:val="fr-FR"/>
        </w:rPr>
        <w:t xml:space="preserve">         - dezvoltarea competenţei de comunicare, de formare a propriei opinii ;</w:t>
      </w:r>
    </w:p>
    <w:p w:rsidR="0025053C" w:rsidRPr="007B0609" w:rsidRDefault="0025053C" w:rsidP="0025053C">
      <w:pPr>
        <w:jc w:val="both"/>
        <w:rPr>
          <w:rFonts w:ascii="Times New Roman" w:hAnsi="Times New Roman" w:cs="Times New Roman"/>
          <w:sz w:val="24"/>
          <w:szCs w:val="24"/>
        </w:rPr>
      </w:pPr>
      <w:r w:rsidRPr="007B0609">
        <w:rPr>
          <w:rFonts w:ascii="Times New Roman" w:hAnsi="Times New Roman" w:cs="Times New Roman"/>
          <w:sz w:val="24"/>
          <w:szCs w:val="24"/>
          <w:lang w:val="fr-FR"/>
        </w:rPr>
        <w:t xml:space="preserve">         </w:t>
      </w:r>
      <w:r w:rsidRPr="007B0609">
        <w:rPr>
          <w:rFonts w:ascii="Times New Roman" w:hAnsi="Times New Roman" w:cs="Times New Roman"/>
          <w:sz w:val="24"/>
          <w:szCs w:val="24"/>
        </w:rPr>
        <w:t>-folosirea metodelor activ-participative care să favorizeze înţelegerea ideilor şi conceptelor, valorificarea experienţei proprii a elevilor.</w:t>
      </w:r>
    </w:p>
    <w:p w:rsidR="0025053C" w:rsidRPr="007B0609" w:rsidRDefault="0025053C" w:rsidP="0025053C">
      <w:pPr>
        <w:ind w:left="225"/>
        <w:jc w:val="both"/>
        <w:rPr>
          <w:rFonts w:ascii="Times New Roman" w:hAnsi="Times New Roman" w:cs="Times New Roman"/>
          <w:sz w:val="24"/>
          <w:szCs w:val="24"/>
        </w:rPr>
      </w:pPr>
      <w:r w:rsidRPr="007B0609">
        <w:rPr>
          <w:rFonts w:ascii="Times New Roman" w:hAnsi="Times New Roman" w:cs="Times New Roman"/>
          <w:sz w:val="24"/>
          <w:szCs w:val="24"/>
        </w:rPr>
        <w:lastRenderedPageBreak/>
        <w:t xml:space="preserve">            </w:t>
      </w:r>
    </w:p>
    <w:p w:rsidR="0025053C" w:rsidRPr="007B0609" w:rsidRDefault="0025053C" w:rsidP="0025053C">
      <w:pPr>
        <w:widowControl/>
        <w:numPr>
          <w:ilvl w:val="0"/>
          <w:numId w:val="25"/>
        </w:numPr>
        <w:jc w:val="both"/>
        <w:rPr>
          <w:rFonts w:ascii="Times New Roman" w:hAnsi="Times New Roman" w:cs="Times New Roman"/>
          <w:b/>
          <w:sz w:val="24"/>
          <w:szCs w:val="24"/>
        </w:rPr>
      </w:pPr>
      <w:r w:rsidRPr="007B0609">
        <w:rPr>
          <w:rFonts w:ascii="Times New Roman" w:hAnsi="Times New Roman" w:cs="Times New Roman"/>
          <w:b/>
          <w:sz w:val="24"/>
          <w:szCs w:val="24"/>
        </w:rPr>
        <w:t>Ameninţări:</w:t>
      </w:r>
    </w:p>
    <w:p w:rsidR="0025053C" w:rsidRPr="007B0609" w:rsidRDefault="0025053C" w:rsidP="0025053C">
      <w:pPr>
        <w:ind w:left="585"/>
        <w:jc w:val="both"/>
        <w:rPr>
          <w:rFonts w:ascii="Times New Roman" w:hAnsi="Times New Roman" w:cs="Times New Roman"/>
          <w:sz w:val="24"/>
          <w:szCs w:val="24"/>
          <w:lang w:val="fr-FR"/>
        </w:rPr>
      </w:pPr>
      <w:r w:rsidRPr="007B0609">
        <w:rPr>
          <w:rFonts w:ascii="Times New Roman" w:hAnsi="Times New Roman" w:cs="Times New Roman"/>
          <w:sz w:val="24"/>
          <w:szCs w:val="24"/>
          <w:lang w:val="fr-FR"/>
        </w:rPr>
        <w:t>-numărul tot mai mare de elevi cu probleme de comportament si deficiente de invatare ;</w:t>
      </w:r>
    </w:p>
    <w:p w:rsidR="0025053C" w:rsidRPr="007B0609" w:rsidRDefault="0025053C" w:rsidP="0025053C">
      <w:pPr>
        <w:ind w:left="585"/>
        <w:jc w:val="both"/>
        <w:rPr>
          <w:rFonts w:ascii="Times New Roman" w:hAnsi="Times New Roman" w:cs="Times New Roman"/>
          <w:sz w:val="24"/>
          <w:szCs w:val="24"/>
          <w:lang w:val="fr-FR"/>
        </w:rPr>
      </w:pPr>
      <w:r w:rsidRPr="007B0609">
        <w:rPr>
          <w:rFonts w:ascii="Times New Roman" w:hAnsi="Times New Roman" w:cs="Times New Roman"/>
          <w:sz w:val="24"/>
          <w:szCs w:val="24"/>
          <w:lang w:val="fr-FR"/>
        </w:rPr>
        <w:t>-lipsa motivaţiei pentru o anumită disciplină sau faţă de învăţământ în general.</w:t>
      </w:r>
    </w:p>
    <w:p w:rsidR="0025053C" w:rsidRPr="007B0609" w:rsidRDefault="0025053C" w:rsidP="0025053C">
      <w:pPr>
        <w:ind w:left="585"/>
        <w:jc w:val="both"/>
        <w:rPr>
          <w:rFonts w:ascii="Times New Roman" w:hAnsi="Times New Roman" w:cs="Times New Roman"/>
          <w:sz w:val="24"/>
          <w:szCs w:val="24"/>
          <w:lang w:val="fr-FR"/>
        </w:rPr>
      </w:pPr>
    </w:p>
    <w:p w:rsidR="0025053C" w:rsidRPr="007B0609" w:rsidRDefault="0025053C" w:rsidP="0025053C">
      <w:pPr>
        <w:ind w:left="585"/>
        <w:jc w:val="both"/>
        <w:rPr>
          <w:rFonts w:ascii="Times New Roman" w:hAnsi="Times New Roman" w:cs="Times New Roman"/>
          <w:sz w:val="24"/>
          <w:szCs w:val="24"/>
          <w:lang w:val="fr-FR"/>
        </w:rPr>
      </w:pPr>
      <w:r w:rsidRPr="007B0609">
        <w:rPr>
          <w:rFonts w:ascii="Times New Roman" w:hAnsi="Times New Roman" w:cs="Times New Roman"/>
          <w:sz w:val="24"/>
          <w:szCs w:val="24"/>
          <w:lang w:val="fr-FR"/>
        </w:rPr>
        <w:t xml:space="preserve">     Profesorii din această arie curriculară au participat la toate acţiunile iniţiate de şcoală (cercuri pedagogice si activitati metodice), atât la nivelul şcolii, cât şi al comunităţii locale. Pe parcursul semestrului I ,toţi membrii comisiei metodice şi-au adus contribuţia la activităţile propuse în cadrul comisiei şi la nivelul şcolii.</w:t>
      </w:r>
    </w:p>
    <w:p w:rsidR="0025053C" w:rsidRPr="007B0609" w:rsidRDefault="0025053C" w:rsidP="0025053C">
      <w:pPr>
        <w:ind w:left="585"/>
        <w:jc w:val="both"/>
        <w:rPr>
          <w:rFonts w:ascii="Times New Roman" w:hAnsi="Times New Roman" w:cs="Times New Roman"/>
          <w:sz w:val="24"/>
          <w:szCs w:val="24"/>
          <w:lang w:val="fr-FR"/>
        </w:rPr>
      </w:pPr>
    </w:p>
    <w:p w:rsidR="0025053C" w:rsidRPr="007B0609" w:rsidRDefault="0025053C" w:rsidP="0025053C">
      <w:pPr>
        <w:ind w:left="585"/>
        <w:jc w:val="both"/>
        <w:rPr>
          <w:rFonts w:ascii="Times New Roman" w:hAnsi="Times New Roman" w:cs="Times New Roman"/>
          <w:sz w:val="24"/>
          <w:szCs w:val="24"/>
          <w:lang w:val="fr-FR"/>
        </w:rPr>
      </w:pPr>
      <w:r w:rsidRPr="007B0609">
        <w:rPr>
          <w:rFonts w:ascii="Times New Roman" w:hAnsi="Times New Roman" w:cs="Times New Roman"/>
          <w:sz w:val="24"/>
          <w:szCs w:val="24"/>
          <w:lang w:val="fr-FR"/>
        </w:rPr>
        <w:t xml:space="preserve">                                           </w:t>
      </w:r>
    </w:p>
    <w:p w:rsidR="0025053C" w:rsidRPr="007B0609" w:rsidRDefault="0025053C" w:rsidP="0025053C">
      <w:pPr>
        <w:ind w:left="585"/>
        <w:jc w:val="both"/>
        <w:rPr>
          <w:rFonts w:ascii="Times New Roman" w:hAnsi="Times New Roman" w:cs="Times New Roman"/>
          <w:sz w:val="24"/>
          <w:szCs w:val="24"/>
          <w:lang w:val="fr-FR"/>
        </w:rPr>
      </w:pPr>
    </w:p>
    <w:p w:rsidR="0025053C" w:rsidRPr="007B0609" w:rsidRDefault="0025053C" w:rsidP="0025053C">
      <w:pPr>
        <w:ind w:left="585"/>
        <w:jc w:val="right"/>
        <w:rPr>
          <w:rFonts w:ascii="Times New Roman" w:hAnsi="Times New Roman" w:cs="Times New Roman"/>
          <w:sz w:val="24"/>
          <w:szCs w:val="24"/>
        </w:rPr>
      </w:pPr>
      <w:r w:rsidRPr="007B0609">
        <w:rPr>
          <w:rFonts w:ascii="Times New Roman" w:hAnsi="Times New Roman" w:cs="Times New Roman"/>
          <w:sz w:val="24"/>
          <w:szCs w:val="24"/>
          <w:lang w:val="fr-FR"/>
        </w:rPr>
        <w:t xml:space="preserve"> </w:t>
      </w:r>
      <w:r w:rsidRPr="007B0609">
        <w:rPr>
          <w:rFonts w:ascii="Times New Roman" w:hAnsi="Times New Roman" w:cs="Times New Roman"/>
          <w:sz w:val="24"/>
          <w:szCs w:val="24"/>
        </w:rPr>
        <w:t>Întocmit,</w:t>
      </w:r>
    </w:p>
    <w:p w:rsidR="0025053C" w:rsidRPr="007B0609" w:rsidRDefault="0025053C" w:rsidP="0025053C">
      <w:pPr>
        <w:ind w:left="585"/>
        <w:jc w:val="right"/>
        <w:rPr>
          <w:rFonts w:ascii="Times New Roman" w:hAnsi="Times New Roman" w:cs="Times New Roman"/>
          <w:sz w:val="24"/>
          <w:szCs w:val="24"/>
        </w:rPr>
      </w:pPr>
      <w:r w:rsidRPr="007B0609">
        <w:rPr>
          <w:rFonts w:ascii="Times New Roman" w:hAnsi="Times New Roman" w:cs="Times New Roman"/>
          <w:sz w:val="24"/>
          <w:szCs w:val="24"/>
        </w:rPr>
        <w:t xml:space="preserve">Prof. GHICA SEBASTIAN, </w:t>
      </w:r>
    </w:p>
    <w:p w:rsidR="0025053C" w:rsidRPr="009F646C" w:rsidRDefault="0025053C" w:rsidP="0025053C">
      <w:pPr>
        <w:ind w:left="585"/>
        <w:jc w:val="right"/>
        <w:rPr>
          <w:sz w:val="28"/>
          <w:szCs w:val="28"/>
        </w:rPr>
      </w:pPr>
      <w:r w:rsidRPr="007B0609">
        <w:rPr>
          <w:rFonts w:ascii="Times New Roman" w:hAnsi="Times New Roman" w:cs="Times New Roman"/>
          <w:sz w:val="24"/>
          <w:szCs w:val="24"/>
        </w:rPr>
        <w:t>responsabil comisie metodicǎ ,, Om şi societate</w:t>
      </w:r>
      <w:r w:rsidRPr="009F646C">
        <w:rPr>
          <w:sz w:val="28"/>
          <w:szCs w:val="28"/>
        </w:rPr>
        <w:t>,,</w:t>
      </w:r>
    </w:p>
    <w:p w:rsidR="0025053C" w:rsidRPr="00002BC7" w:rsidRDefault="0025053C" w:rsidP="0025053C">
      <w:pPr>
        <w:ind w:left="585"/>
        <w:jc w:val="both"/>
        <w:rPr>
          <w:sz w:val="32"/>
          <w:szCs w:val="32"/>
        </w:rPr>
      </w:pPr>
    </w:p>
    <w:p w:rsidR="0025053C" w:rsidRDefault="0025053C" w:rsidP="0025053C">
      <w:pPr>
        <w:pBdr>
          <w:top w:val="nil"/>
          <w:left w:val="nil"/>
          <w:bottom w:val="nil"/>
          <w:right w:val="nil"/>
          <w:between w:val="nil"/>
          <w:bar w:val="nil"/>
        </w:pBdr>
        <w:ind w:firstLine="567"/>
        <w:jc w:val="center"/>
        <w:rPr>
          <w:b/>
          <w:bCs/>
          <w:sz w:val="24"/>
          <w:szCs w:val="24"/>
        </w:rPr>
      </w:pPr>
    </w:p>
    <w:p w:rsidR="0025053C" w:rsidRDefault="0025053C" w:rsidP="0025053C">
      <w:pPr>
        <w:pBdr>
          <w:top w:val="nil"/>
          <w:left w:val="nil"/>
          <w:bottom w:val="nil"/>
          <w:right w:val="nil"/>
          <w:between w:val="nil"/>
          <w:bar w:val="nil"/>
        </w:pBdr>
        <w:ind w:firstLine="567"/>
        <w:jc w:val="center"/>
        <w:rPr>
          <w:b/>
          <w:bCs/>
          <w:sz w:val="24"/>
          <w:szCs w:val="24"/>
        </w:rPr>
      </w:pPr>
    </w:p>
    <w:p w:rsidR="0025053C" w:rsidRDefault="0025053C" w:rsidP="0025053C">
      <w:pPr>
        <w:pBdr>
          <w:top w:val="nil"/>
          <w:left w:val="nil"/>
          <w:bottom w:val="nil"/>
          <w:right w:val="nil"/>
          <w:between w:val="nil"/>
          <w:bar w:val="nil"/>
        </w:pBdr>
        <w:ind w:firstLine="567"/>
        <w:jc w:val="center"/>
        <w:rPr>
          <w:b/>
          <w:bCs/>
          <w:sz w:val="24"/>
          <w:szCs w:val="24"/>
        </w:rPr>
      </w:pPr>
    </w:p>
    <w:p w:rsidR="004F0EBF" w:rsidRDefault="004F0EBF" w:rsidP="0025053C">
      <w:pPr>
        <w:pBdr>
          <w:top w:val="nil"/>
          <w:left w:val="nil"/>
          <w:bottom w:val="nil"/>
          <w:right w:val="nil"/>
          <w:between w:val="nil"/>
          <w:bar w:val="nil"/>
        </w:pBdr>
        <w:ind w:firstLine="567"/>
        <w:jc w:val="center"/>
        <w:rPr>
          <w:b/>
          <w:bCs/>
          <w:sz w:val="24"/>
          <w:szCs w:val="24"/>
        </w:rPr>
      </w:pPr>
    </w:p>
    <w:p w:rsidR="004F0EBF" w:rsidRDefault="004F0EBF" w:rsidP="0025053C">
      <w:pPr>
        <w:pBdr>
          <w:top w:val="nil"/>
          <w:left w:val="nil"/>
          <w:bottom w:val="nil"/>
          <w:right w:val="nil"/>
          <w:between w:val="nil"/>
          <w:bar w:val="nil"/>
        </w:pBdr>
        <w:ind w:firstLine="567"/>
        <w:jc w:val="center"/>
        <w:rPr>
          <w:b/>
          <w:bCs/>
          <w:sz w:val="24"/>
          <w:szCs w:val="24"/>
        </w:rPr>
      </w:pPr>
    </w:p>
    <w:p w:rsidR="004F0EBF" w:rsidRDefault="004F0EBF" w:rsidP="0025053C">
      <w:pPr>
        <w:pBdr>
          <w:top w:val="nil"/>
          <w:left w:val="nil"/>
          <w:bottom w:val="nil"/>
          <w:right w:val="nil"/>
          <w:between w:val="nil"/>
          <w:bar w:val="nil"/>
        </w:pBdr>
        <w:ind w:firstLine="567"/>
        <w:jc w:val="center"/>
        <w:rPr>
          <w:b/>
          <w:bCs/>
          <w:sz w:val="24"/>
          <w:szCs w:val="24"/>
        </w:rPr>
      </w:pPr>
    </w:p>
    <w:p w:rsidR="004F0EBF" w:rsidRDefault="004F0EBF" w:rsidP="0025053C">
      <w:pPr>
        <w:pBdr>
          <w:top w:val="nil"/>
          <w:left w:val="nil"/>
          <w:bottom w:val="nil"/>
          <w:right w:val="nil"/>
          <w:between w:val="nil"/>
          <w:bar w:val="nil"/>
        </w:pBdr>
        <w:ind w:firstLine="567"/>
        <w:jc w:val="center"/>
        <w:rPr>
          <w:b/>
          <w:bCs/>
          <w:sz w:val="24"/>
          <w:szCs w:val="24"/>
        </w:rPr>
      </w:pPr>
    </w:p>
    <w:p w:rsidR="004F0EBF" w:rsidRDefault="004F0EBF" w:rsidP="0025053C">
      <w:pPr>
        <w:pBdr>
          <w:top w:val="nil"/>
          <w:left w:val="nil"/>
          <w:bottom w:val="nil"/>
          <w:right w:val="nil"/>
          <w:between w:val="nil"/>
          <w:bar w:val="nil"/>
        </w:pBdr>
        <w:ind w:firstLine="567"/>
        <w:jc w:val="center"/>
        <w:rPr>
          <w:b/>
          <w:bCs/>
          <w:sz w:val="24"/>
          <w:szCs w:val="24"/>
        </w:rPr>
      </w:pPr>
    </w:p>
    <w:p w:rsidR="004F0EBF" w:rsidRDefault="004F0EBF" w:rsidP="0025053C">
      <w:pPr>
        <w:pBdr>
          <w:top w:val="nil"/>
          <w:left w:val="nil"/>
          <w:bottom w:val="nil"/>
          <w:right w:val="nil"/>
          <w:between w:val="nil"/>
          <w:bar w:val="nil"/>
        </w:pBdr>
        <w:ind w:firstLine="567"/>
        <w:jc w:val="center"/>
        <w:rPr>
          <w:b/>
          <w:bCs/>
          <w:sz w:val="24"/>
          <w:szCs w:val="24"/>
        </w:rPr>
      </w:pPr>
    </w:p>
    <w:p w:rsidR="004F0EBF" w:rsidRDefault="004F0EBF" w:rsidP="0025053C">
      <w:pPr>
        <w:pBdr>
          <w:top w:val="nil"/>
          <w:left w:val="nil"/>
          <w:bottom w:val="nil"/>
          <w:right w:val="nil"/>
          <w:between w:val="nil"/>
          <w:bar w:val="nil"/>
        </w:pBdr>
        <w:ind w:firstLine="567"/>
        <w:jc w:val="center"/>
        <w:rPr>
          <w:b/>
          <w:bCs/>
          <w:sz w:val="24"/>
          <w:szCs w:val="24"/>
        </w:rPr>
      </w:pPr>
    </w:p>
    <w:p w:rsidR="004F0EBF" w:rsidRDefault="004F0EBF" w:rsidP="0025053C">
      <w:pPr>
        <w:pBdr>
          <w:top w:val="nil"/>
          <w:left w:val="nil"/>
          <w:bottom w:val="nil"/>
          <w:right w:val="nil"/>
          <w:between w:val="nil"/>
          <w:bar w:val="nil"/>
        </w:pBdr>
        <w:ind w:firstLine="567"/>
        <w:jc w:val="center"/>
        <w:rPr>
          <w:b/>
          <w:bCs/>
          <w:sz w:val="24"/>
          <w:szCs w:val="24"/>
        </w:rPr>
      </w:pPr>
    </w:p>
    <w:p w:rsidR="004F0EBF" w:rsidRDefault="004F0EBF" w:rsidP="0025053C">
      <w:pPr>
        <w:pBdr>
          <w:top w:val="nil"/>
          <w:left w:val="nil"/>
          <w:bottom w:val="nil"/>
          <w:right w:val="nil"/>
          <w:between w:val="nil"/>
          <w:bar w:val="nil"/>
        </w:pBdr>
        <w:ind w:firstLine="567"/>
        <w:jc w:val="center"/>
        <w:rPr>
          <w:b/>
          <w:bCs/>
          <w:sz w:val="24"/>
          <w:szCs w:val="24"/>
        </w:rPr>
      </w:pPr>
    </w:p>
    <w:p w:rsidR="004F0EBF" w:rsidRDefault="004F0EBF" w:rsidP="0025053C">
      <w:pPr>
        <w:pBdr>
          <w:top w:val="nil"/>
          <w:left w:val="nil"/>
          <w:bottom w:val="nil"/>
          <w:right w:val="nil"/>
          <w:between w:val="nil"/>
          <w:bar w:val="nil"/>
        </w:pBdr>
        <w:ind w:firstLine="567"/>
        <w:jc w:val="center"/>
        <w:rPr>
          <w:b/>
          <w:bCs/>
          <w:sz w:val="24"/>
          <w:szCs w:val="24"/>
        </w:rPr>
      </w:pPr>
    </w:p>
    <w:p w:rsidR="004F0EBF" w:rsidRDefault="004F0EBF" w:rsidP="0025053C">
      <w:pPr>
        <w:pBdr>
          <w:top w:val="nil"/>
          <w:left w:val="nil"/>
          <w:bottom w:val="nil"/>
          <w:right w:val="nil"/>
          <w:between w:val="nil"/>
          <w:bar w:val="nil"/>
        </w:pBdr>
        <w:ind w:firstLine="567"/>
        <w:jc w:val="center"/>
        <w:rPr>
          <w:b/>
          <w:bCs/>
          <w:sz w:val="24"/>
          <w:szCs w:val="24"/>
        </w:rPr>
      </w:pPr>
    </w:p>
    <w:p w:rsidR="004F0EBF" w:rsidRDefault="004F0EBF" w:rsidP="0025053C">
      <w:pPr>
        <w:pBdr>
          <w:top w:val="nil"/>
          <w:left w:val="nil"/>
          <w:bottom w:val="nil"/>
          <w:right w:val="nil"/>
          <w:between w:val="nil"/>
          <w:bar w:val="nil"/>
        </w:pBdr>
        <w:ind w:firstLine="567"/>
        <w:jc w:val="center"/>
        <w:rPr>
          <w:b/>
          <w:bCs/>
          <w:sz w:val="24"/>
          <w:szCs w:val="24"/>
        </w:rPr>
      </w:pPr>
    </w:p>
    <w:p w:rsidR="004F0EBF" w:rsidRDefault="004F0EBF" w:rsidP="0025053C">
      <w:pPr>
        <w:pBdr>
          <w:top w:val="nil"/>
          <w:left w:val="nil"/>
          <w:bottom w:val="nil"/>
          <w:right w:val="nil"/>
          <w:between w:val="nil"/>
          <w:bar w:val="nil"/>
        </w:pBdr>
        <w:ind w:firstLine="567"/>
        <w:jc w:val="center"/>
        <w:rPr>
          <w:b/>
          <w:bCs/>
          <w:sz w:val="24"/>
          <w:szCs w:val="24"/>
        </w:rPr>
      </w:pPr>
    </w:p>
    <w:p w:rsidR="004F0EBF" w:rsidRDefault="004F0EBF" w:rsidP="0025053C">
      <w:pPr>
        <w:pBdr>
          <w:top w:val="nil"/>
          <w:left w:val="nil"/>
          <w:bottom w:val="nil"/>
          <w:right w:val="nil"/>
          <w:between w:val="nil"/>
          <w:bar w:val="nil"/>
        </w:pBdr>
        <w:ind w:firstLine="567"/>
        <w:jc w:val="center"/>
        <w:rPr>
          <w:b/>
          <w:bCs/>
          <w:sz w:val="24"/>
          <w:szCs w:val="24"/>
        </w:rPr>
      </w:pPr>
    </w:p>
    <w:p w:rsidR="004F0EBF" w:rsidRDefault="004F0EBF" w:rsidP="0025053C">
      <w:pPr>
        <w:pBdr>
          <w:top w:val="nil"/>
          <w:left w:val="nil"/>
          <w:bottom w:val="nil"/>
          <w:right w:val="nil"/>
          <w:between w:val="nil"/>
          <w:bar w:val="nil"/>
        </w:pBdr>
        <w:ind w:firstLine="567"/>
        <w:jc w:val="center"/>
        <w:rPr>
          <w:b/>
          <w:bCs/>
          <w:sz w:val="24"/>
          <w:szCs w:val="24"/>
        </w:rPr>
      </w:pPr>
    </w:p>
    <w:p w:rsidR="004F0EBF" w:rsidRDefault="004F0EBF" w:rsidP="0025053C">
      <w:pPr>
        <w:pBdr>
          <w:top w:val="nil"/>
          <w:left w:val="nil"/>
          <w:bottom w:val="nil"/>
          <w:right w:val="nil"/>
          <w:between w:val="nil"/>
          <w:bar w:val="nil"/>
        </w:pBdr>
        <w:ind w:firstLine="567"/>
        <w:jc w:val="center"/>
        <w:rPr>
          <w:b/>
          <w:bCs/>
          <w:sz w:val="24"/>
          <w:szCs w:val="24"/>
        </w:rPr>
      </w:pPr>
    </w:p>
    <w:p w:rsidR="004F0EBF" w:rsidRDefault="004F0EBF" w:rsidP="0025053C">
      <w:pPr>
        <w:pBdr>
          <w:top w:val="nil"/>
          <w:left w:val="nil"/>
          <w:bottom w:val="nil"/>
          <w:right w:val="nil"/>
          <w:between w:val="nil"/>
          <w:bar w:val="nil"/>
        </w:pBdr>
        <w:ind w:firstLine="567"/>
        <w:jc w:val="center"/>
        <w:rPr>
          <w:b/>
          <w:bCs/>
          <w:sz w:val="24"/>
          <w:szCs w:val="24"/>
        </w:rPr>
      </w:pPr>
    </w:p>
    <w:p w:rsidR="004F0EBF" w:rsidRDefault="004F0EBF" w:rsidP="0025053C">
      <w:pPr>
        <w:pBdr>
          <w:top w:val="nil"/>
          <w:left w:val="nil"/>
          <w:bottom w:val="nil"/>
          <w:right w:val="nil"/>
          <w:between w:val="nil"/>
          <w:bar w:val="nil"/>
        </w:pBdr>
        <w:ind w:firstLine="567"/>
        <w:jc w:val="center"/>
        <w:rPr>
          <w:b/>
          <w:bCs/>
          <w:sz w:val="24"/>
          <w:szCs w:val="24"/>
        </w:rPr>
      </w:pPr>
    </w:p>
    <w:p w:rsidR="004F0EBF" w:rsidRDefault="004F0EBF" w:rsidP="0025053C">
      <w:pPr>
        <w:pBdr>
          <w:top w:val="nil"/>
          <w:left w:val="nil"/>
          <w:bottom w:val="nil"/>
          <w:right w:val="nil"/>
          <w:between w:val="nil"/>
          <w:bar w:val="nil"/>
        </w:pBdr>
        <w:ind w:firstLine="567"/>
        <w:jc w:val="center"/>
        <w:rPr>
          <w:b/>
          <w:bCs/>
          <w:sz w:val="24"/>
          <w:szCs w:val="24"/>
        </w:rPr>
      </w:pPr>
    </w:p>
    <w:p w:rsidR="004F0EBF" w:rsidRDefault="004F0EBF" w:rsidP="0025053C">
      <w:pPr>
        <w:pBdr>
          <w:top w:val="nil"/>
          <w:left w:val="nil"/>
          <w:bottom w:val="nil"/>
          <w:right w:val="nil"/>
          <w:between w:val="nil"/>
          <w:bar w:val="nil"/>
        </w:pBdr>
        <w:ind w:firstLine="567"/>
        <w:jc w:val="center"/>
        <w:rPr>
          <w:b/>
          <w:bCs/>
          <w:sz w:val="24"/>
          <w:szCs w:val="24"/>
        </w:rPr>
      </w:pPr>
    </w:p>
    <w:p w:rsidR="004F0EBF" w:rsidRDefault="004F0EBF" w:rsidP="0025053C">
      <w:pPr>
        <w:pBdr>
          <w:top w:val="nil"/>
          <w:left w:val="nil"/>
          <w:bottom w:val="nil"/>
          <w:right w:val="nil"/>
          <w:between w:val="nil"/>
          <w:bar w:val="nil"/>
        </w:pBdr>
        <w:ind w:firstLine="567"/>
        <w:jc w:val="center"/>
        <w:rPr>
          <w:b/>
          <w:bCs/>
          <w:sz w:val="24"/>
          <w:szCs w:val="24"/>
        </w:rPr>
      </w:pPr>
    </w:p>
    <w:p w:rsidR="004F0EBF" w:rsidRDefault="004F0EBF" w:rsidP="0025053C">
      <w:pPr>
        <w:pBdr>
          <w:top w:val="nil"/>
          <w:left w:val="nil"/>
          <w:bottom w:val="nil"/>
          <w:right w:val="nil"/>
          <w:between w:val="nil"/>
          <w:bar w:val="nil"/>
        </w:pBdr>
        <w:ind w:firstLine="567"/>
        <w:jc w:val="center"/>
        <w:rPr>
          <w:b/>
          <w:bCs/>
          <w:sz w:val="24"/>
          <w:szCs w:val="24"/>
        </w:rPr>
      </w:pPr>
    </w:p>
    <w:p w:rsidR="004F0EBF" w:rsidRDefault="004F0EBF" w:rsidP="0025053C">
      <w:pPr>
        <w:pBdr>
          <w:top w:val="nil"/>
          <w:left w:val="nil"/>
          <w:bottom w:val="nil"/>
          <w:right w:val="nil"/>
          <w:between w:val="nil"/>
          <w:bar w:val="nil"/>
        </w:pBdr>
        <w:ind w:firstLine="567"/>
        <w:jc w:val="center"/>
        <w:rPr>
          <w:b/>
          <w:bCs/>
          <w:sz w:val="24"/>
          <w:szCs w:val="24"/>
        </w:rPr>
      </w:pPr>
    </w:p>
    <w:p w:rsidR="004F0EBF" w:rsidRDefault="004F0EBF" w:rsidP="0025053C">
      <w:pPr>
        <w:pBdr>
          <w:top w:val="nil"/>
          <w:left w:val="nil"/>
          <w:bottom w:val="nil"/>
          <w:right w:val="nil"/>
          <w:between w:val="nil"/>
          <w:bar w:val="nil"/>
        </w:pBdr>
        <w:ind w:firstLine="567"/>
        <w:jc w:val="center"/>
        <w:rPr>
          <w:b/>
          <w:bCs/>
          <w:sz w:val="24"/>
          <w:szCs w:val="24"/>
        </w:rPr>
      </w:pPr>
    </w:p>
    <w:p w:rsidR="004F0EBF" w:rsidRDefault="004F0EBF" w:rsidP="0025053C">
      <w:pPr>
        <w:pBdr>
          <w:top w:val="nil"/>
          <w:left w:val="nil"/>
          <w:bottom w:val="nil"/>
          <w:right w:val="nil"/>
          <w:between w:val="nil"/>
          <w:bar w:val="nil"/>
        </w:pBdr>
        <w:ind w:firstLine="567"/>
        <w:jc w:val="center"/>
        <w:rPr>
          <w:b/>
          <w:bCs/>
          <w:sz w:val="24"/>
          <w:szCs w:val="24"/>
        </w:rPr>
      </w:pPr>
    </w:p>
    <w:p w:rsidR="0025053C" w:rsidRDefault="0025053C" w:rsidP="0025053C">
      <w:pPr>
        <w:pBdr>
          <w:top w:val="nil"/>
          <w:left w:val="nil"/>
          <w:bottom w:val="nil"/>
          <w:right w:val="nil"/>
          <w:between w:val="nil"/>
          <w:bar w:val="nil"/>
        </w:pBdr>
        <w:ind w:firstLine="567"/>
        <w:jc w:val="center"/>
        <w:rPr>
          <w:b/>
          <w:bCs/>
          <w:sz w:val="24"/>
          <w:szCs w:val="24"/>
        </w:rPr>
      </w:pPr>
    </w:p>
    <w:p w:rsidR="0025053C" w:rsidRPr="007B0609" w:rsidRDefault="0025053C" w:rsidP="0025053C">
      <w:pPr>
        <w:pBdr>
          <w:top w:val="nil"/>
          <w:left w:val="nil"/>
          <w:bottom w:val="nil"/>
          <w:right w:val="nil"/>
          <w:between w:val="nil"/>
          <w:bar w:val="nil"/>
        </w:pBdr>
        <w:ind w:firstLine="567"/>
        <w:jc w:val="center"/>
        <w:rPr>
          <w:rFonts w:ascii="Times New Roman" w:hAnsi="Times New Roman" w:cs="Times New Roman"/>
          <w:b/>
          <w:bCs/>
          <w:sz w:val="24"/>
          <w:szCs w:val="24"/>
        </w:rPr>
      </w:pPr>
      <w:r w:rsidRPr="007B0609">
        <w:rPr>
          <w:rFonts w:ascii="Times New Roman" w:hAnsi="Times New Roman" w:cs="Times New Roman"/>
          <w:b/>
          <w:bCs/>
          <w:sz w:val="24"/>
          <w:szCs w:val="24"/>
        </w:rPr>
        <w:lastRenderedPageBreak/>
        <w:t>RAPORTUL ACTIVITĂȚILOR EDUCATIVE ȘCOLARE ȘI EXTRAȘCOLARE 2016-2017/ Semestrul I</w:t>
      </w:r>
    </w:p>
    <w:p w:rsidR="0025053C" w:rsidRPr="007B0609" w:rsidRDefault="0025053C" w:rsidP="0025053C">
      <w:pPr>
        <w:pBdr>
          <w:top w:val="nil"/>
          <w:left w:val="nil"/>
          <w:bottom w:val="nil"/>
          <w:right w:val="nil"/>
          <w:between w:val="nil"/>
          <w:bar w:val="nil"/>
        </w:pBdr>
        <w:ind w:firstLine="567"/>
        <w:jc w:val="both"/>
        <w:rPr>
          <w:rFonts w:ascii="Times New Roman" w:hAnsi="Times New Roman" w:cs="Times New Roman"/>
          <w:b/>
          <w:bCs/>
          <w:sz w:val="24"/>
          <w:szCs w:val="24"/>
        </w:rPr>
      </w:pPr>
    </w:p>
    <w:p w:rsidR="0025053C" w:rsidRPr="007B0609" w:rsidRDefault="0025053C" w:rsidP="0025053C">
      <w:pPr>
        <w:pBdr>
          <w:top w:val="nil"/>
          <w:left w:val="nil"/>
          <w:bottom w:val="nil"/>
          <w:right w:val="nil"/>
          <w:between w:val="nil"/>
          <w:bar w:val="nil"/>
        </w:pBdr>
        <w:ind w:firstLine="567"/>
        <w:jc w:val="both"/>
        <w:rPr>
          <w:rFonts w:ascii="Times New Roman" w:hAnsi="Times New Roman" w:cs="Times New Roman"/>
          <w:b/>
          <w:bCs/>
          <w:sz w:val="24"/>
          <w:szCs w:val="24"/>
        </w:rPr>
      </w:pPr>
    </w:p>
    <w:p w:rsidR="0025053C" w:rsidRPr="007B0609" w:rsidRDefault="0025053C" w:rsidP="0025053C">
      <w:pPr>
        <w:pBdr>
          <w:top w:val="nil"/>
          <w:left w:val="nil"/>
          <w:bottom w:val="nil"/>
          <w:right w:val="nil"/>
          <w:between w:val="nil"/>
          <w:bar w:val="nil"/>
        </w:pBdr>
        <w:ind w:firstLine="567"/>
        <w:jc w:val="both"/>
        <w:rPr>
          <w:rFonts w:ascii="Times New Roman" w:hAnsi="Times New Roman" w:cs="Times New Roman"/>
          <w:b/>
          <w:bCs/>
          <w:sz w:val="24"/>
          <w:szCs w:val="24"/>
        </w:rPr>
      </w:pPr>
    </w:p>
    <w:p w:rsidR="0025053C" w:rsidRPr="007B0609" w:rsidRDefault="0025053C" w:rsidP="0025053C">
      <w:pPr>
        <w:pBdr>
          <w:top w:val="nil"/>
          <w:left w:val="nil"/>
          <w:bottom w:val="nil"/>
          <w:right w:val="nil"/>
          <w:between w:val="nil"/>
          <w:bar w:val="nil"/>
        </w:pBdr>
        <w:ind w:firstLine="426"/>
        <w:jc w:val="both"/>
        <w:rPr>
          <w:rFonts w:ascii="Times New Roman" w:hAnsi="Times New Roman" w:cs="Times New Roman"/>
          <w:b/>
          <w:bCs/>
          <w:sz w:val="24"/>
          <w:szCs w:val="24"/>
        </w:rPr>
      </w:pPr>
      <w:r w:rsidRPr="007B0609">
        <w:rPr>
          <w:rFonts w:ascii="Times New Roman" w:hAnsi="Times New Roman" w:cs="Times New Roman"/>
          <w:b/>
          <w:bCs/>
          <w:sz w:val="24"/>
          <w:szCs w:val="24"/>
        </w:rPr>
        <w:tab/>
        <w:t>În Școala Gimnazială„Toma.T.Socolescu”, Comuna Păulești - Prahova, pe parcursul semestrului I al anului școlar 2016- 2017 s-au desfășurat o multitudine de activități școlare și extrașcolare astfel:</w:t>
      </w:r>
    </w:p>
    <w:p w:rsidR="0025053C" w:rsidRPr="007B0609" w:rsidRDefault="0025053C" w:rsidP="0025053C">
      <w:pPr>
        <w:pBdr>
          <w:top w:val="nil"/>
          <w:left w:val="nil"/>
          <w:bottom w:val="nil"/>
          <w:right w:val="nil"/>
          <w:between w:val="nil"/>
          <w:bar w:val="nil"/>
        </w:pBdr>
        <w:ind w:firstLine="426"/>
        <w:jc w:val="both"/>
        <w:rPr>
          <w:rFonts w:ascii="Times New Roman" w:hAnsi="Times New Roman" w:cs="Times New Roman"/>
          <w:b/>
          <w:bCs/>
          <w:sz w:val="24"/>
          <w:szCs w:val="24"/>
        </w:rPr>
      </w:pPr>
    </w:p>
    <w:p w:rsidR="0025053C" w:rsidRPr="007B0609" w:rsidRDefault="0025053C" w:rsidP="0025053C">
      <w:pPr>
        <w:pBdr>
          <w:top w:val="nil"/>
          <w:left w:val="nil"/>
          <w:bottom w:val="nil"/>
          <w:right w:val="nil"/>
          <w:between w:val="nil"/>
          <w:bar w:val="nil"/>
        </w:pBdr>
        <w:ind w:firstLine="426"/>
        <w:jc w:val="both"/>
        <w:rPr>
          <w:rFonts w:ascii="Times New Roman" w:hAnsi="Times New Roman" w:cs="Times New Roman"/>
          <w:b/>
          <w:bCs/>
          <w:sz w:val="24"/>
          <w:szCs w:val="24"/>
          <w:u w:val="single"/>
        </w:rPr>
      </w:pPr>
      <w:r w:rsidRPr="007B0609">
        <w:rPr>
          <w:rFonts w:ascii="Times New Roman" w:hAnsi="Times New Roman" w:cs="Times New Roman"/>
          <w:b/>
          <w:bCs/>
          <w:sz w:val="24"/>
          <w:szCs w:val="24"/>
        </w:rPr>
        <w:t xml:space="preserve">  </w:t>
      </w:r>
      <w:r w:rsidRPr="007B0609">
        <w:rPr>
          <w:rFonts w:ascii="Times New Roman" w:hAnsi="Times New Roman" w:cs="Times New Roman"/>
          <w:b/>
          <w:bCs/>
          <w:sz w:val="24"/>
          <w:szCs w:val="24"/>
          <w:u w:val="single"/>
        </w:rPr>
        <w:t>SEPTEMBRIE:</w:t>
      </w:r>
    </w:p>
    <w:p w:rsidR="0025053C" w:rsidRPr="007B0609" w:rsidRDefault="0025053C" w:rsidP="0025053C">
      <w:pPr>
        <w:widowControl/>
        <w:numPr>
          <w:ilvl w:val="0"/>
          <w:numId w:val="17"/>
        </w:numPr>
        <w:pBdr>
          <w:top w:val="nil"/>
          <w:left w:val="nil"/>
          <w:bottom w:val="nil"/>
          <w:right w:val="nil"/>
          <w:between w:val="nil"/>
          <w:bar w:val="nil"/>
        </w:pBdr>
        <w:spacing w:line="276" w:lineRule="auto"/>
        <w:ind w:firstLine="426"/>
        <w:jc w:val="both"/>
        <w:rPr>
          <w:rFonts w:ascii="Times New Roman" w:hAnsi="Times New Roman" w:cs="Times New Roman"/>
          <w:b/>
          <w:bCs/>
          <w:sz w:val="24"/>
          <w:szCs w:val="24"/>
          <w:u w:val="single"/>
        </w:rPr>
      </w:pPr>
      <w:r w:rsidRPr="007B0609">
        <w:rPr>
          <w:rFonts w:ascii="Times New Roman" w:hAnsi="Times New Roman" w:cs="Times New Roman"/>
          <w:b/>
          <w:bCs/>
          <w:sz w:val="24"/>
          <w:szCs w:val="24"/>
          <w:u w:val="single"/>
        </w:rPr>
        <w:t xml:space="preserve">12 Septembrie 2016 </w:t>
      </w:r>
      <w:r w:rsidRPr="007B0609">
        <w:rPr>
          <w:rFonts w:ascii="Times New Roman" w:hAnsi="Times New Roman" w:cs="Times New Roman"/>
          <w:b/>
          <w:bCs/>
          <w:i/>
          <w:sz w:val="24"/>
          <w:szCs w:val="24"/>
        </w:rPr>
        <w:t>– Deschiderea festivă a anului școlar</w:t>
      </w:r>
      <w:r w:rsidRPr="007B0609">
        <w:rPr>
          <w:rFonts w:ascii="Times New Roman" w:hAnsi="Times New Roman" w:cs="Times New Roman"/>
          <w:b/>
          <w:bCs/>
          <w:sz w:val="24"/>
          <w:szCs w:val="24"/>
          <w:u w:val="single"/>
        </w:rPr>
        <w:t>;</w:t>
      </w:r>
    </w:p>
    <w:p w:rsidR="0025053C" w:rsidRPr="007B0609" w:rsidRDefault="0025053C" w:rsidP="0025053C">
      <w:pPr>
        <w:widowControl/>
        <w:numPr>
          <w:ilvl w:val="0"/>
          <w:numId w:val="17"/>
        </w:numPr>
        <w:pBdr>
          <w:top w:val="nil"/>
          <w:left w:val="nil"/>
          <w:bottom w:val="nil"/>
          <w:right w:val="nil"/>
          <w:between w:val="nil"/>
          <w:bar w:val="nil"/>
        </w:pBdr>
        <w:spacing w:line="276" w:lineRule="auto"/>
        <w:ind w:firstLine="426"/>
        <w:jc w:val="both"/>
        <w:rPr>
          <w:rFonts w:ascii="Times New Roman" w:hAnsi="Times New Roman" w:cs="Times New Roman"/>
          <w:b/>
          <w:bCs/>
          <w:i/>
          <w:sz w:val="24"/>
          <w:szCs w:val="24"/>
        </w:rPr>
      </w:pPr>
      <w:r w:rsidRPr="007B0609">
        <w:rPr>
          <w:rFonts w:ascii="Times New Roman" w:hAnsi="Times New Roman" w:cs="Times New Roman"/>
          <w:b/>
          <w:bCs/>
          <w:sz w:val="24"/>
          <w:szCs w:val="24"/>
          <w:u w:val="single"/>
        </w:rPr>
        <w:t>27 septembrie 2017</w:t>
      </w:r>
      <w:r w:rsidRPr="007B0609">
        <w:rPr>
          <w:rFonts w:ascii="Times New Roman" w:hAnsi="Times New Roman" w:cs="Times New Roman"/>
          <w:b/>
          <w:bCs/>
          <w:i/>
          <w:sz w:val="24"/>
          <w:szCs w:val="24"/>
        </w:rPr>
        <w:t xml:space="preserve">: </w:t>
      </w:r>
      <w:r w:rsidRPr="007B0609">
        <w:rPr>
          <w:rFonts w:ascii="Times New Roman" w:hAnsi="Times New Roman" w:cs="Times New Roman"/>
          <w:bCs/>
          <w:sz w:val="24"/>
          <w:szCs w:val="24"/>
        </w:rPr>
        <w:t xml:space="preserve">voluntari de </w:t>
      </w:r>
      <w:r w:rsidRPr="007B0609">
        <w:rPr>
          <w:rFonts w:ascii="Times New Roman" w:hAnsi="Times New Roman" w:cs="Times New Roman"/>
          <w:b/>
          <w:bCs/>
          <w:sz w:val="24"/>
          <w:szCs w:val="24"/>
        </w:rPr>
        <w:t>Ziua Curățeniei Naționale,</w:t>
      </w:r>
      <w:r w:rsidRPr="007B0609">
        <w:rPr>
          <w:rFonts w:ascii="Times New Roman" w:hAnsi="Times New Roman" w:cs="Times New Roman"/>
          <w:bCs/>
          <w:sz w:val="24"/>
          <w:szCs w:val="24"/>
        </w:rPr>
        <w:t xml:space="preserve"> în Proiectul </w:t>
      </w:r>
      <w:r w:rsidRPr="007B0609">
        <w:rPr>
          <w:rFonts w:ascii="Times New Roman" w:hAnsi="Times New Roman" w:cs="Times New Roman"/>
          <w:b/>
          <w:bCs/>
          <w:i/>
          <w:sz w:val="24"/>
          <w:szCs w:val="24"/>
        </w:rPr>
        <w:t>„Let’s Do It, Romania!”</w:t>
      </w:r>
    </w:p>
    <w:p w:rsidR="0025053C" w:rsidRPr="007B0609" w:rsidRDefault="0025053C" w:rsidP="0025053C">
      <w:pPr>
        <w:pBdr>
          <w:top w:val="nil"/>
          <w:left w:val="nil"/>
          <w:bottom w:val="nil"/>
          <w:right w:val="nil"/>
          <w:between w:val="nil"/>
          <w:bar w:val="nil"/>
        </w:pBdr>
        <w:ind w:left="720" w:firstLine="426"/>
        <w:jc w:val="both"/>
        <w:rPr>
          <w:rFonts w:ascii="Times New Roman" w:hAnsi="Times New Roman" w:cs="Times New Roman"/>
          <w:b/>
          <w:bCs/>
          <w:i/>
          <w:sz w:val="24"/>
          <w:szCs w:val="24"/>
        </w:rPr>
      </w:pPr>
    </w:p>
    <w:p w:rsidR="0025053C" w:rsidRPr="007B0609" w:rsidRDefault="0025053C" w:rsidP="0025053C">
      <w:pPr>
        <w:pBdr>
          <w:top w:val="nil"/>
          <w:left w:val="nil"/>
          <w:bottom w:val="nil"/>
          <w:right w:val="nil"/>
          <w:between w:val="nil"/>
          <w:bar w:val="nil"/>
        </w:pBdr>
        <w:ind w:left="720" w:firstLine="426"/>
        <w:jc w:val="both"/>
        <w:rPr>
          <w:rFonts w:ascii="Times New Roman" w:hAnsi="Times New Roman" w:cs="Times New Roman"/>
          <w:b/>
          <w:bCs/>
          <w:i/>
          <w:sz w:val="24"/>
          <w:szCs w:val="24"/>
        </w:rPr>
      </w:pPr>
      <w:r w:rsidRPr="007B0609">
        <w:rPr>
          <w:rFonts w:ascii="Times New Roman" w:hAnsi="Times New Roman" w:cs="Times New Roman"/>
          <w:b/>
          <w:bCs/>
          <w:sz w:val="24"/>
          <w:szCs w:val="24"/>
          <w:u w:val="single"/>
        </w:rPr>
        <w:t>OCTOMBRIE:</w:t>
      </w:r>
    </w:p>
    <w:p w:rsidR="0025053C" w:rsidRPr="007B0609" w:rsidRDefault="0025053C" w:rsidP="0025053C">
      <w:pPr>
        <w:widowControl/>
        <w:numPr>
          <w:ilvl w:val="0"/>
          <w:numId w:val="17"/>
        </w:numPr>
        <w:pBdr>
          <w:top w:val="nil"/>
          <w:left w:val="nil"/>
          <w:bottom w:val="nil"/>
          <w:right w:val="nil"/>
          <w:between w:val="nil"/>
          <w:bar w:val="nil"/>
        </w:pBdr>
        <w:spacing w:line="276" w:lineRule="auto"/>
        <w:ind w:firstLine="426"/>
        <w:jc w:val="both"/>
        <w:rPr>
          <w:rFonts w:ascii="Times New Roman" w:hAnsi="Times New Roman" w:cs="Times New Roman"/>
          <w:b/>
          <w:bCs/>
          <w:sz w:val="24"/>
          <w:szCs w:val="24"/>
          <w:u w:val="single"/>
        </w:rPr>
      </w:pPr>
      <w:r w:rsidRPr="007B0609">
        <w:rPr>
          <w:rFonts w:ascii="Times New Roman" w:hAnsi="Times New Roman" w:cs="Times New Roman"/>
          <w:b/>
          <w:bCs/>
          <w:sz w:val="24"/>
          <w:szCs w:val="24"/>
          <w:u w:val="single"/>
        </w:rPr>
        <w:t xml:space="preserve">1 octombrie 2016 </w:t>
      </w:r>
      <w:r w:rsidRPr="007B0609">
        <w:rPr>
          <w:rFonts w:ascii="Times New Roman" w:hAnsi="Times New Roman" w:cs="Times New Roman"/>
          <w:bCs/>
          <w:sz w:val="24"/>
          <w:szCs w:val="24"/>
        </w:rPr>
        <w:t xml:space="preserve">participare la proiectul pilot </w:t>
      </w:r>
      <w:r w:rsidRPr="007B0609">
        <w:rPr>
          <w:rFonts w:ascii="Times New Roman" w:hAnsi="Times New Roman" w:cs="Times New Roman"/>
          <w:b/>
          <w:bCs/>
          <w:i/>
          <w:sz w:val="24"/>
          <w:szCs w:val="24"/>
        </w:rPr>
        <w:t xml:space="preserve">UNATC Junior, </w:t>
      </w:r>
      <w:r w:rsidRPr="007B0609">
        <w:rPr>
          <w:rFonts w:ascii="Times New Roman" w:hAnsi="Times New Roman" w:cs="Times New Roman"/>
          <w:bCs/>
          <w:sz w:val="24"/>
          <w:szCs w:val="24"/>
        </w:rPr>
        <w:t>implementat de Master Pedagogie Teatrală UNATC;</w:t>
      </w:r>
    </w:p>
    <w:p w:rsidR="0025053C" w:rsidRPr="007B0609" w:rsidRDefault="0025053C" w:rsidP="0025053C">
      <w:pPr>
        <w:widowControl/>
        <w:numPr>
          <w:ilvl w:val="0"/>
          <w:numId w:val="17"/>
        </w:numPr>
        <w:pBdr>
          <w:top w:val="nil"/>
          <w:left w:val="nil"/>
          <w:bottom w:val="nil"/>
          <w:right w:val="nil"/>
          <w:between w:val="nil"/>
          <w:bar w:val="nil"/>
        </w:pBdr>
        <w:spacing w:line="276" w:lineRule="auto"/>
        <w:ind w:firstLine="426"/>
        <w:jc w:val="both"/>
        <w:rPr>
          <w:rFonts w:ascii="Times New Roman" w:hAnsi="Times New Roman" w:cs="Times New Roman"/>
          <w:b/>
          <w:bCs/>
          <w:sz w:val="24"/>
          <w:szCs w:val="24"/>
          <w:u w:val="single"/>
        </w:rPr>
      </w:pPr>
      <w:r w:rsidRPr="007B0609">
        <w:rPr>
          <w:rFonts w:ascii="Times New Roman" w:hAnsi="Times New Roman" w:cs="Times New Roman"/>
          <w:b/>
          <w:bCs/>
          <w:sz w:val="24"/>
          <w:szCs w:val="24"/>
          <w:u w:val="single"/>
        </w:rPr>
        <w:t xml:space="preserve">5 Octombrie - Ziua Mondială a Educaţiei: </w:t>
      </w:r>
    </w:p>
    <w:p w:rsidR="0025053C" w:rsidRPr="007B0609" w:rsidRDefault="0025053C" w:rsidP="0025053C">
      <w:pPr>
        <w:pBdr>
          <w:top w:val="nil"/>
          <w:left w:val="nil"/>
          <w:bottom w:val="nil"/>
          <w:right w:val="nil"/>
          <w:between w:val="nil"/>
          <w:bar w:val="nil"/>
        </w:pBdr>
        <w:ind w:left="720" w:firstLine="426"/>
        <w:jc w:val="both"/>
        <w:rPr>
          <w:rFonts w:ascii="Times New Roman" w:hAnsi="Times New Roman" w:cs="Times New Roman"/>
          <w:b/>
          <w:bCs/>
          <w:sz w:val="24"/>
          <w:szCs w:val="24"/>
        </w:rPr>
      </w:pPr>
      <w:r w:rsidRPr="007B0609">
        <w:rPr>
          <w:rFonts w:ascii="Times New Roman" w:hAnsi="Times New Roman" w:cs="Times New Roman"/>
          <w:b/>
          <w:bCs/>
          <w:sz w:val="24"/>
          <w:szCs w:val="24"/>
        </w:rPr>
        <w:t>- s-au desfășurat diverse activități organizate pe ateliere de lucru;</w:t>
      </w:r>
    </w:p>
    <w:p w:rsidR="0025053C" w:rsidRPr="007B0609" w:rsidRDefault="0025053C" w:rsidP="0025053C">
      <w:pPr>
        <w:pBdr>
          <w:top w:val="nil"/>
          <w:left w:val="nil"/>
          <w:bottom w:val="nil"/>
          <w:right w:val="nil"/>
          <w:between w:val="nil"/>
          <w:bar w:val="nil"/>
        </w:pBdr>
        <w:ind w:left="720" w:firstLine="426"/>
        <w:jc w:val="both"/>
        <w:rPr>
          <w:rFonts w:ascii="Times New Roman" w:hAnsi="Times New Roman" w:cs="Times New Roman"/>
          <w:b/>
          <w:bCs/>
          <w:sz w:val="24"/>
          <w:szCs w:val="24"/>
        </w:rPr>
      </w:pPr>
      <w:r w:rsidRPr="007B0609">
        <w:rPr>
          <w:rFonts w:ascii="Times New Roman" w:hAnsi="Times New Roman" w:cs="Times New Roman"/>
          <w:b/>
          <w:bCs/>
          <w:sz w:val="24"/>
          <w:szCs w:val="24"/>
        </w:rPr>
        <w:t>- vizionare de film și de spectacol de teatru;</w:t>
      </w:r>
    </w:p>
    <w:p w:rsidR="0025053C" w:rsidRPr="007B0609" w:rsidRDefault="0025053C" w:rsidP="0025053C">
      <w:pPr>
        <w:pBdr>
          <w:top w:val="nil"/>
          <w:left w:val="nil"/>
          <w:bottom w:val="nil"/>
          <w:right w:val="nil"/>
          <w:between w:val="nil"/>
          <w:bar w:val="nil"/>
        </w:pBdr>
        <w:ind w:left="720" w:firstLine="426"/>
        <w:jc w:val="both"/>
        <w:rPr>
          <w:rFonts w:ascii="Times New Roman" w:hAnsi="Times New Roman" w:cs="Times New Roman"/>
          <w:b/>
          <w:bCs/>
          <w:sz w:val="24"/>
          <w:szCs w:val="24"/>
        </w:rPr>
      </w:pPr>
      <w:r w:rsidRPr="007B0609">
        <w:rPr>
          <w:rFonts w:ascii="Times New Roman" w:hAnsi="Times New Roman" w:cs="Times New Roman"/>
          <w:b/>
          <w:bCs/>
          <w:sz w:val="24"/>
          <w:szCs w:val="24"/>
        </w:rPr>
        <w:t>- vizită la muzee ale Ploieștiului: „ N.Simache”- Muzeul Ceasului, Muzeul de Științe Naturale etc.;</w:t>
      </w:r>
    </w:p>
    <w:p w:rsidR="0025053C" w:rsidRPr="007B0609" w:rsidRDefault="0070573E" w:rsidP="0025053C">
      <w:pPr>
        <w:widowControl/>
        <w:numPr>
          <w:ilvl w:val="0"/>
          <w:numId w:val="17"/>
        </w:numPr>
        <w:pBdr>
          <w:top w:val="nil"/>
          <w:left w:val="nil"/>
          <w:bottom w:val="nil"/>
          <w:right w:val="nil"/>
          <w:between w:val="nil"/>
          <w:bar w:val="nil"/>
        </w:pBdr>
        <w:spacing w:line="276" w:lineRule="auto"/>
        <w:ind w:firstLine="426"/>
        <w:jc w:val="both"/>
        <w:rPr>
          <w:rFonts w:ascii="Times New Roman" w:hAnsi="Times New Roman" w:cs="Times New Roman"/>
          <w:b/>
          <w:bCs/>
          <w:sz w:val="24"/>
          <w:szCs w:val="24"/>
        </w:rPr>
      </w:pPr>
      <w:hyperlink r:id="rId12" w:history="1">
        <w:r w:rsidR="0025053C" w:rsidRPr="007B0609">
          <w:rPr>
            <w:rFonts w:ascii="Times New Roman" w:hAnsi="Times New Roman" w:cs="Times New Roman"/>
            <w:b/>
            <w:bCs/>
            <w:sz w:val="24"/>
            <w:szCs w:val="24"/>
            <w:u w:val="single"/>
          </w:rPr>
          <w:t xml:space="preserve">17 </w:t>
        </w:r>
      </w:hyperlink>
      <w:hyperlink r:id="rId13" w:history="1">
        <w:r w:rsidR="0025053C" w:rsidRPr="007B0609">
          <w:rPr>
            <w:rFonts w:ascii="Times New Roman" w:hAnsi="Times New Roman" w:cs="Times New Roman"/>
            <w:b/>
            <w:bCs/>
            <w:sz w:val="24"/>
            <w:szCs w:val="24"/>
            <w:u w:val="single"/>
          </w:rPr>
          <w:t>Octombrie</w:t>
        </w:r>
      </w:hyperlink>
      <w:hyperlink r:id="rId14" w:history="1">
        <w:r w:rsidR="0025053C" w:rsidRPr="007B0609">
          <w:rPr>
            <w:rFonts w:ascii="Times New Roman" w:hAnsi="Times New Roman" w:cs="Times New Roman"/>
            <w:b/>
            <w:bCs/>
            <w:sz w:val="24"/>
            <w:szCs w:val="24"/>
            <w:u w:val="single"/>
          </w:rPr>
          <w:t xml:space="preserve"> 2016, </w:t>
        </w:r>
      </w:hyperlink>
      <w:hyperlink r:id="rId15" w:history="1">
        <w:r w:rsidR="0025053C" w:rsidRPr="007B0609">
          <w:rPr>
            <w:rFonts w:ascii="Times New Roman" w:hAnsi="Times New Roman" w:cs="Times New Roman"/>
            <w:b/>
            <w:bCs/>
            <w:sz w:val="24"/>
            <w:szCs w:val="24"/>
          </w:rPr>
          <w:t>ZIUA</w:t>
        </w:r>
      </w:hyperlink>
      <w:hyperlink r:id="rId16" w:history="1">
        <w:r w:rsidR="0025053C" w:rsidRPr="007B0609">
          <w:rPr>
            <w:rFonts w:ascii="Times New Roman" w:hAnsi="Times New Roman" w:cs="Times New Roman"/>
            <w:b/>
            <w:bCs/>
            <w:sz w:val="24"/>
            <w:szCs w:val="24"/>
          </w:rPr>
          <w:t xml:space="preserve"> </w:t>
        </w:r>
      </w:hyperlink>
      <w:hyperlink r:id="rId17" w:history="1">
        <w:r w:rsidR="0025053C" w:rsidRPr="007B0609">
          <w:rPr>
            <w:rFonts w:ascii="Times New Roman" w:hAnsi="Times New Roman" w:cs="Times New Roman"/>
            <w:b/>
            <w:bCs/>
            <w:sz w:val="24"/>
            <w:szCs w:val="24"/>
          </w:rPr>
          <w:t>PORȚILOR</w:t>
        </w:r>
      </w:hyperlink>
      <w:hyperlink r:id="rId18" w:history="1">
        <w:r w:rsidR="0025053C" w:rsidRPr="007B0609">
          <w:rPr>
            <w:rFonts w:ascii="Times New Roman" w:hAnsi="Times New Roman" w:cs="Times New Roman"/>
            <w:b/>
            <w:bCs/>
            <w:sz w:val="24"/>
            <w:szCs w:val="24"/>
          </w:rPr>
          <w:t xml:space="preserve"> </w:t>
        </w:r>
      </w:hyperlink>
      <w:hyperlink r:id="rId19" w:history="1">
        <w:r w:rsidR="0025053C" w:rsidRPr="007B0609">
          <w:rPr>
            <w:rFonts w:ascii="Times New Roman" w:hAnsi="Times New Roman" w:cs="Times New Roman"/>
            <w:b/>
            <w:bCs/>
            <w:sz w:val="24"/>
            <w:szCs w:val="24"/>
          </w:rPr>
          <w:t>DESCHISE</w:t>
        </w:r>
      </w:hyperlink>
      <w:hyperlink r:id="rId20" w:history="1">
        <w:r w:rsidR="0025053C" w:rsidRPr="007B0609">
          <w:rPr>
            <w:rFonts w:ascii="Times New Roman" w:hAnsi="Times New Roman" w:cs="Times New Roman"/>
            <w:b/>
            <w:bCs/>
            <w:sz w:val="24"/>
            <w:szCs w:val="24"/>
          </w:rPr>
          <w:t xml:space="preserve">- </w:t>
        </w:r>
      </w:hyperlink>
      <w:hyperlink r:id="rId21" w:history="1">
        <w:r w:rsidR="0025053C" w:rsidRPr="007B0609">
          <w:rPr>
            <w:rFonts w:ascii="Times New Roman" w:hAnsi="Times New Roman" w:cs="Times New Roman"/>
            <w:b/>
            <w:bCs/>
            <w:sz w:val="24"/>
            <w:szCs w:val="24"/>
          </w:rPr>
          <w:t>Ziua</w:t>
        </w:r>
      </w:hyperlink>
      <w:hyperlink r:id="rId22" w:history="1">
        <w:r w:rsidR="0025053C" w:rsidRPr="007B0609">
          <w:rPr>
            <w:rFonts w:ascii="Times New Roman" w:hAnsi="Times New Roman" w:cs="Times New Roman"/>
            <w:b/>
            <w:bCs/>
            <w:sz w:val="24"/>
            <w:szCs w:val="24"/>
          </w:rPr>
          <w:t xml:space="preserve"> </w:t>
        </w:r>
      </w:hyperlink>
      <w:hyperlink r:id="rId23" w:history="1">
        <w:r w:rsidR="0025053C" w:rsidRPr="007B0609">
          <w:rPr>
            <w:rFonts w:ascii="Times New Roman" w:hAnsi="Times New Roman" w:cs="Times New Roman"/>
            <w:b/>
            <w:bCs/>
            <w:sz w:val="24"/>
            <w:szCs w:val="24"/>
          </w:rPr>
          <w:t>Școlii</w:t>
        </w:r>
      </w:hyperlink>
      <w:hyperlink r:id="rId24" w:history="1">
        <w:r w:rsidR="0025053C" w:rsidRPr="007B0609">
          <w:rPr>
            <w:rFonts w:ascii="Times New Roman" w:hAnsi="Times New Roman" w:cs="Times New Roman"/>
            <w:b/>
            <w:bCs/>
            <w:sz w:val="24"/>
            <w:szCs w:val="24"/>
          </w:rPr>
          <w:t>,</w:t>
        </w:r>
      </w:hyperlink>
      <w:r w:rsidR="0025053C" w:rsidRPr="007B0609">
        <w:rPr>
          <w:rFonts w:ascii="Times New Roman" w:hAnsi="Times New Roman" w:cs="Times New Roman"/>
          <w:b/>
          <w:bCs/>
          <w:sz w:val="24"/>
          <w:szCs w:val="24"/>
        </w:rPr>
        <w:t xml:space="preserve"> moment </w:t>
      </w:r>
      <w:hyperlink r:id="rId25" w:history="1">
        <w:r w:rsidR="0025053C" w:rsidRPr="007B0609">
          <w:rPr>
            <w:rFonts w:ascii="Times New Roman" w:hAnsi="Times New Roman" w:cs="Times New Roman"/>
            <w:b/>
            <w:bCs/>
            <w:sz w:val="24"/>
            <w:szCs w:val="24"/>
          </w:rPr>
          <w:t>aniversar</w:t>
        </w:r>
      </w:hyperlink>
      <w:r w:rsidR="0025053C" w:rsidRPr="007B0609">
        <w:rPr>
          <w:rFonts w:ascii="Times New Roman" w:hAnsi="Times New Roman" w:cs="Times New Roman"/>
          <w:b/>
          <w:bCs/>
          <w:sz w:val="24"/>
          <w:szCs w:val="24"/>
        </w:rPr>
        <w:t xml:space="preserve">.  </w:t>
      </w:r>
    </w:p>
    <w:p w:rsidR="0025053C" w:rsidRPr="007B0609" w:rsidRDefault="0070573E" w:rsidP="0025053C">
      <w:pPr>
        <w:pBdr>
          <w:top w:val="nil"/>
          <w:left w:val="nil"/>
          <w:bottom w:val="nil"/>
          <w:right w:val="nil"/>
          <w:between w:val="nil"/>
          <w:bar w:val="nil"/>
        </w:pBdr>
        <w:ind w:left="720" w:firstLine="426"/>
        <w:jc w:val="both"/>
        <w:rPr>
          <w:rFonts w:ascii="Times New Roman" w:hAnsi="Times New Roman" w:cs="Times New Roman"/>
          <w:b/>
          <w:bCs/>
          <w:sz w:val="24"/>
          <w:szCs w:val="24"/>
        </w:rPr>
      </w:pPr>
      <w:hyperlink r:id="rId26" w:history="1">
        <w:r w:rsidR="0025053C" w:rsidRPr="007B0609">
          <w:rPr>
            <w:rStyle w:val="Hyperlink"/>
            <w:rFonts w:ascii="Times New Roman" w:hAnsi="Times New Roman" w:cs="Times New Roman"/>
            <w:b/>
            <w:bCs/>
            <w:sz w:val="24"/>
            <w:szCs w:val="24"/>
          </w:rPr>
          <w:t>https://www.facebook.com/scoala.paulesti/media_set?set=a.655817424586976.1073741861.100004761728662&amp;type=3</w:t>
        </w:r>
      </w:hyperlink>
      <w:r w:rsidR="0025053C" w:rsidRPr="007B0609">
        <w:rPr>
          <w:rFonts w:ascii="Times New Roman" w:hAnsi="Times New Roman" w:cs="Times New Roman"/>
          <w:b/>
          <w:bCs/>
          <w:sz w:val="24"/>
          <w:szCs w:val="24"/>
        </w:rPr>
        <w:t>; Școala Gimnazială „ Toma T.Socolescu”, Comuna Păulești</w:t>
      </w:r>
    </w:p>
    <w:p w:rsidR="0025053C" w:rsidRPr="007B0609" w:rsidRDefault="0025053C" w:rsidP="0025053C">
      <w:pPr>
        <w:widowControl/>
        <w:numPr>
          <w:ilvl w:val="0"/>
          <w:numId w:val="17"/>
        </w:numPr>
        <w:pBdr>
          <w:top w:val="nil"/>
          <w:left w:val="nil"/>
          <w:bottom w:val="nil"/>
          <w:right w:val="nil"/>
          <w:between w:val="nil"/>
          <w:bar w:val="nil"/>
        </w:pBdr>
        <w:spacing w:line="276" w:lineRule="auto"/>
        <w:ind w:firstLine="426"/>
        <w:jc w:val="both"/>
        <w:rPr>
          <w:rFonts w:ascii="Times New Roman" w:hAnsi="Times New Roman" w:cs="Times New Roman"/>
          <w:bCs/>
          <w:sz w:val="24"/>
          <w:szCs w:val="24"/>
        </w:rPr>
      </w:pPr>
      <w:r w:rsidRPr="007B0609">
        <w:rPr>
          <w:rFonts w:ascii="Times New Roman" w:hAnsi="Times New Roman" w:cs="Times New Roman"/>
          <w:b/>
          <w:bCs/>
          <w:sz w:val="24"/>
          <w:szCs w:val="24"/>
        </w:rPr>
        <w:t xml:space="preserve">21 octombrie 2016 – parteneriat cu Școala Gimnaziala "Înv. Ion Mateescu" Poiana Câmpina, Prahova, </w:t>
      </w:r>
      <w:r w:rsidRPr="007B0609">
        <w:rPr>
          <w:rFonts w:ascii="Times New Roman" w:hAnsi="Times New Roman" w:cs="Times New Roman"/>
          <w:bCs/>
          <w:sz w:val="24"/>
          <w:szCs w:val="24"/>
        </w:rPr>
        <w:t>gazdă a delegației din Republica Moldova, comuna fiind înfrățită cu localitățile Zaim și Negrești de aici.</w:t>
      </w:r>
    </w:p>
    <w:p w:rsidR="0025053C" w:rsidRPr="007B0609" w:rsidRDefault="0025053C" w:rsidP="0025053C">
      <w:pPr>
        <w:widowControl/>
        <w:numPr>
          <w:ilvl w:val="0"/>
          <w:numId w:val="17"/>
        </w:numPr>
        <w:pBdr>
          <w:top w:val="nil"/>
          <w:left w:val="nil"/>
          <w:bottom w:val="nil"/>
          <w:right w:val="nil"/>
          <w:between w:val="nil"/>
          <w:bar w:val="nil"/>
        </w:pBdr>
        <w:spacing w:line="276" w:lineRule="auto"/>
        <w:ind w:firstLine="426"/>
        <w:jc w:val="both"/>
        <w:rPr>
          <w:rFonts w:ascii="Times New Roman" w:hAnsi="Times New Roman" w:cs="Times New Roman"/>
          <w:b/>
          <w:bCs/>
          <w:sz w:val="24"/>
          <w:szCs w:val="24"/>
        </w:rPr>
      </w:pPr>
      <w:r w:rsidRPr="007B0609">
        <w:rPr>
          <w:rFonts w:ascii="Times New Roman" w:hAnsi="Times New Roman" w:cs="Times New Roman"/>
          <w:b/>
          <w:sz w:val="24"/>
          <w:szCs w:val="24"/>
        </w:rPr>
        <w:t xml:space="preserve">28 octombrie 2016: </w:t>
      </w:r>
      <w:r w:rsidRPr="007B0609">
        <w:rPr>
          <w:rFonts w:ascii="Times New Roman" w:hAnsi="Times New Roman" w:cs="Times New Roman"/>
          <w:b/>
          <w:i/>
          <w:sz w:val="24"/>
          <w:szCs w:val="24"/>
        </w:rPr>
        <w:t xml:space="preserve">Halloween la noi!- </w:t>
      </w:r>
      <w:r w:rsidRPr="007B0609">
        <w:rPr>
          <w:rFonts w:ascii="Times New Roman" w:hAnsi="Times New Roman" w:cs="Times New Roman"/>
          <w:sz w:val="24"/>
          <w:szCs w:val="24"/>
        </w:rPr>
        <w:t>Păulești</w:t>
      </w:r>
    </w:p>
    <w:p w:rsidR="0025053C" w:rsidRPr="007B0609" w:rsidRDefault="0025053C" w:rsidP="0025053C">
      <w:pPr>
        <w:pBdr>
          <w:top w:val="nil"/>
          <w:left w:val="nil"/>
          <w:bottom w:val="nil"/>
          <w:right w:val="nil"/>
          <w:between w:val="nil"/>
          <w:bar w:val="nil"/>
        </w:pBdr>
        <w:ind w:left="720" w:firstLine="426"/>
        <w:jc w:val="both"/>
        <w:rPr>
          <w:rFonts w:ascii="Times New Roman" w:hAnsi="Times New Roman" w:cs="Times New Roman"/>
          <w:b/>
          <w:bCs/>
          <w:sz w:val="24"/>
          <w:szCs w:val="24"/>
        </w:rPr>
      </w:pPr>
    </w:p>
    <w:p w:rsidR="0025053C" w:rsidRPr="007B0609" w:rsidRDefault="0025053C" w:rsidP="0025053C">
      <w:pPr>
        <w:pBdr>
          <w:top w:val="nil"/>
          <w:left w:val="nil"/>
          <w:bottom w:val="nil"/>
          <w:right w:val="nil"/>
          <w:between w:val="nil"/>
          <w:bar w:val="nil"/>
        </w:pBdr>
        <w:ind w:firstLine="426"/>
        <w:jc w:val="both"/>
        <w:rPr>
          <w:rFonts w:ascii="Times New Roman" w:hAnsi="Times New Roman" w:cs="Times New Roman"/>
          <w:b/>
          <w:sz w:val="24"/>
          <w:szCs w:val="24"/>
          <w:u w:val="single"/>
        </w:rPr>
      </w:pPr>
      <w:r w:rsidRPr="007B0609">
        <w:rPr>
          <w:rFonts w:ascii="Times New Roman" w:hAnsi="Times New Roman" w:cs="Times New Roman"/>
          <w:b/>
          <w:sz w:val="24"/>
          <w:szCs w:val="24"/>
        </w:rPr>
        <w:t xml:space="preserve"> </w:t>
      </w:r>
      <w:r w:rsidRPr="007B0609">
        <w:rPr>
          <w:rFonts w:ascii="Times New Roman" w:hAnsi="Times New Roman" w:cs="Times New Roman"/>
          <w:b/>
          <w:sz w:val="24"/>
          <w:szCs w:val="24"/>
          <w:u w:val="single"/>
        </w:rPr>
        <w:t>NOIEMBRIE:</w:t>
      </w:r>
    </w:p>
    <w:p w:rsidR="0025053C" w:rsidRPr="007B0609" w:rsidRDefault="0025053C" w:rsidP="0025053C">
      <w:pPr>
        <w:widowControl/>
        <w:numPr>
          <w:ilvl w:val="0"/>
          <w:numId w:val="18"/>
        </w:numPr>
        <w:pBdr>
          <w:top w:val="nil"/>
          <w:left w:val="nil"/>
          <w:bottom w:val="nil"/>
          <w:right w:val="nil"/>
          <w:between w:val="nil"/>
          <w:bar w:val="nil"/>
        </w:pBdr>
        <w:spacing w:line="276" w:lineRule="auto"/>
        <w:ind w:firstLine="426"/>
        <w:jc w:val="both"/>
        <w:rPr>
          <w:rFonts w:ascii="Times New Roman" w:hAnsi="Times New Roman" w:cs="Times New Roman"/>
          <w:bCs/>
          <w:sz w:val="24"/>
          <w:szCs w:val="24"/>
        </w:rPr>
      </w:pPr>
      <w:r w:rsidRPr="007B0609">
        <w:rPr>
          <w:rFonts w:ascii="Times New Roman" w:hAnsi="Times New Roman" w:cs="Times New Roman"/>
          <w:b/>
          <w:bCs/>
          <w:sz w:val="24"/>
          <w:szCs w:val="24"/>
        </w:rPr>
        <w:t>5 Nov.spectacol la Opera București, „</w:t>
      </w:r>
      <w:r w:rsidRPr="007B0609">
        <w:rPr>
          <w:rFonts w:ascii="Times New Roman" w:hAnsi="Times New Roman" w:cs="Times New Roman"/>
          <w:b/>
          <w:bCs/>
          <w:i/>
          <w:sz w:val="24"/>
          <w:szCs w:val="24"/>
        </w:rPr>
        <w:t xml:space="preserve">Răpirea din serai”- </w:t>
      </w:r>
      <w:r w:rsidRPr="007B0609">
        <w:rPr>
          <w:rFonts w:ascii="Times New Roman" w:hAnsi="Times New Roman" w:cs="Times New Roman"/>
          <w:bCs/>
          <w:sz w:val="24"/>
          <w:szCs w:val="24"/>
        </w:rPr>
        <w:t>operă comică pentru copii;</w:t>
      </w:r>
    </w:p>
    <w:p w:rsidR="0025053C" w:rsidRPr="007B0609" w:rsidRDefault="0025053C" w:rsidP="0025053C">
      <w:pPr>
        <w:pBdr>
          <w:top w:val="nil"/>
          <w:left w:val="nil"/>
          <w:bottom w:val="nil"/>
          <w:right w:val="nil"/>
          <w:between w:val="nil"/>
          <w:bar w:val="nil"/>
        </w:pBdr>
        <w:ind w:firstLine="426"/>
        <w:jc w:val="both"/>
        <w:rPr>
          <w:rFonts w:ascii="Times New Roman" w:hAnsi="Times New Roman" w:cs="Times New Roman"/>
          <w:b/>
          <w:bCs/>
          <w:sz w:val="24"/>
          <w:szCs w:val="24"/>
        </w:rPr>
      </w:pPr>
    </w:p>
    <w:p w:rsidR="0025053C" w:rsidRPr="007B0609" w:rsidRDefault="0025053C" w:rsidP="0025053C">
      <w:pPr>
        <w:pBdr>
          <w:top w:val="nil"/>
          <w:left w:val="nil"/>
          <w:bottom w:val="nil"/>
          <w:right w:val="nil"/>
          <w:between w:val="nil"/>
          <w:bar w:val="nil"/>
        </w:pBdr>
        <w:ind w:firstLine="426"/>
        <w:jc w:val="both"/>
        <w:rPr>
          <w:rFonts w:ascii="Times New Roman" w:hAnsi="Times New Roman" w:cs="Times New Roman"/>
          <w:b/>
          <w:bCs/>
          <w:sz w:val="24"/>
          <w:szCs w:val="24"/>
          <w:u w:val="single"/>
        </w:rPr>
      </w:pPr>
      <w:r w:rsidRPr="007B0609">
        <w:rPr>
          <w:rFonts w:ascii="Times New Roman" w:hAnsi="Times New Roman" w:cs="Times New Roman"/>
          <w:b/>
          <w:bCs/>
          <w:sz w:val="24"/>
          <w:szCs w:val="24"/>
          <w:u w:val="single"/>
        </w:rPr>
        <w:t>DECEMBRIE</w:t>
      </w:r>
    </w:p>
    <w:p w:rsidR="0025053C" w:rsidRPr="007B0609" w:rsidRDefault="0025053C" w:rsidP="0025053C">
      <w:pPr>
        <w:widowControl/>
        <w:numPr>
          <w:ilvl w:val="0"/>
          <w:numId w:val="14"/>
        </w:numPr>
        <w:pBdr>
          <w:top w:val="nil"/>
          <w:left w:val="nil"/>
          <w:bottom w:val="nil"/>
          <w:right w:val="nil"/>
          <w:between w:val="nil"/>
          <w:bar w:val="nil"/>
        </w:pBdr>
        <w:tabs>
          <w:tab w:val="num" w:pos="720"/>
        </w:tabs>
        <w:spacing w:line="276" w:lineRule="auto"/>
        <w:ind w:firstLine="426"/>
        <w:jc w:val="both"/>
        <w:rPr>
          <w:rFonts w:ascii="Times New Roman" w:hAnsi="Times New Roman" w:cs="Times New Roman"/>
          <w:b/>
          <w:bCs/>
          <w:color w:val="1155CC"/>
          <w:sz w:val="24"/>
          <w:szCs w:val="24"/>
        </w:rPr>
      </w:pPr>
      <w:r w:rsidRPr="007B0609">
        <w:rPr>
          <w:rFonts w:ascii="Times New Roman" w:hAnsi="Times New Roman" w:cs="Times New Roman"/>
          <w:b/>
          <w:bCs/>
          <w:color w:val="1155CC"/>
          <w:sz w:val="24"/>
          <w:szCs w:val="24"/>
        </w:rPr>
        <w:t xml:space="preserve">1 Decembrie 2016 - Ziua tuturor românilor </w:t>
      </w:r>
      <w:r w:rsidRPr="007B0609">
        <w:rPr>
          <w:rFonts w:ascii="Times New Roman" w:hAnsi="Times New Roman" w:cs="Times New Roman"/>
          <w:sz w:val="24"/>
          <w:szCs w:val="24"/>
        </w:rPr>
        <w:t xml:space="preserve">activitate de comemorare a eroilor neamului la </w:t>
      </w:r>
      <w:r w:rsidRPr="007B0609">
        <w:rPr>
          <w:rFonts w:ascii="Times New Roman" w:hAnsi="Times New Roman" w:cs="Times New Roman"/>
          <w:b/>
          <w:bCs/>
          <w:sz w:val="24"/>
          <w:szCs w:val="24"/>
        </w:rPr>
        <w:t xml:space="preserve">Monumentul Eroilor, </w:t>
      </w:r>
      <w:r w:rsidRPr="007B0609">
        <w:rPr>
          <w:rFonts w:ascii="Times New Roman" w:hAnsi="Times New Roman" w:cs="Times New Roman"/>
          <w:sz w:val="24"/>
          <w:szCs w:val="24"/>
        </w:rPr>
        <w:t>în Parcul CASTANILOR din vatra comunei</w:t>
      </w:r>
      <w:r w:rsidRPr="007B0609">
        <w:rPr>
          <w:rFonts w:ascii="Times New Roman" w:hAnsi="Times New Roman" w:cs="Times New Roman"/>
          <w:b/>
          <w:bCs/>
          <w:sz w:val="24"/>
          <w:szCs w:val="24"/>
        </w:rPr>
        <w:t xml:space="preserve">. </w:t>
      </w:r>
    </w:p>
    <w:p w:rsidR="0025053C" w:rsidRPr="007B0609" w:rsidRDefault="0025053C" w:rsidP="0025053C">
      <w:pPr>
        <w:widowControl/>
        <w:numPr>
          <w:ilvl w:val="0"/>
          <w:numId w:val="14"/>
        </w:numPr>
        <w:pBdr>
          <w:top w:val="nil"/>
          <w:left w:val="nil"/>
          <w:bottom w:val="nil"/>
          <w:right w:val="nil"/>
          <w:between w:val="nil"/>
          <w:bar w:val="nil"/>
        </w:pBdr>
        <w:tabs>
          <w:tab w:val="num" w:pos="720"/>
        </w:tabs>
        <w:spacing w:line="276" w:lineRule="auto"/>
        <w:ind w:firstLine="426"/>
        <w:jc w:val="both"/>
        <w:rPr>
          <w:rFonts w:ascii="Times New Roman" w:hAnsi="Times New Roman" w:cs="Times New Roman"/>
          <w:b/>
          <w:bCs/>
          <w:color w:val="1155CC"/>
          <w:sz w:val="24"/>
          <w:szCs w:val="24"/>
        </w:rPr>
      </w:pPr>
      <w:r w:rsidRPr="007B0609">
        <w:rPr>
          <w:rFonts w:ascii="Times New Roman" w:hAnsi="Times New Roman" w:cs="Times New Roman"/>
          <w:b/>
          <w:bCs/>
          <w:sz w:val="24"/>
          <w:szCs w:val="24"/>
        </w:rPr>
        <w:t xml:space="preserve">2 Decembrie 2016: </w:t>
      </w:r>
      <w:r w:rsidRPr="007B0609">
        <w:rPr>
          <w:rFonts w:ascii="Times New Roman" w:hAnsi="Times New Roman" w:cs="Times New Roman"/>
          <w:bCs/>
          <w:sz w:val="24"/>
          <w:szCs w:val="24"/>
        </w:rPr>
        <w:t>excursie la Pitești, Curtea de Argeș - pe urmele meșterului Manole;</w:t>
      </w:r>
    </w:p>
    <w:p w:rsidR="0025053C" w:rsidRPr="007B0609" w:rsidRDefault="0025053C" w:rsidP="0025053C">
      <w:pPr>
        <w:widowControl/>
        <w:numPr>
          <w:ilvl w:val="0"/>
          <w:numId w:val="14"/>
        </w:numPr>
        <w:pBdr>
          <w:top w:val="nil"/>
          <w:left w:val="nil"/>
          <w:bottom w:val="nil"/>
          <w:right w:val="nil"/>
          <w:between w:val="nil"/>
          <w:bar w:val="nil"/>
        </w:pBdr>
        <w:tabs>
          <w:tab w:val="num" w:pos="720"/>
        </w:tabs>
        <w:spacing w:line="276" w:lineRule="auto"/>
        <w:ind w:firstLine="426"/>
        <w:jc w:val="both"/>
        <w:rPr>
          <w:rFonts w:ascii="Times New Roman" w:hAnsi="Times New Roman" w:cs="Times New Roman"/>
          <w:b/>
          <w:bCs/>
          <w:i/>
          <w:color w:val="3C78D8"/>
          <w:sz w:val="24"/>
          <w:szCs w:val="24"/>
          <w:u w:val="single"/>
        </w:rPr>
      </w:pPr>
      <w:r w:rsidRPr="007B0609">
        <w:rPr>
          <w:rFonts w:ascii="Times New Roman" w:hAnsi="Times New Roman" w:cs="Times New Roman"/>
          <w:b/>
          <w:bCs/>
          <w:color w:val="3C78D8"/>
          <w:sz w:val="24"/>
          <w:szCs w:val="24"/>
          <w:u w:val="single"/>
        </w:rPr>
        <w:t>6 Decembrie 2016</w:t>
      </w:r>
      <w:r w:rsidRPr="007B0609">
        <w:rPr>
          <w:rFonts w:ascii="Times New Roman" w:hAnsi="Times New Roman" w:cs="Times New Roman"/>
          <w:b/>
          <w:bCs/>
          <w:sz w:val="24"/>
          <w:szCs w:val="24"/>
        </w:rPr>
        <w:t xml:space="preserve"> zi de sărbătoare: Hramul Sfintei noastre biserici- </w:t>
      </w:r>
      <w:r w:rsidRPr="007B0609">
        <w:rPr>
          <w:rFonts w:ascii="Times New Roman" w:hAnsi="Times New Roman" w:cs="Times New Roman"/>
          <w:b/>
          <w:bCs/>
          <w:i/>
          <w:sz w:val="24"/>
          <w:szCs w:val="24"/>
        </w:rPr>
        <w:t>Sfântul Nicolae;</w:t>
      </w:r>
      <w:r w:rsidRPr="007B0609">
        <w:rPr>
          <w:rFonts w:ascii="Times New Roman" w:hAnsi="Times New Roman" w:cs="Times New Roman"/>
          <w:b/>
          <w:bCs/>
          <w:sz w:val="24"/>
          <w:szCs w:val="24"/>
        </w:rPr>
        <w:t xml:space="preserve"> </w:t>
      </w:r>
      <w:r w:rsidRPr="007B0609">
        <w:rPr>
          <w:rFonts w:ascii="Times New Roman" w:hAnsi="Times New Roman" w:cs="Times New Roman"/>
          <w:bCs/>
          <w:sz w:val="24"/>
          <w:szCs w:val="24"/>
        </w:rPr>
        <w:t>Cerc pedagogic –limba și literatura română.</w:t>
      </w:r>
    </w:p>
    <w:p w:rsidR="0025053C" w:rsidRPr="007B0609" w:rsidRDefault="0025053C" w:rsidP="0025053C">
      <w:pPr>
        <w:widowControl/>
        <w:numPr>
          <w:ilvl w:val="0"/>
          <w:numId w:val="19"/>
        </w:numPr>
        <w:pBdr>
          <w:top w:val="nil"/>
          <w:left w:val="nil"/>
          <w:bottom w:val="nil"/>
          <w:right w:val="nil"/>
          <w:between w:val="nil"/>
          <w:bar w:val="nil"/>
        </w:pBdr>
        <w:tabs>
          <w:tab w:val="num" w:pos="720"/>
        </w:tabs>
        <w:spacing w:line="276" w:lineRule="auto"/>
        <w:ind w:firstLine="426"/>
        <w:jc w:val="both"/>
        <w:rPr>
          <w:rFonts w:ascii="Times New Roman" w:hAnsi="Times New Roman" w:cs="Times New Roman"/>
          <w:b/>
          <w:bCs/>
          <w:color w:val="3C78D8"/>
          <w:sz w:val="24"/>
          <w:szCs w:val="24"/>
          <w:u w:val="single"/>
        </w:rPr>
      </w:pPr>
      <w:r w:rsidRPr="007B0609">
        <w:rPr>
          <w:rFonts w:ascii="Times New Roman" w:hAnsi="Times New Roman" w:cs="Times New Roman"/>
          <w:b/>
          <w:bCs/>
          <w:color w:val="3C78D8"/>
          <w:sz w:val="24"/>
          <w:szCs w:val="24"/>
          <w:u w:val="single"/>
        </w:rPr>
        <w:t>22/ 23 decembrie</w:t>
      </w:r>
      <w:r w:rsidRPr="007B0609">
        <w:rPr>
          <w:rFonts w:ascii="Times New Roman" w:hAnsi="Times New Roman" w:cs="Times New Roman"/>
          <w:b/>
          <w:bCs/>
          <w:sz w:val="24"/>
          <w:szCs w:val="24"/>
        </w:rPr>
        <w:t>-  Activități specifice sărbătorilor de iarnă.</w:t>
      </w:r>
    </w:p>
    <w:p w:rsidR="0025053C" w:rsidRPr="007B0609" w:rsidRDefault="0025053C" w:rsidP="0025053C">
      <w:pPr>
        <w:pBdr>
          <w:top w:val="nil"/>
          <w:left w:val="nil"/>
          <w:bottom w:val="nil"/>
          <w:right w:val="nil"/>
          <w:between w:val="nil"/>
          <w:bar w:val="nil"/>
        </w:pBdr>
        <w:tabs>
          <w:tab w:val="num" w:pos="720"/>
        </w:tabs>
        <w:ind w:left="720" w:firstLine="426"/>
        <w:jc w:val="both"/>
        <w:rPr>
          <w:rFonts w:ascii="Times New Roman" w:hAnsi="Times New Roman" w:cs="Times New Roman"/>
          <w:b/>
          <w:bCs/>
          <w:sz w:val="24"/>
          <w:szCs w:val="24"/>
        </w:rPr>
      </w:pPr>
      <w:r w:rsidRPr="007B0609">
        <w:rPr>
          <w:rFonts w:ascii="Times New Roman" w:hAnsi="Times New Roman" w:cs="Times New Roman"/>
          <w:b/>
          <w:bCs/>
          <w:sz w:val="24"/>
          <w:szCs w:val="24"/>
        </w:rPr>
        <w:t>Colindul a fost pornit în Ajun, tot în Biserica noastră.</w:t>
      </w:r>
    </w:p>
    <w:p w:rsidR="0025053C" w:rsidRPr="007B0609" w:rsidRDefault="0025053C" w:rsidP="0025053C">
      <w:pPr>
        <w:pBdr>
          <w:top w:val="nil"/>
          <w:left w:val="nil"/>
          <w:bottom w:val="nil"/>
          <w:right w:val="nil"/>
          <w:between w:val="nil"/>
          <w:bar w:val="nil"/>
        </w:pBdr>
        <w:tabs>
          <w:tab w:val="num" w:pos="720"/>
        </w:tabs>
        <w:ind w:left="720" w:firstLine="426"/>
        <w:jc w:val="both"/>
        <w:rPr>
          <w:rFonts w:ascii="Times New Roman" w:hAnsi="Times New Roman" w:cs="Times New Roman"/>
          <w:b/>
          <w:bCs/>
          <w:sz w:val="24"/>
          <w:szCs w:val="24"/>
        </w:rPr>
      </w:pPr>
    </w:p>
    <w:p w:rsidR="0025053C" w:rsidRPr="007B0609" w:rsidRDefault="0025053C" w:rsidP="0025053C">
      <w:pPr>
        <w:pBdr>
          <w:top w:val="nil"/>
          <w:left w:val="nil"/>
          <w:bottom w:val="nil"/>
          <w:right w:val="nil"/>
          <w:between w:val="nil"/>
          <w:bar w:val="nil"/>
        </w:pBdr>
        <w:tabs>
          <w:tab w:val="num" w:pos="0"/>
        </w:tabs>
        <w:ind w:firstLine="426"/>
        <w:jc w:val="both"/>
        <w:rPr>
          <w:rFonts w:ascii="Times New Roman" w:hAnsi="Times New Roman" w:cs="Times New Roman"/>
          <w:b/>
          <w:bCs/>
          <w:sz w:val="24"/>
          <w:szCs w:val="24"/>
          <w:u w:val="single"/>
        </w:rPr>
      </w:pPr>
      <w:r w:rsidRPr="007B0609">
        <w:rPr>
          <w:rFonts w:ascii="Times New Roman" w:hAnsi="Times New Roman" w:cs="Times New Roman"/>
          <w:b/>
          <w:bCs/>
          <w:sz w:val="24"/>
          <w:szCs w:val="24"/>
          <w:u w:val="single"/>
        </w:rPr>
        <w:t>IANUARIE 2017</w:t>
      </w:r>
    </w:p>
    <w:p w:rsidR="0025053C" w:rsidRPr="007B0609" w:rsidRDefault="0025053C" w:rsidP="0025053C">
      <w:pPr>
        <w:widowControl/>
        <w:numPr>
          <w:ilvl w:val="0"/>
          <w:numId w:val="20"/>
        </w:numPr>
        <w:pBdr>
          <w:top w:val="nil"/>
          <w:left w:val="nil"/>
          <w:bottom w:val="nil"/>
          <w:right w:val="nil"/>
          <w:between w:val="nil"/>
          <w:bar w:val="nil"/>
        </w:pBdr>
        <w:spacing w:line="276" w:lineRule="auto"/>
        <w:ind w:firstLine="426"/>
        <w:jc w:val="both"/>
        <w:rPr>
          <w:rFonts w:ascii="Times New Roman" w:hAnsi="Times New Roman" w:cs="Times New Roman"/>
          <w:b/>
          <w:bCs/>
          <w:sz w:val="24"/>
          <w:szCs w:val="24"/>
        </w:rPr>
      </w:pPr>
      <w:r w:rsidRPr="007B0609">
        <w:rPr>
          <w:rFonts w:ascii="Times New Roman" w:hAnsi="Times New Roman" w:cs="Times New Roman"/>
          <w:b/>
          <w:bCs/>
          <w:sz w:val="24"/>
          <w:szCs w:val="24"/>
          <w:u w:val="single"/>
        </w:rPr>
        <w:t>16 ianuarie</w:t>
      </w:r>
      <w:r w:rsidRPr="007B0609">
        <w:rPr>
          <w:rFonts w:ascii="Times New Roman" w:hAnsi="Times New Roman" w:cs="Times New Roman"/>
          <w:b/>
          <w:bCs/>
          <w:sz w:val="24"/>
          <w:szCs w:val="24"/>
        </w:rPr>
        <w:t>, Proiectul educațional "Aproape de Eminescu". Inițiator Casa de Cultură„ Ion Luca Caragiale" a Municipiului Ploiești, din acest an internațional.</w:t>
      </w:r>
    </w:p>
    <w:p w:rsidR="0025053C" w:rsidRPr="007B0609" w:rsidRDefault="0025053C" w:rsidP="0025053C">
      <w:pPr>
        <w:widowControl/>
        <w:numPr>
          <w:ilvl w:val="0"/>
          <w:numId w:val="20"/>
        </w:numPr>
        <w:pBdr>
          <w:top w:val="nil"/>
          <w:left w:val="nil"/>
          <w:bottom w:val="nil"/>
          <w:right w:val="nil"/>
          <w:between w:val="nil"/>
          <w:bar w:val="nil"/>
        </w:pBdr>
        <w:spacing w:line="276" w:lineRule="auto"/>
        <w:ind w:firstLine="426"/>
        <w:jc w:val="both"/>
        <w:rPr>
          <w:rFonts w:ascii="Times New Roman" w:hAnsi="Times New Roman" w:cs="Times New Roman"/>
          <w:bCs/>
          <w:sz w:val="24"/>
          <w:szCs w:val="24"/>
        </w:rPr>
      </w:pPr>
      <w:r w:rsidRPr="007B0609">
        <w:rPr>
          <w:rFonts w:ascii="Times New Roman" w:hAnsi="Times New Roman" w:cs="Times New Roman"/>
          <w:b/>
          <w:bCs/>
          <w:sz w:val="24"/>
          <w:szCs w:val="24"/>
          <w:u w:val="single"/>
        </w:rPr>
        <w:t>29 ianuarie,</w:t>
      </w:r>
      <w:r w:rsidRPr="007B0609">
        <w:rPr>
          <w:rFonts w:ascii="Times New Roman" w:hAnsi="Times New Roman" w:cs="Times New Roman"/>
          <w:b/>
          <w:bCs/>
          <w:sz w:val="24"/>
          <w:szCs w:val="24"/>
        </w:rPr>
        <w:t xml:space="preserve"> </w:t>
      </w:r>
      <w:r w:rsidRPr="007B0609">
        <w:rPr>
          <w:rFonts w:ascii="Times New Roman" w:hAnsi="Times New Roman" w:cs="Times New Roman"/>
          <w:bCs/>
          <w:sz w:val="24"/>
          <w:szCs w:val="24"/>
        </w:rPr>
        <w:t>participare cu elevi ai cls. a VIII-a – Păulești, la</w:t>
      </w:r>
      <w:r w:rsidRPr="007B0609">
        <w:rPr>
          <w:rFonts w:ascii="Times New Roman" w:hAnsi="Times New Roman" w:cs="Times New Roman"/>
          <w:b/>
          <w:bCs/>
          <w:sz w:val="24"/>
          <w:szCs w:val="24"/>
        </w:rPr>
        <w:t xml:space="preserve"> </w:t>
      </w:r>
      <w:r w:rsidRPr="007B0609">
        <w:rPr>
          <w:rFonts w:ascii="Times New Roman" w:hAnsi="Times New Roman" w:cs="Times New Roman"/>
          <w:bCs/>
          <w:sz w:val="24"/>
          <w:szCs w:val="24"/>
        </w:rPr>
        <w:t xml:space="preserve">cea de-a XX-a ediție a </w:t>
      </w:r>
      <w:r w:rsidRPr="007B0609">
        <w:rPr>
          <w:rFonts w:ascii="Times New Roman" w:hAnsi="Times New Roman" w:cs="Times New Roman"/>
          <w:b/>
          <w:bCs/>
          <w:i/>
          <w:sz w:val="24"/>
          <w:szCs w:val="24"/>
        </w:rPr>
        <w:t>Concursului Interjudețean de Teatru„CARAGIALE-CONTEMPORANUL NOSTRU"</w:t>
      </w:r>
      <w:r w:rsidRPr="007B0609">
        <w:rPr>
          <w:rFonts w:ascii="Times New Roman" w:hAnsi="Times New Roman" w:cs="Times New Roman"/>
          <w:bCs/>
          <w:sz w:val="24"/>
          <w:szCs w:val="24"/>
        </w:rPr>
        <w:t xml:space="preserve">, organizat de Muzeul Ion Luca Caragiale, Ploiești; </w:t>
      </w:r>
    </w:p>
    <w:p w:rsidR="0025053C" w:rsidRPr="007B0609" w:rsidRDefault="0025053C" w:rsidP="0025053C">
      <w:pPr>
        <w:pBdr>
          <w:top w:val="nil"/>
          <w:left w:val="nil"/>
          <w:bottom w:val="nil"/>
          <w:right w:val="nil"/>
          <w:between w:val="nil"/>
          <w:bar w:val="nil"/>
        </w:pBdr>
        <w:ind w:left="720" w:firstLine="426"/>
        <w:jc w:val="both"/>
        <w:rPr>
          <w:rFonts w:ascii="Times New Roman" w:hAnsi="Times New Roman" w:cs="Times New Roman"/>
          <w:bCs/>
          <w:sz w:val="24"/>
          <w:szCs w:val="24"/>
        </w:rPr>
      </w:pPr>
      <w:r w:rsidRPr="007B0609">
        <w:rPr>
          <w:rFonts w:ascii="Times New Roman" w:hAnsi="Times New Roman" w:cs="Times New Roman"/>
          <w:b/>
          <w:bCs/>
          <w:sz w:val="24"/>
          <w:szCs w:val="24"/>
        </w:rPr>
        <w:t>Premiul de Interpretare</w:t>
      </w:r>
      <w:r w:rsidRPr="007B0609">
        <w:rPr>
          <w:rFonts w:ascii="Times New Roman" w:hAnsi="Times New Roman" w:cs="Times New Roman"/>
          <w:bCs/>
          <w:sz w:val="24"/>
          <w:szCs w:val="24"/>
        </w:rPr>
        <w:t xml:space="preserve">, Ion Marian Cristian Antonio, </w:t>
      </w:r>
      <w:r w:rsidRPr="007B0609">
        <w:rPr>
          <w:rFonts w:ascii="Times New Roman" w:hAnsi="Times New Roman" w:cs="Times New Roman"/>
          <w:b/>
          <w:bCs/>
          <w:sz w:val="24"/>
          <w:szCs w:val="24"/>
        </w:rPr>
        <w:t xml:space="preserve">Premiul pentru Debut, </w:t>
      </w:r>
      <w:r w:rsidRPr="007B0609">
        <w:rPr>
          <w:rFonts w:ascii="Times New Roman" w:hAnsi="Times New Roman" w:cs="Times New Roman"/>
          <w:bCs/>
          <w:sz w:val="24"/>
          <w:szCs w:val="24"/>
        </w:rPr>
        <w:t>trupa„Amicii lui Caragiale”;</w:t>
      </w:r>
    </w:p>
    <w:p w:rsidR="0025053C" w:rsidRPr="007B0609" w:rsidRDefault="0025053C" w:rsidP="0025053C">
      <w:pPr>
        <w:widowControl/>
        <w:numPr>
          <w:ilvl w:val="0"/>
          <w:numId w:val="20"/>
        </w:numPr>
        <w:pBdr>
          <w:top w:val="nil"/>
          <w:left w:val="nil"/>
          <w:bottom w:val="nil"/>
          <w:right w:val="nil"/>
          <w:between w:val="nil"/>
          <w:bar w:val="nil"/>
        </w:pBdr>
        <w:spacing w:line="276" w:lineRule="auto"/>
        <w:ind w:firstLine="426"/>
        <w:jc w:val="both"/>
        <w:rPr>
          <w:rFonts w:ascii="Times New Roman" w:hAnsi="Times New Roman" w:cs="Times New Roman"/>
          <w:b/>
          <w:bCs/>
          <w:sz w:val="24"/>
          <w:szCs w:val="24"/>
        </w:rPr>
      </w:pPr>
      <w:r w:rsidRPr="007B0609">
        <w:rPr>
          <w:rFonts w:ascii="Times New Roman" w:hAnsi="Times New Roman" w:cs="Times New Roman"/>
          <w:b/>
          <w:bCs/>
          <w:sz w:val="24"/>
          <w:szCs w:val="24"/>
          <w:u w:val="single"/>
        </w:rPr>
        <w:t>30 ianuarie,</w:t>
      </w:r>
      <w:r w:rsidRPr="007B0609">
        <w:rPr>
          <w:rFonts w:ascii="Times New Roman" w:hAnsi="Times New Roman" w:cs="Times New Roman"/>
          <w:b/>
          <w:bCs/>
          <w:sz w:val="24"/>
          <w:szCs w:val="24"/>
        </w:rPr>
        <w:t xml:space="preserve"> derularea proiectul Casei de Cultură„ Ion Luca Caragiale" a Municipiului Ploiești, </w:t>
      </w:r>
      <w:r w:rsidRPr="007B0609">
        <w:rPr>
          <w:rFonts w:ascii="Times New Roman" w:hAnsi="Times New Roman" w:cs="Times New Roman"/>
          <w:b/>
          <w:bCs/>
          <w:i/>
          <w:sz w:val="24"/>
          <w:szCs w:val="24"/>
        </w:rPr>
        <w:t>Aproape de Caragiale</w:t>
      </w:r>
      <w:r w:rsidRPr="007B0609">
        <w:rPr>
          <w:rFonts w:ascii="Times New Roman" w:hAnsi="Times New Roman" w:cs="Times New Roman"/>
          <w:b/>
          <w:bCs/>
          <w:sz w:val="24"/>
          <w:szCs w:val="24"/>
        </w:rPr>
        <w:t>.</w:t>
      </w:r>
    </w:p>
    <w:p w:rsidR="0025053C" w:rsidRPr="007B0609" w:rsidRDefault="0025053C" w:rsidP="0025053C">
      <w:pPr>
        <w:pBdr>
          <w:top w:val="nil"/>
          <w:left w:val="nil"/>
          <w:bottom w:val="nil"/>
          <w:right w:val="nil"/>
          <w:between w:val="nil"/>
          <w:bar w:val="nil"/>
        </w:pBdr>
        <w:ind w:firstLine="426"/>
        <w:jc w:val="both"/>
        <w:rPr>
          <w:rFonts w:ascii="Times New Roman" w:hAnsi="Times New Roman" w:cs="Times New Roman"/>
          <w:b/>
          <w:bCs/>
          <w:sz w:val="24"/>
          <w:szCs w:val="24"/>
          <w:u w:val="single"/>
        </w:rPr>
      </w:pPr>
      <w:r w:rsidRPr="007B0609">
        <w:rPr>
          <w:rFonts w:ascii="Times New Roman" w:hAnsi="Times New Roman" w:cs="Times New Roman"/>
          <w:b/>
          <w:bCs/>
          <w:sz w:val="24"/>
          <w:szCs w:val="24"/>
          <w:u w:val="single"/>
        </w:rPr>
        <w:t>FEBRUARIE</w:t>
      </w:r>
    </w:p>
    <w:p w:rsidR="0025053C" w:rsidRPr="007B0609" w:rsidRDefault="0025053C" w:rsidP="0025053C">
      <w:pPr>
        <w:widowControl/>
        <w:numPr>
          <w:ilvl w:val="0"/>
          <w:numId w:val="21"/>
        </w:numPr>
        <w:pBdr>
          <w:top w:val="nil"/>
          <w:left w:val="nil"/>
          <w:bottom w:val="nil"/>
          <w:right w:val="nil"/>
          <w:between w:val="nil"/>
          <w:bar w:val="nil"/>
        </w:pBdr>
        <w:spacing w:line="276" w:lineRule="auto"/>
        <w:ind w:left="426" w:firstLine="426"/>
        <w:jc w:val="both"/>
        <w:rPr>
          <w:rFonts w:ascii="Times New Roman" w:hAnsi="Times New Roman" w:cs="Times New Roman"/>
          <w:b/>
          <w:bCs/>
          <w:sz w:val="24"/>
          <w:szCs w:val="24"/>
        </w:rPr>
      </w:pPr>
      <w:r w:rsidRPr="007B0609">
        <w:rPr>
          <w:rFonts w:ascii="Times New Roman" w:hAnsi="Times New Roman" w:cs="Times New Roman"/>
          <w:b/>
          <w:bCs/>
          <w:sz w:val="24"/>
          <w:szCs w:val="24"/>
        </w:rPr>
        <w:t xml:space="preserve">2 februarie, </w:t>
      </w:r>
      <w:r w:rsidRPr="007B0609">
        <w:rPr>
          <w:rFonts w:ascii="Times New Roman" w:hAnsi="Times New Roman" w:cs="Times New Roman"/>
          <w:bCs/>
          <w:sz w:val="24"/>
          <w:szCs w:val="24"/>
        </w:rPr>
        <w:t>vizionare de film„ Saroo. Drumul spre casă” - Găgeni</w:t>
      </w:r>
    </w:p>
    <w:p w:rsidR="0025053C" w:rsidRPr="007B0609" w:rsidRDefault="0025053C" w:rsidP="0025053C">
      <w:pPr>
        <w:widowControl/>
        <w:numPr>
          <w:ilvl w:val="0"/>
          <w:numId w:val="21"/>
        </w:numPr>
        <w:pBdr>
          <w:top w:val="nil"/>
          <w:left w:val="nil"/>
          <w:bottom w:val="nil"/>
          <w:right w:val="nil"/>
          <w:between w:val="nil"/>
          <w:bar w:val="nil"/>
        </w:pBdr>
        <w:spacing w:line="276" w:lineRule="auto"/>
        <w:ind w:left="426" w:firstLine="426"/>
        <w:jc w:val="both"/>
        <w:rPr>
          <w:rFonts w:ascii="Times New Roman" w:hAnsi="Times New Roman" w:cs="Times New Roman"/>
          <w:bCs/>
          <w:sz w:val="24"/>
          <w:szCs w:val="24"/>
        </w:rPr>
      </w:pPr>
      <w:r w:rsidRPr="007B0609">
        <w:rPr>
          <w:rFonts w:ascii="Times New Roman" w:hAnsi="Times New Roman" w:cs="Times New Roman"/>
          <w:b/>
          <w:bCs/>
          <w:sz w:val="24"/>
          <w:szCs w:val="24"/>
        </w:rPr>
        <w:t xml:space="preserve">4 februarie: </w:t>
      </w:r>
      <w:r w:rsidRPr="007B0609">
        <w:rPr>
          <w:rFonts w:ascii="Times New Roman" w:hAnsi="Times New Roman" w:cs="Times New Roman"/>
          <w:bCs/>
          <w:sz w:val="24"/>
          <w:szCs w:val="24"/>
        </w:rPr>
        <w:t xml:space="preserve">participare la </w:t>
      </w:r>
      <w:r w:rsidRPr="007B0609">
        <w:rPr>
          <w:rFonts w:ascii="Times New Roman" w:hAnsi="Times New Roman" w:cs="Times New Roman"/>
          <w:b/>
          <w:bCs/>
          <w:sz w:val="24"/>
          <w:szCs w:val="24"/>
        </w:rPr>
        <w:t xml:space="preserve">Concursul Județean"Cuvânt și culoare ", ediția a XI-a, secțiunea "Creație literară". </w:t>
      </w:r>
      <w:r w:rsidRPr="007B0609">
        <w:rPr>
          <w:rFonts w:ascii="Times New Roman" w:hAnsi="Times New Roman" w:cs="Times New Roman"/>
          <w:bCs/>
          <w:sz w:val="24"/>
          <w:szCs w:val="24"/>
        </w:rPr>
        <w:t>Elevul</w:t>
      </w:r>
      <w:r w:rsidRPr="007B0609">
        <w:rPr>
          <w:rFonts w:ascii="Times New Roman" w:hAnsi="Times New Roman" w:cs="Times New Roman"/>
          <w:b/>
          <w:bCs/>
          <w:sz w:val="24"/>
          <w:szCs w:val="24"/>
        </w:rPr>
        <w:t xml:space="preserve"> Eric Toboș - </w:t>
      </w:r>
      <w:r w:rsidRPr="007B0609">
        <w:rPr>
          <w:rFonts w:ascii="Times New Roman" w:hAnsi="Times New Roman" w:cs="Times New Roman"/>
          <w:bCs/>
          <w:sz w:val="24"/>
          <w:szCs w:val="24"/>
        </w:rPr>
        <w:t>clasa a IV-a, Păulești a obținut</w:t>
      </w:r>
      <w:r w:rsidRPr="007B0609">
        <w:rPr>
          <w:rFonts w:ascii="Times New Roman" w:hAnsi="Times New Roman" w:cs="Times New Roman"/>
          <w:b/>
          <w:bCs/>
          <w:sz w:val="24"/>
          <w:szCs w:val="24"/>
        </w:rPr>
        <w:t xml:space="preserve"> 99 de puncte</w:t>
      </w:r>
      <w:r w:rsidRPr="007B0609">
        <w:rPr>
          <w:rFonts w:ascii="Times New Roman" w:hAnsi="Times New Roman" w:cs="Times New Roman"/>
          <w:bCs/>
          <w:sz w:val="24"/>
          <w:szCs w:val="24"/>
        </w:rPr>
        <w:t>( max.100)</w:t>
      </w:r>
    </w:p>
    <w:p w:rsidR="0025053C" w:rsidRPr="007B0609" w:rsidRDefault="0025053C" w:rsidP="0025053C">
      <w:pPr>
        <w:widowControl/>
        <w:numPr>
          <w:ilvl w:val="0"/>
          <w:numId w:val="23"/>
        </w:numPr>
        <w:pBdr>
          <w:top w:val="nil"/>
          <w:left w:val="nil"/>
          <w:bottom w:val="nil"/>
          <w:right w:val="nil"/>
          <w:between w:val="nil"/>
          <w:bar w:val="nil"/>
        </w:pBdr>
        <w:spacing w:line="276" w:lineRule="auto"/>
        <w:ind w:firstLine="426"/>
        <w:jc w:val="both"/>
        <w:rPr>
          <w:rFonts w:ascii="Times New Roman" w:hAnsi="Times New Roman" w:cs="Times New Roman"/>
          <w:b/>
          <w:bCs/>
          <w:sz w:val="24"/>
          <w:szCs w:val="24"/>
          <w:u w:val="single"/>
        </w:rPr>
      </w:pPr>
      <w:r w:rsidRPr="007B0609">
        <w:rPr>
          <w:rFonts w:ascii="Times New Roman" w:hAnsi="Times New Roman" w:cs="Times New Roman"/>
          <w:b/>
          <w:bCs/>
          <w:sz w:val="24"/>
          <w:szCs w:val="24"/>
          <w:u w:val="single"/>
        </w:rPr>
        <w:t>PROIECTE  IMPLEMENTATE:</w:t>
      </w:r>
    </w:p>
    <w:p w:rsidR="0025053C" w:rsidRPr="007B0609" w:rsidRDefault="0025053C" w:rsidP="0025053C">
      <w:pPr>
        <w:widowControl/>
        <w:numPr>
          <w:ilvl w:val="0"/>
          <w:numId w:val="18"/>
        </w:numPr>
        <w:pBdr>
          <w:top w:val="nil"/>
          <w:left w:val="nil"/>
          <w:bottom w:val="nil"/>
          <w:right w:val="nil"/>
          <w:between w:val="nil"/>
          <w:bar w:val="nil"/>
        </w:pBdr>
        <w:spacing w:line="276" w:lineRule="auto"/>
        <w:ind w:firstLine="426"/>
        <w:jc w:val="both"/>
        <w:rPr>
          <w:rFonts w:ascii="Times New Roman" w:hAnsi="Times New Roman" w:cs="Times New Roman"/>
          <w:b/>
          <w:bCs/>
          <w:sz w:val="24"/>
          <w:szCs w:val="24"/>
        </w:rPr>
      </w:pPr>
      <w:r w:rsidRPr="007B0609">
        <w:rPr>
          <w:rFonts w:ascii="Times New Roman" w:hAnsi="Times New Roman" w:cs="Times New Roman"/>
          <w:b/>
          <w:bCs/>
          <w:sz w:val="24"/>
          <w:szCs w:val="24"/>
        </w:rPr>
        <w:t>Proiectul educațional "Aproape de Eminescu"</w:t>
      </w:r>
    </w:p>
    <w:p w:rsidR="0025053C" w:rsidRPr="007B0609" w:rsidRDefault="0025053C" w:rsidP="0025053C">
      <w:pPr>
        <w:widowControl/>
        <w:numPr>
          <w:ilvl w:val="0"/>
          <w:numId w:val="18"/>
        </w:numPr>
        <w:pBdr>
          <w:top w:val="nil"/>
          <w:left w:val="nil"/>
          <w:bottom w:val="nil"/>
          <w:right w:val="nil"/>
          <w:between w:val="nil"/>
          <w:bar w:val="nil"/>
        </w:pBdr>
        <w:tabs>
          <w:tab w:val="num" w:pos="720"/>
        </w:tabs>
        <w:spacing w:line="276" w:lineRule="auto"/>
        <w:ind w:firstLine="426"/>
        <w:jc w:val="both"/>
        <w:rPr>
          <w:rFonts w:ascii="Times New Roman" w:hAnsi="Times New Roman" w:cs="Times New Roman"/>
          <w:b/>
          <w:bCs/>
          <w:sz w:val="24"/>
          <w:szCs w:val="24"/>
        </w:rPr>
      </w:pPr>
      <w:r w:rsidRPr="007B0609">
        <w:rPr>
          <w:rFonts w:ascii="Times New Roman" w:hAnsi="Times New Roman" w:cs="Times New Roman"/>
          <w:b/>
          <w:bCs/>
          <w:sz w:val="24"/>
          <w:szCs w:val="24"/>
        </w:rPr>
        <w:t xml:space="preserve">Proiectul educațional "Aproape de </w:t>
      </w:r>
      <w:r w:rsidRPr="007B0609">
        <w:rPr>
          <w:rFonts w:ascii="Times New Roman" w:hAnsi="Times New Roman" w:cs="Times New Roman"/>
          <w:b/>
          <w:bCs/>
          <w:i/>
          <w:sz w:val="24"/>
          <w:szCs w:val="24"/>
        </w:rPr>
        <w:t>Caragiale</w:t>
      </w:r>
      <w:r w:rsidRPr="007B0609">
        <w:rPr>
          <w:rFonts w:ascii="Times New Roman" w:hAnsi="Times New Roman" w:cs="Times New Roman"/>
          <w:b/>
          <w:bCs/>
          <w:sz w:val="24"/>
          <w:szCs w:val="24"/>
        </w:rPr>
        <w:t>"</w:t>
      </w:r>
    </w:p>
    <w:p w:rsidR="0025053C" w:rsidRPr="007B0609" w:rsidRDefault="0025053C" w:rsidP="0025053C">
      <w:pPr>
        <w:widowControl/>
        <w:numPr>
          <w:ilvl w:val="0"/>
          <w:numId w:val="18"/>
        </w:numPr>
        <w:pBdr>
          <w:top w:val="nil"/>
          <w:left w:val="nil"/>
          <w:bottom w:val="nil"/>
          <w:right w:val="nil"/>
          <w:between w:val="nil"/>
          <w:bar w:val="nil"/>
        </w:pBdr>
        <w:tabs>
          <w:tab w:val="num" w:pos="720"/>
        </w:tabs>
        <w:spacing w:line="276" w:lineRule="auto"/>
        <w:ind w:firstLine="426"/>
        <w:jc w:val="both"/>
        <w:rPr>
          <w:rFonts w:ascii="Times New Roman" w:hAnsi="Times New Roman" w:cs="Times New Roman"/>
          <w:b/>
          <w:bCs/>
          <w:sz w:val="24"/>
          <w:szCs w:val="24"/>
        </w:rPr>
      </w:pPr>
      <w:r w:rsidRPr="007B0609">
        <w:rPr>
          <w:rFonts w:ascii="Times New Roman" w:hAnsi="Times New Roman" w:cs="Times New Roman"/>
          <w:bCs/>
          <w:sz w:val="24"/>
          <w:szCs w:val="24"/>
        </w:rPr>
        <w:t xml:space="preserve">Proiectul - pilot </w:t>
      </w:r>
      <w:r w:rsidRPr="007B0609">
        <w:rPr>
          <w:rFonts w:ascii="Times New Roman" w:hAnsi="Times New Roman" w:cs="Times New Roman"/>
          <w:b/>
          <w:bCs/>
          <w:i/>
          <w:sz w:val="24"/>
          <w:szCs w:val="24"/>
        </w:rPr>
        <w:t>UNATC Junior</w:t>
      </w:r>
    </w:p>
    <w:p w:rsidR="0025053C" w:rsidRPr="007B0609" w:rsidRDefault="0025053C" w:rsidP="0025053C">
      <w:pPr>
        <w:pBdr>
          <w:top w:val="nil"/>
          <w:left w:val="nil"/>
          <w:bottom w:val="nil"/>
          <w:right w:val="nil"/>
          <w:between w:val="nil"/>
          <w:bar w:val="nil"/>
        </w:pBdr>
        <w:ind w:firstLine="426"/>
        <w:jc w:val="both"/>
        <w:rPr>
          <w:rFonts w:ascii="Times New Roman" w:hAnsi="Times New Roman" w:cs="Times New Roman"/>
          <w:sz w:val="24"/>
          <w:szCs w:val="24"/>
        </w:rPr>
      </w:pPr>
      <w:bookmarkStart w:id="1" w:name="h.1mwfp98swr5u"/>
      <w:bookmarkEnd w:id="1"/>
      <w:r w:rsidRPr="007B0609">
        <w:rPr>
          <w:rFonts w:ascii="Times New Roman" w:hAnsi="Times New Roman" w:cs="Times New Roman"/>
          <w:sz w:val="24"/>
          <w:szCs w:val="24"/>
        </w:rPr>
        <w:t>:</w:t>
      </w:r>
      <w:r w:rsidRPr="007B0609">
        <w:rPr>
          <w:rFonts w:ascii="Times New Roman" w:hAnsi="Times New Roman" w:cs="Times New Roman"/>
          <w:b/>
          <w:bCs/>
          <w:i/>
          <w:iCs/>
          <w:sz w:val="24"/>
          <w:szCs w:val="24"/>
        </w:rPr>
        <w:t xml:space="preserve"> </w:t>
      </w:r>
    </w:p>
    <w:p w:rsidR="0025053C" w:rsidRPr="007B0609" w:rsidRDefault="0025053C" w:rsidP="0025053C">
      <w:pPr>
        <w:widowControl/>
        <w:numPr>
          <w:ilvl w:val="0"/>
          <w:numId w:val="23"/>
        </w:numPr>
        <w:pBdr>
          <w:top w:val="nil"/>
          <w:left w:val="nil"/>
          <w:bottom w:val="nil"/>
          <w:right w:val="nil"/>
          <w:between w:val="nil"/>
          <w:bar w:val="nil"/>
        </w:pBdr>
        <w:spacing w:line="276" w:lineRule="auto"/>
        <w:ind w:firstLine="426"/>
        <w:jc w:val="both"/>
        <w:rPr>
          <w:rFonts w:ascii="Times New Roman" w:hAnsi="Times New Roman" w:cs="Times New Roman"/>
          <w:b/>
          <w:bCs/>
          <w:sz w:val="24"/>
          <w:szCs w:val="24"/>
          <w:u w:val="single"/>
        </w:rPr>
      </w:pPr>
      <w:r w:rsidRPr="007B0609">
        <w:rPr>
          <w:rFonts w:ascii="Times New Roman" w:hAnsi="Times New Roman" w:cs="Times New Roman"/>
          <w:b/>
          <w:bCs/>
          <w:sz w:val="24"/>
          <w:szCs w:val="24"/>
          <w:u w:val="single"/>
        </w:rPr>
        <w:t>PARTENERIATE. COLABORĂRI:</w:t>
      </w:r>
    </w:p>
    <w:p w:rsidR="0025053C" w:rsidRPr="007B0609" w:rsidRDefault="0025053C" w:rsidP="0025053C">
      <w:pPr>
        <w:pBdr>
          <w:top w:val="nil"/>
          <w:left w:val="nil"/>
          <w:bottom w:val="nil"/>
          <w:right w:val="nil"/>
          <w:between w:val="nil"/>
          <w:bar w:val="nil"/>
        </w:pBdr>
        <w:ind w:firstLine="426"/>
        <w:jc w:val="both"/>
        <w:rPr>
          <w:rFonts w:ascii="Times New Roman" w:hAnsi="Times New Roman" w:cs="Times New Roman"/>
          <w:b/>
          <w:bCs/>
          <w:sz w:val="24"/>
          <w:szCs w:val="24"/>
          <w:u w:val="single"/>
        </w:rPr>
      </w:pPr>
    </w:p>
    <w:p w:rsidR="0025053C" w:rsidRPr="007B0609" w:rsidRDefault="0025053C" w:rsidP="0025053C">
      <w:pPr>
        <w:widowControl/>
        <w:numPr>
          <w:ilvl w:val="0"/>
          <w:numId w:val="15"/>
        </w:numPr>
        <w:pBdr>
          <w:top w:val="nil"/>
          <w:left w:val="nil"/>
          <w:bottom w:val="nil"/>
          <w:right w:val="nil"/>
          <w:between w:val="nil"/>
          <w:bar w:val="nil"/>
        </w:pBdr>
        <w:spacing w:line="276" w:lineRule="auto"/>
        <w:ind w:left="360" w:firstLine="426"/>
        <w:jc w:val="both"/>
        <w:rPr>
          <w:rFonts w:ascii="Times New Roman" w:eastAsia="Comic Sans MS" w:hAnsi="Times New Roman" w:cs="Times New Roman"/>
          <w:b/>
          <w:bCs/>
          <w:i/>
          <w:iCs/>
          <w:sz w:val="24"/>
          <w:szCs w:val="24"/>
        </w:rPr>
      </w:pPr>
      <w:r w:rsidRPr="007B0609">
        <w:rPr>
          <w:rFonts w:ascii="Times New Roman" w:eastAsia="Comic Sans MS" w:hAnsi="Times New Roman" w:cs="Times New Roman"/>
          <w:b/>
          <w:bCs/>
          <w:i/>
          <w:iCs/>
          <w:sz w:val="24"/>
          <w:szCs w:val="24"/>
        </w:rPr>
        <w:t>CASA DE CULTURĂ„ I.L.CARAGIALE”, A MUNICIPIULUI PLOIEȘTI;</w:t>
      </w:r>
    </w:p>
    <w:p w:rsidR="0025053C" w:rsidRPr="007B0609" w:rsidRDefault="0025053C" w:rsidP="0025053C">
      <w:pPr>
        <w:widowControl/>
        <w:numPr>
          <w:ilvl w:val="0"/>
          <w:numId w:val="15"/>
        </w:numPr>
        <w:pBdr>
          <w:top w:val="nil"/>
          <w:left w:val="nil"/>
          <w:bottom w:val="nil"/>
          <w:right w:val="nil"/>
          <w:between w:val="nil"/>
          <w:bar w:val="nil"/>
        </w:pBdr>
        <w:spacing w:line="276" w:lineRule="auto"/>
        <w:ind w:left="360" w:firstLine="426"/>
        <w:jc w:val="both"/>
        <w:rPr>
          <w:rFonts w:ascii="Times New Roman" w:eastAsia="Comic Sans MS" w:hAnsi="Times New Roman" w:cs="Times New Roman"/>
          <w:b/>
          <w:bCs/>
          <w:i/>
          <w:iCs/>
          <w:sz w:val="24"/>
          <w:szCs w:val="24"/>
        </w:rPr>
      </w:pPr>
      <w:r w:rsidRPr="007B0609">
        <w:rPr>
          <w:rFonts w:ascii="Times New Roman" w:eastAsia="Comic Sans MS" w:hAnsi="Times New Roman" w:cs="Times New Roman"/>
          <w:b/>
          <w:bCs/>
          <w:i/>
          <w:iCs/>
          <w:sz w:val="24"/>
          <w:szCs w:val="24"/>
        </w:rPr>
        <w:t xml:space="preserve">Muzeul „Ion Luca Caragiale”, Ploiești </w:t>
      </w:r>
    </w:p>
    <w:p w:rsidR="0025053C" w:rsidRPr="007B0609" w:rsidRDefault="0025053C" w:rsidP="0025053C">
      <w:pPr>
        <w:widowControl/>
        <w:numPr>
          <w:ilvl w:val="0"/>
          <w:numId w:val="15"/>
        </w:numPr>
        <w:pBdr>
          <w:top w:val="nil"/>
          <w:left w:val="nil"/>
          <w:bottom w:val="nil"/>
          <w:right w:val="nil"/>
          <w:between w:val="nil"/>
          <w:bar w:val="nil"/>
        </w:pBdr>
        <w:spacing w:line="276" w:lineRule="auto"/>
        <w:ind w:left="360" w:firstLine="426"/>
        <w:jc w:val="both"/>
        <w:rPr>
          <w:rFonts w:ascii="Times New Roman" w:eastAsia="Comic Sans MS" w:hAnsi="Times New Roman" w:cs="Times New Roman"/>
          <w:b/>
          <w:bCs/>
          <w:i/>
          <w:iCs/>
          <w:sz w:val="24"/>
          <w:szCs w:val="24"/>
        </w:rPr>
      </w:pPr>
      <w:r w:rsidRPr="007B0609">
        <w:rPr>
          <w:rFonts w:ascii="Times New Roman" w:eastAsia="Comic Sans MS" w:hAnsi="Times New Roman" w:cs="Times New Roman"/>
          <w:b/>
          <w:bCs/>
          <w:i/>
          <w:iCs/>
          <w:sz w:val="24"/>
          <w:szCs w:val="24"/>
        </w:rPr>
        <w:t>Teatrul„ Toma Caragiu” Ploiești</w:t>
      </w:r>
    </w:p>
    <w:p w:rsidR="0025053C" w:rsidRPr="007B0609" w:rsidRDefault="0025053C" w:rsidP="0025053C">
      <w:pPr>
        <w:widowControl/>
        <w:numPr>
          <w:ilvl w:val="0"/>
          <w:numId w:val="15"/>
        </w:numPr>
        <w:pBdr>
          <w:top w:val="nil"/>
          <w:left w:val="nil"/>
          <w:bottom w:val="nil"/>
          <w:right w:val="nil"/>
          <w:between w:val="nil"/>
          <w:bar w:val="nil"/>
        </w:pBdr>
        <w:spacing w:line="276" w:lineRule="auto"/>
        <w:ind w:left="360" w:firstLine="426"/>
        <w:jc w:val="both"/>
        <w:rPr>
          <w:rFonts w:ascii="Times New Roman" w:eastAsia="Comic Sans MS" w:hAnsi="Times New Roman" w:cs="Times New Roman"/>
          <w:b/>
          <w:bCs/>
          <w:i/>
          <w:iCs/>
          <w:sz w:val="24"/>
          <w:szCs w:val="24"/>
        </w:rPr>
      </w:pPr>
      <w:r w:rsidRPr="007B0609">
        <w:rPr>
          <w:rFonts w:ascii="Times New Roman" w:eastAsia="Comic Sans MS" w:hAnsi="Times New Roman" w:cs="Times New Roman"/>
          <w:b/>
          <w:bCs/>
          <w:i/>
          <w:iCs/>
          <w:sz w:val="24"/>
          <w:szCs w:val="24"/>
        </w:rPr>
        <w:t>Editura Arthur</w:t>
      </w:r>
    </w:p>
    <w:p w:rsidR="0025053C" w:rsidRPr="007B0609" w:rsidRDefault="0025053C" w:rsidP="0025053C">
      <w:pPr>
        <w:pBdr>
          <w:top w:val="nil"/>
          <w:left w:val="nil"/>
          <w:bottom w:val="nil"/>
          <w:right w:val="nil"/>
          <w:between w:val="nil"/>
          <w:bar w:val="nil"/>
        </w:pBdr>
        <w:ind w:firstLine="426"/>
        <w:jc w:val="both"/>
        <w:rPr>
          <w:rFonts w:ascii="Times New Roman" w:hAnsi="Times New Roman" w:cs="Times New Roman"/>
          <w:b/>
          <w:bCs/>
          <w:i/>
          <w:iCs/>
          <w:sz w:val="24"/>
          <w:szCs w:val="24"/>
          <w:u w:val="single"/>
        </w:rPr>
      </w:pPr>
    </w:p>
    <w:p w:rsidR="0025053C" w:rsidRPr="007B0609" w:rsidRDefault="0025053C" w:rsidP="0025053C">
      <w:pPr>
        <w:widowControl/>
        <w:numPr>
          <w:ilvl w:val="0"/>
          <w:numId w:val="23"/>
        </w:numPr>
        <w:pBdr>
          <w:top w:val="nil"/>
          <w:left w:val="nil"/>
          <w:bottom w:val="nil"/>
          <w:right w:val="nil"/>
          <w:between w:val="nil"/>
          <w:bar w:val="nil"/>
        </w:pBdr>
        <w:spacing w:line="276" w:lineRule="auto"/>
        <w:ind w:firstLine="426"/>
        <w:jc w:val="both"/>
        <w:rPr>
          <w:rFonts w:ascii="Times New Roman" w:hAnsi="Times New Roman" w:cs="Times New Roman"/>
          <w:b/>
          <w:bCs/>
          <w:i/>
          <w:iCs/>
          <w:sz w:val="24"/>
          <w:szCs w:val="24"/>
          <w:u w:val="single"/>
        </w:rPr>
      </w:pPr>
      <w:r w:rsidRPr="007B0609">
        <w:rPr>
          <w:rFonts w:ascii="Times New Roman" w:hAnsi="Times New Roman" w:cs="Times New Roman"/>
          <w:b/>
          <w:bCs/>
          <w:i/>
          <w:iCs/>
          <w:sz w:val="24"/>
          <w:szCs w:val="24"/>
          <w:u w:val="single"/>
        </w:rPr>
        <w:t>C</w:t>
      </w:r>
      <w:r w:rsidRPr="007B0609">
        <w:rPr>
          <w:rFonts w:ascii="Times New Roman" w:hAnsi="Times New Roman" w:cs="Times New Roman"/>
          <w:b/>
          <w:bCs/>
          <w:iCs/>
          <w:sz w:val="24"/>
          <w:szCs w:val="24"/>
          <w:u w:val="single"/>
        </w:rPr>
        <w:t>ONCURSURI</w:t>
      </w:r>
      <w:r w:rsidRPr="007B0609">
        <w:rPr>
          <w:rFonts w:ascii="Times New Roman" w:hAnsi="Times New Roman" w:cs="Times New Roman"/>
          <w:b/>
          <w:bCs/>
          <w:i/>
          <w:iCs/>
          <w:sz w:val="24"/>
          <w:szCs w:val="24"/>
        </w:rPr>
        <w:t>:</w:t>
      </w:r>
    </w:p>
    <w:p w:rsidR="0025053C" w:rsidRPr="007B0609" w:rsidRDefault="0025053C" w:rsidP="0025053C">
      <w:pPr>
        <w:widowControl/>
        <w:numPr>
          <w:ilvl w:val="0"/>
          <w:numId w:val="22"/>
        </w:numPr>
        <w:pBdr>
          <w:top w:val="nil"/>
          <w:left w:val="nil"/>
          <w:bottom w:val="nil"/>
          <w:right w:val="nil"/>
          <w:between w:val="nil"/>
          <w:bar w:val="nil"/>
        </w:pBdr>
        <w:spacing w:line="276" w:lineRule="auto"/>
        <w:ind w:firstLine="426"/>
        <w:jc w:val="both"/>
        <w:rPr>
          <w:rFonts w:ascii="Times New Roman" w:hAnsi="Times New Roman" w:cs="Times New Roman"/>
          <w:sz w:val="24"/>
          <w:szCs w:val="24"/>
        </w:rPr>
      </w:pPr>
      <w:r w:rsidRPr="007B0609">
        <w:rPr>
          <w:rFonts w:ascii="Times New Roman" w:hAnsi="Times New Roman" w:cs="Times New Roman"/>
          <w:b/>
          <w:bCs/>
          <w:i/>
          <w:sz w:val="24"/>
          <w:szCs w:val="24"/>
        </w:rPr>
        <w:t>Concursului Interjudețean de Teatru„CARAGIALE-CONTEMPORANUL NOSTRU";</w:t>
      </w:r>
    </w:p>
    <w:p w:rsidR="0025053C" w:rsidRPr="007B0609" w:rsidRDefault="0025053C" w:rsidP="0025053C">
      <w:pPr>
        <w:widowControl/>
        <w:numPr>
          <w:ilvl w:val="0"/>
          <w:numId w:val="22"/>
        </w:numPr>
        <w:pBdr>
          <w:top w:val="nil"/>
          <w:left w:val="nil"/>
          <w:bottom w:val="nil"/>
          <w:right w:val="nil"/>
          <w:between w:val="nil"/>
          <w:bar w:val="nil"/>
        </w:pBdr>
        <w:spacing w:line="276" w:lineRule="auto"/>
        <w:ind w:firstLine="426"/>
        <w:jc w:val="both"/>
        <w:rPr>
          <w:rFonts w:ascii="Times New Roman" w:hAnsi="Times New Roman" w:cs="Times New Roman"/>
          <w:sz w:val="24"/>
          <w:szCs w:val="24"/>
        </w:rPr>
      </w:pPr>
      <w:r w:rsidRPr="007B0609">
        <w:rPr>
          <w:rFonts w:ascii="Times New Roman" w:hAnsi="Times New Roman" w:cs="Times New Roman"/>
          <w:sz w:val="24"/>
          <w:szCs w:val="24"/>
        </w:rPr>
        <w:t>·</w:t>
      </w:r>
      <w:r w:rsidRPr="007B0609">
        <w:rPr>
          <w:rFonts w:ascii="Times New Roman" w:hAnsi="Times New Roman" w:cs="Times New Roman"/>
          <w:b/>
          <w:bCs/>
          <w:sz w:val="24"/>
          <w:szCs w:val="24"/>
        </w:rPr>
        <w:t xml:space="preserve"> Concursul Județean"Cuvânt și culoare ", ediția a XI-a;</w:t>
      </w:r>
      <w:r w:rsidRPr="007B0609">
        <w:rPr>
          <w:rFonts w:ascii="Times New Roman" w:hAnsi="Times New Roman" w:cs="Times New Roman"/>
          <w:sz w:val="24"/>
          <w:szCs w:val="24"/>
        </w:rPr>
        <w:t xml:space="preserve">     </w:t>
      </w:r>
    </w:p>
    <w:p w:rsidR="0025053C" w:rsidRPr="007B0609" w:rsidRDefault="0025053C" w:rsidP="0025053C">
      <w:pPr>
        <w:pBdr>
          <w:top w:val="nil"/>
          <w:left w:val="nil"/>
          <w:bottom w:val="nil"/>
          <w:right w:val="nil"/>
          <w:between w:val="nil"/>
          <w:bar w:val="nil"/>
        </w:pBdr>
        <w:ind w:firstLine="426"/>
        <w:jc w:val="both"/>
        <w:rPr>
          <w:rFonts w:ascii="Times New Roman" w:hAnsi="Times New Roman" w:cs="Times New Roman"/>
          <w:sz w:val="24"/>
          <w:szCs w:val="24"/>
        </w:rPr>
      </w:pPr>
    </w:p>
    <w:p w:rsidR="0025053C" w:rsidRPr="007B0609" w:rsidRDefault="0025053C" w:rsidP="0025053C">
      <w:pPr>
        <w:widowControl/>
        <w:numPr>
          <w:ilvl w:val="0"/>
          <w:numId w:val="23"/>
        </w:numPr>
        <w:pBdr>
          <w:top w:val="nil"/>
          <w:left w:val="nil"/>
          <w:bottom w:val="nil"/>
          <w:right w:val="nil"/>
          <w:between w:val="nil"/>
          <w:bar w:val="nil"/>
        </w:pBdr>
        <w:spacing w:line="276" w:lineRule="auto"/>
        <w:ind w:firstLine="426"/>
        <w:jc w:val="both"/>
        <w:rPr>
          <w:rFonts w:ascii="Times New Roman" w:hAnsi="Times New Roman" w:cs="Times New Roman"/>
          <w:b/>
          <w:bCs/>
          <w:sz w:val="24"/>
          <w:szCs w:val="24"/>
          <w:u w:val="single"/>
        </w:rPr>
      </w:pPr>
      <w:r w:rsidRPr="007B0609">
        <w:rPr>
          <w:rFonts w:ascii="Times New Roman" w:hAnsi="Times New Roman" w:cs="Times New Roman"/>
          <w:b/>
          <w:bCs/>
          <w:sz w:val="24"/>
          <w:szCs w:val="24"/>
          <w:u w:val="single"/>
        </w:rPr>
        <w:t>EXCURSII:</w:t>
      </w:r>
    </w:p>
    <w:p w:rsidR="0025053C" w:rsidRPr="007B0609" w:rsidRDefault="0025053C" w:rsidP="0025053C">
      <w:pPr>
        <w:widowControl/>
        <w:numPr>
          <w:ilvl w:val="0"/>
          <w:numId w:val="16"/>
        </w:numPr>
        <w:pBdr>
          <w:top w:val="nil"/>
          <w:left w:val="nil"/>
          <w:bottom w:val="nil"/>
          <w:right w:val="nil"/>
          <w:between w:val="nil"/>
          <w:bar w:val="nil"/>
        </w:pBdr>
        <w:spacing w:line="276" w:lineRule="auto"/>
        <w:ind w:firstLine="426"/>
        <w:jc w:val="both"/>
        <w:rPr>
          <w:rFonts w:ascii="Times New Roman" w:hAnsi="Times New Roman" w:cs="Times New Roman"/>
          <w:b/>
          <w:bCs/>
          <w:sz w:val="24"/>
          <w:szCs w:val="24"/>
        </w:rPr>
      </w:pPr>
      <w:r w:rsidRPr="007B0609">
        <w:rPr>
          <w:rFonts w:ascii="Times New Roman" w:hAnsi="Times New Roman" w:cs="Times New Roman"/>
          <w:b/>
          <w:bCs/>
          <w:sz w:val="24"/>
          <w:szCs w:val="24"/>
        </w:rPr>
        <w:t>5 Octombrie la muzee ale Ploieștiului: „ N.Simache”- Muzeul Ceasului, Muzeul de Științe Naturale etc.- Școala Găgeni;</w:t>
      </w:r>
    </w:p>
    <w:p w:rsidR="0025053C" w:rsidRPr="007B0609" w:rsidRDefault="0025053C" w:rsidP="0025053C">
      <w:pPr>
        <w:widowControl/>
        <w:numPr>
          <w:ilvl w:val="0"/>
          <w:numId w:val="16"/>
        </w:numPr>
        <w:pBdr>
          <w:top w:val="nil"/>
          <w:left w:val="nil"/>
          <w:bottom w:val="nil"/>
          <w:right w:val="nil"/>
          <w:between w:val="nil"/>
          <w:bar w:val="nil"/>
        </w:pBdr>
        <w:spacing w:line="276" w:lineRule="auto"/>
        <w:ind w:firstLine="426"/>
        <w:jc w:val="both"/>
        <w:rPr>
          <w:rFonts w:ascii="Times New Roman" w:hAnsi="Times New Roman" w:cs="Times New Roman"/>
          <w:b/>
          <w:bCs/>
          <w:sz w:val="24"/>
          <w:szCs w:val="24"/>
        </w:rPr>
      </w:pPr>
      <w:r w:rsidRPr="007B0609">
        <w:rPr>
          <w:rFonts w:ascii="Times New Roman" w:hAnsi="Times New Roman" w:cs="Times New Roman"/>
          <w:b/>
          <w:bCs/>
          <w:sz w:val="24"/>
          <w:szCs w:val="24"/>
        </w:rPr>
        <w:t>2 Decembrie – Pitești, Curtea de Argeș(Păulești).</w:t>
      </w:r>
    </w:p>
    <w:p w:rsidR="0025053C" w:rsidRPr="007B0609" w:rsidRDefault="0025053C" w:rsidP="0025053C">
      <w:pPr>
        <w:pBdr>
          <w:top w:val="nil"/>
          <w:left w:val="nil"/>
          <w:bottom w:val="nil"/>
          <w:right w:val="nil"/>
          <w:between w:val="nil"/>
          <w:bar w:val="nil"/>
        </w:pBdr>
        <w:ind w:firstLine="426"/>
        <w:jc w:val="both"/>
        <w:rPr>
          <w:rFonts w:ascii="Times New Roman" w:hAnsi="Times New Roman" w:cs="Times New Roman"/>
          <w:b/>
          <w:bCs/>
          <w:sz w:val="24"/>
          <w:szCs w:val="24"/>
        </w:rPr>
      </w:pPr>
    </w:p>
    <w:p w:rsidR="0025053C" w:rsidRPr="007B0609" w:rsidRDefault="0025053C" w:rsidP="0025053C">
      <w:pPr>
        <w:pBdr>
          <w:top w:val="nil"/>
          <w:left w:val="nil"/>
          <w:bottom w:val="nil"/>
          <w:right w:val="nil"/>
          <w:between w:val="nil"/>
          <w:bar w:val="nil"/>
        </w:pBdr>
        <w:ind w:left="720" w:firstLine="426"/>
        <w:jc w:val="both"/>
        <w:rPr>
          <w:rFonts w:ascii="Times New Roman" w:hAnsi="Times New Roman" w:cs="Times New Roman"/>
          <w:b/>
          <w:bCs/>
          <w:sz w:val="24"/>
          <w:szCs w:val="24"/>
          <w:u w:val="single"/>
        </w:rPr>
      </w:pPr>
    </w:p>
    <w:p w:rsidR="0025053C" w:rsidRPr="007B0609" w:rsidRDefault="0025053C" w:rsidP="0025053C">
      <w:pPr>
        <w:pBdr>
          <w:top w:val="nil"/>
          <w:left w:val="nil"/>
          <w:bottom w:val="nil"/>
          <w:right w:val="nil"/>
          <w:between w:val="nil"/>
          <w:bar w:val="nil"/>
        </w:pBdr>
        <w:ind w:left="720" w:firstLine="426"/>
        <w:jc w:val="both"/>
        <w:rPr>
          <w:rFonts w:ascii="Times New Roman" w:hAnsi="Times New Roman" w:cs="Times New Roman"/>
          <w:b/>
          <w:bCs/>
          <w:sz w:val="24"/>
          <w:szCs w:val="24"/>
          <w:u w:val="single"/>
        </w:rPr>
      </w:pPr>
    </w:p>
    <w:p w:rsidR="0025053C" w:rsidRPr="007B0609" w:rsidRDefault="0025053C" w:rsidP="0025053C">
      <w:pPr>
        <w:pBdr>
          <w:top w:val="nil"/>
          <w:left w:val="nil"/>
          <w:bottom w:val="nil"/>
          <w:right w:val="nil"/>
          <w:between w:val="nil"/>
          <w:bar w:val="nil"/>
        </w:pBdr>
        <w:ind w:left="720" w:firstLine="426"/>
        <w:jc w:val="both"/>
        <w:rPr>
          <w:rFonts w:ascii="Times New Roman" w:hAnsi="Times New Roman" w:cs="Times New Roman"/>
          <w:b/>
          <w:bCs/>
          <w:sz w:val="24"/>
          <w:szCs w:val="24"/>
        </w:rPr>
      </w:pPr>
      <w:r w:rsidRPr="007B0609">
        <w:rPr>
          <w:rFonts w:ascii="Times New Roman" w:hAnsi="Times New Roman" w:cs="Times New Roman"/>
          <w:b/>
          <w:bCs/>
          <w:sz w:val="24"/>
          <w:szCs w:val="24"/>
        </w:rPr>
        <w:t xml:space="preserve">                                                                      Consilier educativ, </w:t>
      </w:r>
    </w:p>
    <w:p w:rsidR="0025053C" w:rsidRPr="007B0609" w:rsidRDefault="0025053C" w:rsidP="0025053C">
      <w:pPr>
        <w:pBdr>
          <w:top w:val="nil"/>
          <w:left w:val="nil"/>
          <w:bottom w:val="nil"/>
          <w:right w:val="nil"/>
          <w:between w:val="nil"/>
          <w:bar w:val="nil"/>
        </w:pBdr>
        <w:ind w:left="720" w:firstLine="426"/>
        <w:jc w:val="both"/>
        <w:rPr>
          <w:rFonts w:ascii="Times New Roman" w:hAnsi="Times New Roman" w:cs="Times New Roman"/>
          <w:b/>
          <w:bCs/>
          <w:sz w:val="24"/>
          <w:szCs w:val="24"/>
        </w:rPr>
      </w:pPr>
      <w:r w:rsidRPr="007B0609">
        <w:rPr>
          <w:rFonts w:ascii="Times New Roman" w:hAnsi="Times New Roman" w:cs="Times New Roman"/>
          <w:b/>
          <w:bCs/>
          <w:sz w:val="24"/>
          <w:szCs w:val="24"/>
        </w:rPr>
        <w:t xml:space="preserve">                                                                      profesor Popescu Ileana Alina</w:t>
      </w:r>
    </w:p>
    <w:p w:rsidR="008B2013" w:rsidRPr="007B0609" w:rsidRDefault="008B2013">
      <w:pPr>
        <w:spacing w:before="13" w:line="340" w:lineRule="exact"/>
        <w:rPr>
          <w:rFonts w:ascii="Times New Roman" w:hAnsi="Times New Roman" w:cs="Times New Roman"/>
          <w:sz w:val="24"/>
          <w:szCs w:val="24"/>
        </w:rPr>
      </w:pPr>
    </w:p>
    <w:p w:rsidR="008B2013" w:rsidRPr="00AE48C2" w:rsidRDefault="008B2013">
      <w:pPr>
        <w:jc w:val="both"/>
        <w:rPr>
          <w:rFonts w:ascii="Times New Roman" w:eastAsia="Times New Roman" w:hAnsi="Times New Roman" w:cs="Times New Roman"/>
        </w:rPr>
        <w:sectPr w:rsidR="008B2013" w:rsidRPr="00AE48C2">
          <w:pgSz w:w="11907" w:h="16840"/>
          <w:pgMar w:top="1340" w:right="1300" w:bottom="280" w:left="1300" w:header="708" w:footer="708" w:gutter="0"/>
          <w:cols w:space="708"/>
        </w:sectPr>
      </w:pPr>
    </w:p>
    <w:p w:rsidR="008B2013" w:rsidRDefault="00154E77">
      <w:pPr>
        <w:pStyle w:val="Heading2"/>
        <w:spacing w:before="54" w:line="274" w:lineRule="exact"/>
        <w:ind w:left="176" w:right="7391"/>
        <w:jc w:val="both"/>
        <w:rPr>
          <w:rFonts w:cs="Times New Roman"/>
          <w:spacing w:val="-1"/>
        </w:rPr>
      </w:pPr>
      <w:r>
        <w:rPr>
          <w:rFonts w:cs="Times New Roman"/>
          <w:spacing w:val="-1"/>
        </w:rPr>
        <w:lastRenderedPageBreak/>
        <w:t>Concluzii</w:t>
      </w:r>
    </w:p>
    <w:p w:rsidR="0064604E" w:rsidRDefault="0064604E">
      <w:pPr>
        <w:pStyle w:val="Heading2"/>
        <w:spacing w:before="54" w:line="274" w:lineRule="exact"/>
        <w:ind w:left="176" w:right="7391"/>
        <w:jc w:val="both"/>
        <w:rPr>
          <w:rFonts w:cs="Times New Roman"/>
          <w:spacing w:val="-1"/>
        </w:rPr>
      </w:pPr>
      <w:r>
        <w:rPr>
          <w:rFonts w:cs="Times New Roman"/>
          <w:spacing w:val="-1"/>
        </w:rPr>
        <w:t xml:space="preserve">Aspecte pozitive </w:t>
      </w:r>
    </w:p>
    <w:p w:rsidR="00154E77" w:rsidRPr="00AE48C2" w:rsidRDefault="00154E77">
      <w:pPr>
        <w:pStyle w:val="Heading2"/>
        <w:spacing w:before="54" w:line="274" w:lineRule="exact"/>
        <w:ind w:left="176" w:right="7391"/>
        <w:jc w:val="both"/>
        <w:rPr>
          <w:rFonts w:cs="Times New Roman"/>
          <w:b w:val="0"/>
          <w:bCs w:val="0"/>
        </w:rPr>
      </w:pPr>
    </w:p>
    <w:p w:rsidR="008B2013" w:rsidRPr="00AE48C2" w:rsidRDefault="0075273F">
      <w:pPr>
        <w:pStyle w:val="BodyText"/>
        <w:numPr>
          <w:ilvl w:val="0"/>
          <w:numId w:val="1"/>
        </w:numPr>
        <w:tabs>
          <w:tab w:val="left" w:pos="428"/>
          <w:tab w:val="left" w:pos="1886"/>
          <w:tab w:val="left" w:pos="3027"/>
          <w:tab w:val="left" w:pos="3485"/>
          <w:tab w:val="left" w:pos="4553"/>
          <w:tab w:val="left" w:pos="5783"/>
          <w:tab w:val="left" w:pos="7057"/>
          <w:tab w:val="left" w:pos="8108"/>
          <w:tab w:val="left" w:pos="8448"/>
        </w:tabs>
        <w:spacing w:before="1" w:line="276" w:lineRule="exact"/>
        <w:ind w:right="125" w:firstLine="0"/>
        <w:rPr>
          <w:rFonts w:cs="Times New Roman"/>
        </w:rPr>
      </w:pPr>
      <w:r w:rsidRPr="00AE48C2">
        <w:rPr>
          <w:rFonts w:cs="Times New Roman"/>
          <w:spacing w:val="-1"/>
        </w:rPr>
        <w:t>Programarea</w:t>
      </w:r>
      <w:r w:rsidRPr="00AE48C2">
        <w:rPr>
          <w:rFonts w:cs="Times New Roman"/>
          <w:spacing w:val="-1"/>
        </w:rPr>
        <w:tab/>
        <w:t>activităţii</w:t>
      </w:r>
      <w:r w:rsidRPr="00AE48C2">
        <w:rPr>
          <w:rFonts w:cs="Times New Roman"/>
          <w:spacing w:val="-1"/>
        </w:rPr>
        <w:tab/>
      </w:r>
      <w:r w:rsidRPr="00AE48C2">
        <w:rPr>
          <w:rFonts w:cs="Times New Roman"/>
        </w:rPr>
        <w:t>de</w:t>
      </w:r>
      <w:r w:rsidRPr="00AE48C2">
        <w:rPr>
          <w:rFonts w:cs="Times New Roman"/>
        </w:rPr>
        <w:tab/>
      </w:r>
      <w:r w:rsidRPr="00AE48C2">
        <w:rPr>
          <w:rFonts w:cs="Times New Roman"/>
          <w:spacing w:val="-1"/>
        </w:rPr>
        <w:t>învăţare,</w:t>
      </w:r>
      <w:r w:rsidRPr="00AE48C2">
        <w:rPr>
          <w:rFonts w:cs="Times New Roman"/>
          <w:spacing w:val="-1"/>
        </w:rPr>
        <w:tab/>
        <w:t>elaborarea</w:t>
      </w:r>
      <w:r w:rsidRPr="00AE48C2">
        <w:rPr>
          <w:rFonts w:cs="Times New Roman"/>
          <w:spacing w:val="-1"/>
        </w:rPr>
        <w:tab/>
        <w:t>proiectului</w:t>
      </w:r>
      <w:r w:rsidRPr="00AE48C2">
        <w:rPr>
          <w:rFonts w:cs="Times New Roman"/>
          <w:spacing w:val="-1"/>
        </w:rPr>
        <w:tab/>
        <w:t>didactic,</w:t>
      </w:r>
      <w:r w:rsidRPr="00AE48C2">
        <w:rPr>
          <w:rFonts w:cs="Times New Roman"/>
          <w:spacing w:val="-1"/>
        </w:rPr>
        <w:tab/>
      </w:r>
      <w:r w:rsidRPr="00AE48C2">
        <w:rPr>
          <w:rFonts w:cs="Times New Roman"/>
        </w:rPr>
        <w:t>a</w:t>
      </w:r>
      <w:r w:rsidRPr="00AE48C2">
        <w:rPr>
          <w:rFonts w:cs="Times New Roman"/>
        </w:rPr>
        <w:tab/>
      </w:r>
      <w:r w:rsidRPr="00AE48C2">
        <w:rPr>
          <w:rFonts w:cs="Times New Roman"/>
          <w:spacing w:val="-1"/>
        </w:rPr>
        <w:t>temelor</w:t>
      </w:r>
      <w:r w:rsidRPr="00AE48C2">
        <w:rPr>
          <w:rFonts w:cs="Times New Roman"/>
          <w:spacing w:val="113"/>
        </w:rPr>
        <w:t xml:space="preserve"> </w:t>
      </w:r>
      <w:r w:rsidRPr="00AE48C2">
        <w:rPr>
          <w:rFonts w:cs="Times New Roman"/>
          <w:spacing w:val="-1"/>
        </w:rPr>
        <w:t>transdisciplinare,</w:t>
      </w:r>
      <w:r w:rsidRPr="00AE48C2">
        <w:rPr>
          <w:rFonts w:cs="Times New Roman"/>
        </w:rPr>
        <w:t xml:space="preserve"> </w:t>
      </w:r>
      <w:r w:rsidRPr="00AE48C2">
        <w:rPr>
          <w:rFonts w:cs="Times New Roman"/>
          <w:spacing w:val="-1"/>
        </w:rPr>
        <w:t xml:space="preserve">dezvoltarea </w:t>
      </w:r>
      <w:r w:rsidRPr="00AE48C2">
        <w:rPr>
          <w:rFonts w:cs="Times New Roman"/>
          <w:spacing w:val="1"/>
        </w:rPr>
        <w:t>de</w:t>
      </w:r>
      <w:r w:rsidRPr="00AE48C2">
        <w:rPr>
          <w:rFonts w:cs="Times New Roman"/>
          <w:spacing w:val="-1"/>
        </w:rPr>
        <w:t xml:space="preserve"> curriculum</w:t>
      </w:r>
      <w:r w:rsidRPr="00AE48C2">
        <w:rPr>
          <w:rFonts w:cs="Times New Roman"/>
        </w:rPr>
        <w:t xml:space="preserve"> opţional sunt </w:t>
      </w:r>
      <w:r w:rsidRPr="00AE48C2">
        <w:rPr>
          <w:rFonts w:cs="Times New Roman"/>
          <w:spacing w:val="-1"/>
        </w:rPr>
        <w:t>corect</w:t>
      </w:r>
      <w:r w:rsidRPr="00AE48C2">
        <w:rPr>
          <w:rFonts w:cs="Times New Roman"/>
        </w:rPr>
        <w:t xml:space="preserve"> şi la timp </w:t>
      </w:r>
      <w:r w:rsidRPr="00AE48C2">
        <w:rPr>
          <w:rFonts w:cs="Times New Roman"/>
          <w:spacing w:val="-1"/>
        </w:rPr>
        <w:t>întocmite;</w:t>
      </w:r>
    </w:p>
    <w:p w:rsidR="008B2013" w:rsidRPr="00AE48C2" w:rsidRDefault="0075273F">
      <w:pPr>
        <w:pStyle w:val="BodyText"/>
        <w:numPr>
          <w:ilvl w:val="0"/>
          <w:numId w:val="1"/>
        </w:numPr>
        <w:tabs>
          <w:tab w:val="left" w:pos="325"/>
        </w:tabs>
        <w:spacing w:line="276" w:lineRule="exact"/>
        <w:ind w:right="113" w:firstLine="0"/>
        <w:jc w:val="both"/>
        <w:rPr>
          <w:rFonts w:cs="Times New Roman"/>
        </w:rPr>
      </w:pPr>
      <w:r w:rsidRPr="00AE48C2">
        <w:rPr>
          <w:rFonts w:cs="Times New Roman"/>
          <w:spacing w:val="-1"/>
        </w:rPr>
        <w:t>Stabilirea</w:t>
      </w:r>
      <w:r w:rsidRPr="00AE48C2">
        <w:rPr>
          <w:rFonts w:cs="Times New Roman"/>
          <w:spacing w:val="8"/>
        </w:rPr>
        <w:t xml:space="preserve"> </w:t>
      </w:r>
      <w:r w:rsidRPr="00AE48C2">
        <w:rPr>
          <w:rFonts w:cs="Times New Roman"/>
          <w:spacing w:val="-1"/>
        </w:rPr>
        <w:t>unei</w:t>
      </w:r>
      <w:r w:rsidRPr="00AE48C2">
        <w:rPr>
          <w:rFonts w:cs="Times New Roman"/>
          <w:spacing w:val="9"/>
        </w:rPr>
        <w:t xml:space="preserve"> </w:t>
      </w:r>
      <w:r w:rsidRPr="00AE48C2">
        <w:rPr>
          <w:rFonts w:cs="Times New Roman"/>
          <w:spacing w:val="-1"/>
        </w:rPr>
        <w:t>relaţii</w:t>
      </w:r>
      <w:r w:rsidRPr="00AE48C2">
        <w:rPr>
          <w:rFonts w:cs="Times New Roman"/>
          <w:spacing w:val="10"/>
        </w:rPr>
        <w:t xml:space="preserve"> </w:t>
      </w:r>
      <w:r w:rsidRPr="00AE48C2">
        <w:rPr>
          <w:rFonts w:cs="Times New Roman"/>
        </w:rPr>
        <w:t>optime</w:t>
      </w:r>
      <w:r w:rsidRPr="00AE48C2">
        <w:rPr>
          <w:rFonts w:cs="Times New Roman"/>
          <w:spacing w:val="8"/>
        </w:rPr>
        <w:t xml:space="preserve"> </w:t>
      </w:r>
      <w:r w:rsidRPr="00AE48C2">
        <w:rPr>
          <w:rFonts w:cs="Times New Roman"/>
        </w:rPr>
        <w:t>între</w:t>
      </w:r>
      <w:r w:rsidRPr="00AE48C2">
        <w:rPr>
          <w:rFonts w:cs="Times New Roman"/>
          <w:spacing w:val="7"/>
        </w:rPr>
        <w:t xml:space="preserve"> </w:t>
      </w:r>
      <w:r w:rsidRPr="00AE48C2">
        <w:rPr>
          <w:rFonts w:cs="Times New Roman"/>
          <w:spacing w:val="-1"/>
        </w:rPr>
        <w:t>obiective</w:t>
      </w:r>
      <w:r w:rsidRPr="00AE48C2">
        <w:rPr>
          <w:rFonts w:cs="Times New Roman"/>
          <w:spacing w:val="8"/>
        </w:rPr>
        <w:t xml:space="preserve"> </w:t>
      </w:r>
      <w:r w:rsidRPr="00AE48C2">
        <w:rPr>
          <w:rFonts w:cs="Times New Roman"/>
        </w:rPr>
        <w:t>şi</w:t>
      </w:r>
      <w:r w:rsidRPr="00AE48C2">
        <w:rPr>
          <w:rFonts w:cs="Times New Roman"/>
          <w:spacing w:val="10"/>
        </w:rPr>
        <w:t xml:space="preserve"> </w:t>
      </w:r>
      <w:r w:rsidRPr="00AE48C2">
        <w:rPr>
          <w:rFonts w:cs="Times New Roman"/>
          <w:spacing w:val="-1"/>
        </w:rPr>
        <w:t>competenţe,</w:t>
      </w:r>
      <w:r w:rsidRPr="00AE48C2">
        <w:rPr>
          <w:rFonts w:cs="Times New Roman"/>
          <w:spacing w:val="8"/>
        </w:rPr>
        <w:t xml:space="preserve"> </w:t>
      </w:r>
      <w:r w:rsidRPr="00AE48C2">
        <w:rPr>
          <w:rFonts w:cs="Times New Roman"/>
          <w:spacing w:val="-1"/>
        </w:rPr>
        <w:t>organizarea</w:t>
      </w:r>
      <w:r w:rsidRPr="00AE48C2">
        <w:rPr>
          <w:rFonts w:cs="Times New Roman"/>
          <w:spacing w:val="10"/>
        </w:rPr>
        <w:t xml:space="preserve"> </w:t>
      </w:r>
      <w:r w:rsidRPr="00AE48C2">
        <w:rPr>
          <w:rFonts w:cs="Times New Roman"/>
        </w:rPr>
        <w:t>conţinuturilor,</w:t>
      </w:r>
      <w:r w:rsidRPr="00AE48C2">
        <w:rPr>
          <w:rFonts w:cs="Times New Roman"/>
          <w:spacing w:val="89"/>
        </w:rPr>
        <w:t xml:space="preserve"> </w:t>
      </w:r>
      <w:r w:rsidRPr="00AE48C2">
        <w:rPr>
          <w:rFonts w:cs="Times New Roman"/>
          <w:spacing w:val="-1"/>
        </w:rPr>
        <w:t>mijloacele</w:t>
      </w:r>
      <w:r w:rsidRPr="00AE48C2">
        <w:rPr>
          <w:rFonts w:cs="Times New Roman"/>
          <w:spacing w:val="8"/>
        </w:rPr>
        <w:t xml:space="preserve"> </w:t>
      </w:r>
      <w:r w:rsidRPr="00AE48C2">
        <w:rPr>
          <w:rFonts w:cs="Times New Roman"/>
        </w:rPr>
        <w:t>disponibile</w:t>
      </w:r>
      <w:r w:rsidRPr="00AE48C2">
        <w:rPr>
          <w:rFonts w:cs="Times New Roman"/>
          <w:spacing w:val="8"/>
        </w:rPr>
        <w:t xml:space="preserve"> </w:t>
      </w:r>
      <w:r w:rsidRPr="00AE48C2">
        <w:rPr>
          <w:rFonts w:cs="Times New Roman"/>
          <w:spacing w:val="-2"/>
        </w:rPr>
        <w:t>şi</w:t>
      </w:r>
      <w:r w:rsidRPr="00AE48C2">
        <w:rPr>
          <w:rFonts w:cs="Times New Roman"/>
          <w:spacing w:val="9"/>
        </w:rPr>
        <w:t xml:space="preserve"> </w:t>
      </w:r>
      <w:r w:rsidRPr="00AE48C2">
        <w:rPr>
          <w:rFonts w:cs="Times New Roman"/>
          <w:spacing w:val="-1"/>
        </w:rPr>
        <w:t>respectarea</w:t>
      </w:r>
      <w:r w:rsidRPr="00AE48C2">
        <w:rPr>
          <w:rFonts w:cs="Times New Roman"/>
          <w:spacing w:val="8"/>
        </w:rPr>
        <w:t xml:space="preserve"> </w:t>
      </w:r>
      <w:r w:rsidRPr="00AE48C2">
        <w:rPr>
          <w:rFonts w:cs="Times New Roman"/>
          <w:spacing w:val="-1"/>
        </w:rPr>
        <w:t>logicii</w:t>
      </w:r>
      <w:r w:rsidRPr="00AE48C2">
        <w:rPr>
          <w:rFonts w:cs="Times New Roman"/>
          <w:spacing w:val="9"/>
        </w:rPr>
        <w:t xml:space="preserve"> </w:t>
      </w:r>
      <w:r w:rsidRPr="00AE48C2">
        <w:rPr>
          <w:rFonts w:cs="Times New Roman"/>
          <w:spacing w:val="-1"/>
        </w:rPr>
        <w:t>didactice</w:t>
      </w:r>
      <w:r w:rsidRPr="00AE48C2">
        <w:rPr>
          <w:rFonts w:cs="Times New Roman"/>
          <w:spacing w:val="8"/>
        </w:rPr>
        <w:t xml:space="preserve"> </w:t>
      </w:r>
      <w:r w:rsidRPr="00AE48C2">
        <w:rPr>
          <w:rFonts w:cs="Times New Roman"/>
        </w:rPr>
        <w:t>stau</w:t>
      </w:r>
      <w:r w:rsidRPr="00AE48C2">
        <w:rPr>
          <w:rFonts w:cs="Times New Roman"/>
          <w:spacing w:val="9"/>
        </w:rPr>
        <w:t xml:space="preserve"> </w:t>
      </w:r>
      <w:r w:rsidRPr="00AE48C2">
        <w:rPr>
          <w:rFonts w:cs="Times New Roman"/>
        </w:rPr>
        <w:t>în</w:t>
      </w:r>
      <w:r w:rsidRPr="00AE48C2">
        <w:rPr>
          <w:rFonts w:cs="Times New Roman"/>
          <w:spacing w:val="9"/>
        </w:rPr>
        <w:t xml:space="preserve"> </w:t>
      </w:r>
      <w:r w:rsidRPr="00AE48C2">
        <w:rPr>
          <w:rFonts w:cs="Times New Roman"/>
          <w:spacing w:val="-1"/>
        </w:rPr>
        <w:t>atenţia</w:t>
      </w:r>
      <w:r w:rsidRPr="00AE48C2">
        <w:rPr>
          <w:rFonts w:cs="Times New Roman"/>
          <w:spacing w:val="8"/>
        </w:rPr>
        <w:t xml:space="preserve"> </w:t>
      </w:r>
      <w:r w:rsidRPr="00AE48C2">
        <w:rPr>
          <w:rFonts w:cs="Times New Roman"/>
          <w:spacing w:val="-1"/>
        </w:rPr>
        <w:t>majorităţii</w:t>
      </w:r>
      <w:r w:rsidRPr="00AE48C2">
        <w:rPr>
          <w:rFonts w:cs="Times New Roman"/>
          <w:spacing w:val="9"/>
        </w:rPr>
        <w:t xml:space="preserve"> </w:t>
      </w:r>
      <w:r w:rsidRPr="00AE48C2">
        <w:rPr>
          <w:rFonts w:cs="Times New Roman"/>
        </w:rPr>
        <w:t>cadrelor</w:t>
      </w:r>
      <w:r w:rsidRPr="00AE48C2">
        <w:rPr>
          <w:rFonts w:cs="Times New Roman"/>
          <w:spacing w:val="87"/>
        </w:rPr>
        <w:t xml:space="preserve"> </w:t>
      </w:r>
      <w:r w:rsidRPr="00AE48C2">
        <w:rPr>
          <w:rFonts w:cs="Times New Roman"/>
          <w:spacing w:val="-1"/>
        </w:rPr>
        <w:t>didactice</w:t>
      </w:r>
    </w:p>
    <w:p w:rsidR="008B2013" w:rsidRPr="00AE48C2" w:rsidRDefault="0075273F">
      <w:pPr>
        <w:pStyle w:val="BodyText"/>
        <w:numPr>
          <w:ilvl w:val="0"/>
          <w:numId w:val="1"/>
        </w:numPr>
        <w:tabs>
          <w:tab w:val="left" w:pos="320"/>
        </w:tabs>
        <w:spacing w:line="276" w:lineRule="exact"/>
        <w:ind w:right="118" w:firstLine="0"/>
        <w:jc w:val="both"/>
        <w:rPr>
          <w:rFonts w:cs="Times New Roman"/>
        </w:rPr>
      </w:pPr>
      <w:r w:rsidRPr="00AE48C2">
        <w:rPr>
          <w:rFonts w:cs="Times New Roman"/>
          <w:spacing w:val="-1"/>
        </w:rPr>
        <w:t>Referitor</w:t>
      </w:r>
      <w:r w:rsidRPr="00AE48C2">
        <w:rPr>
          <w:rFonts w:cs="Times New Roman"/>
          <w:spacing w:val="4"/>
        </w:rPr>
        <w:t xml:space="preserve"> </w:t>
      </w:r>
      <w:r w:rsidRPr="00AE48C2">
        <w:rPr>
          <w:rFonts w:cs="Times New Roman"/>
        </w:rPr>
        <w:t>la</w:t>
      </w:r>
      <w:r w:rsidRPr="00AE48C2">
        <w:rPr>
          <w:rFonts w:cs="Times New Roman"/>
          <w:spacing w:val="4"/>
        </w:rPr>
        <w:t xml:space="preserve"> </w:t>
      </w:r>
      <w:r w:rsidRPr="00AE48C2">
        <w:rPr>
          <w:rFonts w:cs="Times New Roman"/>
          <w:spacing w:val="-1"/>
        </w:rPr>
        <w:t>claritatea</w:t>
      </w:r>
      <w:r w:rsidRPr="00AE48C2">
        <w:rPr>
          <w:rFonts w:cs="Times New Roman"/>
          <w:spacing w:val="5"/>
        </w:rPr>
        <w:t xml:space="preserve"> </w:t>
      </w:r>
      <w:r w:rsidRPr="00AE48C2">
        <w:rPr>
          <w:rFonts w:cs="Times New Roman"/>
        </w:rPr>
        <w:t>şi</w:t>
      </w:r>
      <w:r w:rsidRPr="00AE48C2">
        <w:rPr>
          <w:rFonts w:cs="Times New Roman"/>
          <w:spacing w:val="5"/>
        </w:rPr>
        <w:t xml:space="preserve"> </w:t>
      </w:r>
      <w:r w:rsidRPr="00AE48C2">
        <w:rPr>
          <w:rFonts w:cs="Times New Roman"/>
          <w:spacing w:val="-1"/>
        </w:rPr>
        <w:t>corectitudinea</w:t>
      </w:r>
      <w:r w:rsidRPr="00AE48C2">
        <w:rPr>
          <w:rFonts w:cs="Times New Roman"/>
          <w:spacing w:val="3"/>
        </w:rPr>
        <w:t xml:space="preserve"> </w:t>
      </w:r>
      <w:r w:rsidRPr="00AE48C2">
        <w:rPr>
          <w:rFonts w:cs="Times New Roman"/>
          <w:spacing w:val="-1"/>
        </w:rPr>
        <w:t>explicaţiilor</w:t>
      </w:r>
      <w:r w:rsidRPr="00AE48C2">
        <w:rPr>
          <w:rFonts w:cs="Times New Roman"/>
          <w:spacing w:val="3"/>
        </w:rPr>
        <w:t xml:space="preserve"> </w:t>
      </w:r>
      <w:r w:rsidRPr="00AE48C2">
        <w:rPr>
          <w:rFonts w:cs="Times New Roman"/>
        </w:rPr>
        <w:t>se</w:t>
      </w:r>
      <w:r w:rsidRPr="00AE48C2">
        <w:rPr>
          <w:rFonts w:cs="Times New Roman"/>
          <w:spacing w:val="3"/>
        </w:rPr>
        <w:t xml:space="preserve"> </w:t>
      </w:r>
      <w:r w:rsidRPr="00AE48C2">
        <w:rPr>
          <w:rFonts w:cs="Times New Roman"/>
          <w:spacing w:val="-1"/>
        </w:rPr>
        <w:t>remarcă</w:t>
      </w:r>
      <w:r w:rsidRPr="00AE48C2">
        <w:rPr>
          <w:rFonts w:cs="Times New Roman"/>
          <w:spacing w:val="3"/>
        </w:rPr>
        <w:t xml:space="preserve"> </w:t>
      </w:r>
      <w:r w:rsidRPr="00AE48C2">
        <w:rPr>
          <w:rFonts w:cs="Times New Roman"/>
        </w:rPr>
        <w:t>o</w:t>
      </w:r>
      <w:r w:rsidRPr="00AE48C2">
        <w:rPr>
          <w:rFonts w:cs="Times New Roman"/>
          <w:spacing w:val="4"/>
        </w:rPr>
        <w:t xml:space="preserve"> </w:t>
      </w:r>
      <w:r w:rsidRPr="00AE48C2">
        <w:rPr>
          <w:rFonts w:cs="Times New Roman"/>
        </w:rPr>
        <w:t>implicare</w:t>
      </w:r>
      <w:r w:rsidRPr="00AE48C2">
        <w:rPr>
          <w:rFonts w:cs="Times New Roman"/>
          <w:spacing w:val="2"/>
        </w:rPr>
        <w:t xml:space="preserve"> </w:t>
      </w:r>
      <w:r w:rsidRPr="00AE48C2">
        <w:rPr>
          <w:rFonts w:cs="Times New Roman"/>
        </w:rPr>
        <w:t>a</w:t>
      </w:r>
      <w:r w:rsidRPr="00AE48C2">
        <w:rPr>
          <w:rFonts w:cs="Times New Roman"/>
          <w:spacing w:val="5"/>
        </w:rPr>
        <w:t xml:space="preserve"> </w:t>
      </w:r>
      <w:r w:rsidRPr="00AE48C2">
        <w:rPr>
          <w:rFonts w:cs="Times New Roman"/>
          <w:spacing w:val="-1"/>
        </w:rPr>
        <w:t>cadrelor</w:t>
      </w:r>
      <w:r w:rsidRPr="00AE48C2">
        <w:rPr>
          <w:rFonts w:cs="Times New Roman"/>
          <w:spacing w:val="105"/>
        </w:rPr>
        <w:t xml:space="preserve"> </w:t>
      </w:r>
      <w:r w:rsidRPr="00AE48C2">
        <w:rPr>
          <w:rFonts w:cs="Times New Roman"/>
          <w:spacing w:val="-1"/>
        </w:rPr>
        <w:t>didactice</w:t>
      </w:r>
      <w:r w:rsidRPr="00AE48C2">
        <w:rPr>
          <w:rFonts w:cs="Times New Roman"/>
          <w:spacing w:val="22"/>
        </w:rPr>
        <w:t xml:space="preserve"> </w:t>
      </w:r>
      <w:r w:rsidRPr="00AE48C2">
        <w:rPr>
          <w:rFonts w:cs="Times New Roman"/>
          <w:spacing w:val="-1"/>
        </w:rPr>
        <w:t>pentru</w:t>
      </w:r>
      <w:r w:rsidRPr="00AE48C2">
        <w:rPr>
          <w:rFonts w:cs="Times New Roman"/>
          <w:spacing w:val="23"/>
        </w:rPr>
        <w:t xml:space="preserve"> </w:t>
      </w:r>
      <w:r w:rsidRPr="00AE48C2">
        <w:rPr>
          <w:rFonts w:cs="Times New Roman"/>
        </w:rPr>
        <w:t>continua</w:t>
      </w:r>
      <w:r w:rsidRPr="00AE48C2">
        <w:rPr>
          <w:rFonts w:cs="Times New Roman"/>
          <w:spacing w:val="22"/>
        </w:rPr>
        <w:t xml:space="preserve"> </w:t>
      </w:r>
      <w:r w:rsidRPr="00AE48C2">
        <w:rPr>
          <w:rFonts w:cs="Times New Roman"/>
        </w:rPr>
        <w:t>lor</w:t>
      </w:r>
      <w:r w:rsidRPr="00AE48C2">
        <w:rPr>
          <w:rFonts w:cs="Times New Roman"/>
          <w:spacing w:val="23"/>
        </w:rPr>
        <w:t xml:space="preserve"> </w:t>
      </w:r>
      <w:r w:rsidRPr="00AE48C2">
        <w:rPr>
          <w:rFonts w:cs="Times New Roman"/>
          <w:spacing w:val="-1"/>
        </w:rPr>
        <w:t>perfecţionare</w:t>
      </w:r>
      <w:r w:rsidRPr="00AE48C2">
        <w:rPr>
          <w:rFonts w:cs="Times New Roman"/>
          <w:spacing w:val="22"/>
        </w:rPr>
        <w:t xml:space="preserve"> </w:t>
      </w:r>
      <w:r w:rsidRPr="00AE48C2">
        <w:rPr>
          <w:rFonts w:cs="Times New Roman"/>
        </w:rPr>
        <w:t>şi</w:t>
      </w:r>
      <w:r w:rsidRPr="00AE48C2">
        <w:rPr>
          <w:rFonts w:cs="Times New Roman"/>
          <w:spacing w:val="24"/>
        </w:rPr>
        <w:t xml:space="preserve"> </w:t>
      </w:r>
      <w:r w:rsidRPr="00AE48C2">
        <w:rPr>
          <w:rFonts w:cs="Times New Roman"/>
          <w:spacing w:val="-1"/>
        </w:rPr>
        <w:t>autoperfecţionare</w:t>
      </w:r>
      <w:r w:rsidRPr="00AE48C2">
        <w:rPr>
          <w:rFonts w:cs="Times New Roman"/>
          <w:spacing w:val="22"/>
        </w:rPr>
        <w:t xml:space="preserve"> </w:t>
      </w:r>
      <w:r w:rsidRPr="00AE48C2">
        <w:rPr>
          <w:rFonts w:cs="Times New Roman"/>
          <w:spacing w:val="-1"/>
        </w:rPr>
        <w:t>ştiinţifică</w:t>
      </w:r>
      <w:r w:rsidRPr="00AE48C2">
        <w:rPr>
          <w:rFonts w:cs="Times New Roman"/>
          <w:spacing w:val="24"/>
        </w:rPr>
        <w:t xml:space="preserve"> </w:t>
      </w:r>
      <w:r w:rsidRPr="00AE48C2">
        <w:rPr>
          <w:rFonts w:cs="Times New Roman"/>
        </w:rPr>
        <w:t>şi</w:t>
      </w:r>
      <w:r w:rsidRPr="00AE48C2">
        <w:rPr>
          <w:rFonts w:cs="Times New Roman"/>
          <w:spacing w:val="24"/>
        </w:rPr>
        <w:t xml:space="preserve"> </w:t>
      </w:r>
      <w:r w:rsidRPr="00AE48C2">
        <w:rPr>
          <w:rFonts w:cs="Times New Roman"/>
        </w:rPr>
        <w:t>metodică</w:t>
      </w:r>
      <w:r w:rsidRPr="00AE48C2">
        <w:rPr>
          <w:rFonts w:cs="Times New Roman"/>
          <w:spacing w:val="22"/>
        </w:rPr>
        <w:t xml:space="preserve"> </w:t>
      </w:r>
      <w:r w:rsidRPr="00AE48C2">
        <w:rPr>
          <w:rFonts w:cs="Times New Roman"/>
          <w:spacing w:val="-1"/>
        </w:rPr>
        <w:t>pentru</w:t>
      </w:r>
      <w:r w:rsidRPr="00AE48C2">
        <w:rPr>
          <w:rFonts w:cs="Times New Roman"/>
          <w:spacing w:val="107"/>
        </w:rPr>
        <w:t xml:space="preserve"> </w:t>
      </w:r>
      <w:r w:rsidRPr="00AE48C2">
        <w:rPr>
          <w:rFonts w:cs="Times New Roman"/>
          <w:spacing w:val="-1"/>
        </w:rPr>
        <w:t>a-şi</w:t>
      </w:r>
      <w:r w:rsidRPr="00AE48C2">
        <w:rPr>
          <w:rFonts w:cs="Times New Roman"/>
        </w:rPr>
        <w:t xml:space="preserve"> însuşi şi</w:t>
      </w:r>
      <w:r w:rsidRPr="00AE48C2">
        <w:rPr>
          <w:rFonts w:cs="Times New Roman"/>
          <w:spacing w:val="1"/>
        </w:rPr>
        <w:t xml:space="preserve"> </w:t>
      </w:r>
      <w:r w:rsidRPr="00AE48C2">
        <w:rPr>
          <w:rFonts w:cs="Times New Roman"/>
          <w:spacing w:val="-1"/>
        </w:rPr>
        <w:t>stăpâni</w:t>
      </w:r>
      <w:r w:rsidRPr="00AE48C2">
        <w:rPr>
          <w:rFonts w:cs="Times New Roman"/>
        </w:rPr>
        <w:t xml:space="preserve"> </w:t>
      </w:r>
      <w:r w:rsidRPr="00AE48C2">
        <w:rPr>
          <w:rFonts w:cs="Times New Roman"/>
          <w:spacing w:val="-1"/>
        </w:rPr>
        <w:t>terminologia</w:t>
      </w:r>
      <w:r w:rsidRPr="00AE48C2">
        <w:rPr>
          <w:rFonts w:cs="Times New Roman"/>
        </w:rPr>
        <w:t xml:space="preserve"> de</w:t>
      </w:r>
      <w:r w:rsidRPr="00AE48C2">
        <w:rPr>
          <w:rFonts w:cs="Times New Roman"/>
          <w:spacing w:val="-2"/>
        </w:rPr>
        <w:t xml:space="preserve"> </w:t>
      </w:r>
      <w:r w:rsidRPr="00AE48C2">
        <w:rPr>
          <w:rFonts w:cs="Times New Roman"/>
          <w:spacing w:val="-1"/>
        </w:rPr>
        <w:t>specialitate</w:t>
      </w:r>
      <w:r w:rsidRPr="00AE48C2">
        <w:rPr>
          <w:rFonts w:cs="Times New Roman"/>
        </w:rPr>
        <w:t xml:space="preserve"> ;</w:t>
      </w:r>
    </w:p>
    <w:p w:rsidR="008B2013" w:rsidRPr="00AE48C2" w:rsidRDefault="0075273F">
      <w:pPr>
        <w:pStyle w:val="BodyText"/>
        <w:numPr>
          <w:ilvl w:val="0"/>
          <w:numId w:val="1"/>
        </w:numPr>
        <w:tabs>
          <w:tab w:val="left" w:pos="258"/>
        </w:tabs>
        <w:spacing w:line="276" w:lineRule="exact"/>
        <w:ind w:right="647" w:firstLine="0"/>
        <w:rPr>
          <w:rFonts w:cs="Times New Roman"/>
        </w:rPr>
      </w:pPr>
      <w:r w:rsidRPr="00AE48C2">
        <w:rPr>
          <w:rFonts w:cs="Times New Roman"/>
          <w:spacing w:val="-2"/>
        </w:rPr>
        <w:t>La</w:t>
      </w:r>
      <w:r w:rsidRPr="00AE48C2">
        <w:rPr>
          <w:rFonts w:cs="Times New Roman"/>
          <w:spacing w:val="-1"/>
        </w:rPr>
        <w:t xml:space="preserve"> cadrele didactice</w:t>
      </w:r>
      <w:r w:rsidRPr="00AE48C2">
        <w:rPr>
          <w:rFonts w:cs="Times New Roman"/>
          <w:spacing w:val="1"/>
        </w:rPr>
        <w:t xml:space="preserve"> </w:t>
      </w:r>
      <w:r w:rsidRPr="00AE48C2">
        <w:rPr>
          <w:rFonts w:cs="Times New Roman"/>
          <w:spacing w:val="-1"/>
        </w:rPr>
        <w:t>cu</w:t>
      </w:r>
      <w:r w:rsidRPr="00AE48C2">
        <w:rPr>
          <w:rFonts w:cs="Times New Roman"/>
          <w:spacing w:val="2"/>
        </w:rPr>
        <w:t xml:space="preserve"> </w:t>
      </w:r>
      <w:r w:rsidRPr="00AE48C2">
        <w:rPr>
          <w:rFonts w:cs="Times New Roman"/>
        </w:rPr>
        <w:t xml:space="preserve">o </w:t>
      </w:r>
      <w:r w:rsidRPr="00AE48C2">
        <w:rPr>
          <w:rFonts w:cs="Times New Roman"/>
          <w:spacing w:val="-1"/>
        </w:rPr>
        <w:t>bogată</w:t>
      </w:r>
      <w:r w:rsidRPr="00AE48C2">
        <w:rPr>
          <w:rFonts w:cs="Times New Roman"/>
        </w:rPr>
        <w:t xml:space="preserve"> </w:t>
      </w:r>
      <w:r w:rsidRPr="00AE48C2">
        <w:rPr>
          <w:rFonts w:cs="Times New Roman"/>
          <w:spacing w:val="-1"/>
        </w:rPr>
        <w:t>experienţă didactică,</w:t>
      </w:r>
      <w:r w:rsidRPr="00AE48C2">
        <w:rPr>
          <w:rFonts w:cs="Times New Roman"/>
        </w:rPr>
        <w:t xml:space="preserve"> </w:t>
      </w:r>
      <w:r w:rsidRPr="00AE48C2">
        <w:rPr>
          <w:rFonts w:cs="Times New Roman"/>
          <w:spacing w:val="-1"/>
        </w:rPr>
        <w:t>dar</w:t>
      </w:r>
      <w:r w:rsidRPr="00AE48C2">
        <w:rPr>
          <w:rFonts w:cs="Times New Roman"/>
        </w:rPr>
        <w:t xml:space="preserve"> şi la</w:t>
      </w:r>
      <w:r w:rsidRPr="00AE48C2">
        <w:rPr>
          <w:rFonts w:cs="Times New Roman"/>
          <w:spacing w:val="-1"/>
        </w:rPr>
        <w:t xml:space="preserve"> </w:t>
      </w:r>
      <w:r w:rsidRPr="00AE48C2">
        <w:rPr>
          <w:rFonts w:cs="Times New Roman"/>
        </w:rPr>
        <w:t xml:space="preserve">unii mai </w:t>
      </w:r>
      <w:r w:rsidRPr="00AE48C2">
        <w:rPr>
          <w:rFonts w:cs="Times New Roman"/>
          <w:spacing w:val="-1"/>
        </w:rPr>
        <w:t>tineri,</w:t>
      </w:r>
      <w:r w:rsidRPr="00AE48C2">
        <w:rPr>
          <w:rFonts w:cs="Times New Roman"/>
        </w:rPr>
        <w:t xml:space="preserve"> se</w:t>
      </w:r>
      <w:r w:rsidRPr="00AE48C2">
        <w:rPr>
          <w:rFonts w:cs="Times New Roman"/>
          <w:spacing w:val="87"/>
        </w:rPr>
        <w:t xml:space="preserve"> </w:t>
      </w:r>
      <w:r w:rsidRPr="00AE48C2">
        <w:rPr>
          <w:rFonts w:cs="Times New Roman"/>
          <w:spacing w:val="-1"/>
        </w:rPr>
        <w:t xml:space="preserve">remarcă </w:t>
      </w:r>
      <w:r w:rsidRPr="00AE48C2">
        <w:rPr>
          <w:rFonts w:cs="Times New Roman"/>
        </w:rPr>
        <w:t xml:space="preserve">o </w:t>
      </w:r>
      <w:r w:rsidRPr="00AE48C2">
        <w:rPr>
          <w:rFonts w:cs="Times New Roman"/>
          <w:spacing w:val="-1"/>
        </w:rPr>
        <w:t>aplicare</w:t>
      </w:r>
      <w:r w:rsidRPr="00AE48C2">
        <w:rPr>
          <w:rFonts w:cs="Times New Roman"/>
        </w:rPr>
        <w:t xml:space="preserve"> a</w:t>
      </w:r>
      <w:r w:rsidRPr="00AE48C2">
        <w:rPr>
          <w:rFonts w:cs="Times New Roman"/>
          <w:spacing w:val="-1"/>
        </w:rPr>
        <w:t xml:space="preserve"> </w:t>
      </w:r>
      <w:r w:rsidRPr="00AE48C2">
        <w:rPr>
          <w:rFonts w:cs="Times New Roman"/>
        </w:rPr>
        <w:t>cunoştinţelor</w:t>
      </w:r>
      <w:r w:rsidRPr="00AE48C2">
        <w:rPr>
          <w:rFonts w:cs="Times New Roman"/>
          <w:spacing w:val="1"/>
        </w:rPr>
        <w:t xml:space="preserve"> </w:t>
      </w:r>
      <w:r w:rsidRPr="00AE48C2">
        <w:rPr>
          <w:rFonts w:cs="Times New Roman"/>
        </w:rPr>
        <w:t xml:space="preserve">în </w:t>
      </w:r>
      <w:r w:rsidRPr="00AE48C2">
        <w:rPr>
          <w:rFonts w:cs="Times New Roman"/>
          <w:spacing w:val="-1"/>
        </w:rPr>
        <w:t>situaţii</w:t>
      </w:r>
      <w:r w:rsidRPr="00AE48C2">
        <w:rPr>
          <w:rFonts w:cs="Times New Roman"/>
        </w:rPr>
        <w:t xml:space="preserve"> </w:t>
      </w:r>
      <w:r w:rsidRPr="00AE48C2">
        <w:rPr>
          <w:rFonts w:cs="Times New Roman"/>
          <w:spacing w:val="-1"/>
        </w:rPr>
        <w:t>diverse,</w:t>
      </w:r>
      <w:r w:rsidRPr="00AE48C2">
        <w:rPr>
          <w:rFonts w:cs="Times New Roman"/>
        </w:rPr>
        <w:t xml:space="preserve"> de</w:t>
      </w:r>
      <w:r w:rsidRPr="00AE48C2">
        <w:rPr>
          <w:rFonts w:cs="Times New Roman"/>
          <w:spacing w:val="-1"/>
        </w:rPr>
        <w:t xml:space="preserve"> </w:t>
      </w:r>
      <w:r w:rsidRPr="00AE48C2">
        <w:rPr>
          <w:rFonts w:cs="Times New Roman"/>
        </w:rPr>
        <w:t xml:space="preserve">la un </w:t>
      </w:r>
      <w:r w:rsidRPr="00AE48C2">
        <w:rPr>
          <w:rFonts w:cs="Times New Roman"/>
          <w:spacing w:val="-1"/>
        </w:rPr>
        <w:t>an</w:t>
      </w:r>
      <w:r w:rsidRPr="00AE48C2">
        <w:rPr>
          <w:rFonts w:cs="Times New Roman"/>
        </w:rPr>
        <w:t xml:space="preserve"> </w:t>
      </w:r>
      <w:r w:rsidRPr="00AE48C2">
        <w:rPr>
          <w:rFonts w:cs="Times New Roman"/>
          <w:spacing w:val="1"/>
        </w:rPr>
        <w:t>de</w:t>
      </w:r>
      <w:r w:rsidRPr="00AE48C2">
        <w:rPr>
          <w:rFonts w:cs="Times New Roman"/>
          <w:spacing w:val="-1"/>
        </w:rPr>
        <w:t xml:space="preserve"> </w:t>
      </w:r>
      <w:r w:rsidRPr="00AE48C2">
        <w:rPr>
          <w:rFonts w:cs="Times New Roman"/>
        </w:rPr>
        <w:t xml:space="preserve">studiu la </w:t>
      </w:r>
      <w:r w:rsidRPr="00AE48C2">
        <w:rPr>
          <w:rFonts w:cs="Times New Roman"/>
          <w:spacing w:val="-1"/>
        </w:rPr>
        <w:t>altul,</w:t>
      </w:r>
      <w:r w:rsidRPr="00AE48C2">
        <w:rPr>
          <w:rFonts w:cs="Times New Roman"/>
        </w:rPr>
        <w:t xml:space="preserve"> de la</w:t>
      </w:r>
      <w:r w:rsidRPr="00AE48C2">
        <w:rPr>
          <w:rFonts w:cs="Times New Roman"/>
          <w:spacing w:val="-1"/>
        </w:rPr>
        <w:t xml:space="preserve"> </w:t>
      </w:r>
      <w:r w:rsidRPr="00AE48C2">
        <w:rPr>
          <w:rFonts w:cs="Times New Roman"/>
        </w:rPr>
        <w:t>o</w:t>
      </w:r>
      <w:r w:rsidRPr="00AE48C2">
        <w:rPr>
          <w:rFonts w:cs="Times New Roman"/>
          <w:spacing w:val="53"/>
        </w:rPr>
        <w:t xml:space="preserve"> </w:t>
      </w:r>
      <w:r w:rsidRPr="00AE48C2">
        <w:rPr>
          <w:rFonts w:cs="Times New Roman"/>
        </w:rPr>
        <w:t>disciplină la</w:t>
      </w:r>
      <w:r w:rsidRPr="00AE48C2">
        <w:rPr>
          <w:rFonts w:cs="Times New Roman"/>
          <w:spacing w:val="-1"/>
        </w:rPr>
        <w:t xml:space="preserve"> alta;</w:t>
      </w:r>
    </w:p>
    <w:p w:rsidR="008B2013" w:rsidRPr="00AE48C2" w:rsidRDefault="0075273F">
      <w:pPr>
        <w:pStyle w:val="BodyText"/>
        <w:numPr>
          <w:ilvl w:val="0"/>
          <w:numId w:val="1"/>
        </w:numPr>
        <w:tabs>
          <w:tab w:val="left" w:pos="255"/>
        </w:tabs>
        <w:spacing w:line="273" w:lineRule="exact"/>
        <w:ind w:left="255" w:right="2366" w:hanging="140"/>
        <w:jc w:val="both"/>
        <w:rPr>
          <w:rFonts w:cs="Times New Roman"/>
        </w:rPr>
      </w:pPr>
      <w:r w:rsidRPr="00AE48C2">
        <w:rPr>
          <w:rFonts w:cs="Times New Roman"/>
        </w:rPr>
        <w:t xml:space="preserve">Climatul </w:t>
      </w:r>
      <w:r w:rsidRPr="00AE48C2">
        <w:rPr>
          <w:rFonts w:cs="Times New Roman"/>
          <w:spacing w:val="-1"/>
        </w:rPr>
        <w:t>creat</w:t>
      </w:r>
      <w:r w:rsidRPr="00AE48C2">
        <w:rPr>
          <w:rFonts w:cs="Times New Roman"/>
        </w:rPr>
        <w:t xml:space="preserve"> la </w:t>
      </w:r>
      <w:r w:rsidRPr="00AE48C2">
        <w:rPr>
          <w:rFonts w:cs="Times New Roman"/>
          <w:spacing w:val="-1"/>
        </w:rPr>
        <w:t>oră</w:t>
      </w:r>
      <w:r w:rsidRPr="00AE48C2">
        <w:rPr>
          <w:rFonts w:cs="Times New Roman"/>
          <w:spacing w:val="1"/>
        </w:rPr>
        <w:t xml:space="preserve"> </w:t>
      </w:r>
      <w:r w:rsidRPr="00AE48C2">
        <w:rPr>
          <w:rFonts w:cs="Times New Roman"/>
        </w:rPr>
        <w:t>este</w:t>
      </w:r>
      <w:r w:rsidRPr="00AE48C2">
        <w:rPr>
          <w:rFonts w:cs="Times New Roman"/>
          <w:spacing w:val="-1"/>
        </w:rPr>
        <w:t xml:space="preserve"> </w:t>
      </w:r>
      <w:r w:rsidRPr="00AE48C2">
        <w:rPr>
          <w:rFonts w:cs="Times New Roman"/>
        </w:rPr>
        <w:t>în</w:t>
      </w:r>
      <w:r w:rsidRPr="00AE48C2">
        <w:rPr>
          <w:rFonts w:cs="Times New Roman"/>
          <w:spacing w:val="1"/>
        </w:rPr>
        <w:t xml:space="preserve"> </w:t>
      </w:r>
      <w:r w:rsidRPr="00AE48C2">
        <w:rPr>
          <w:rFonts w:cs="Times New Roman"/>
          <w:spacing w:val="-1"/>
        </w:rPr>
        <w:t>general</w:t>
      </w:r>
      <w:r w:rsidRPr="00AE48C2">
        <w:rPr>
          <w:rFonts w:cs="Times New Roman"/>
        </w:rPr>
        <w:t xml:space="preserve"> </w:t>
      </w:r>
      <w:r w:rsidRPr="00AE48C2">
        <w:rPr>
          <w:rFonts w:cs="Times New Roman"/>
          <w:spacing w:val="-1"/>
        </w:rPr>
        <w:t>relaxant,</w:t>
      </w:r>
      <w:r w:rsidRPr="00AE48C2">
        <w:rPr>
          <w:rFonts w:cs="Times New Roman"/>
        </w:rPr>
        <w:t xml:space="preserve"> plăcut, </w:t>
      </w:r>
      <w:r w:rsidRPr="00AE48C2">
        <w:rPr>
          <w:rFonts w:cs="Times New Roman"/>
          <w:spacing w:val="-1"/>
        </w:rPr>
        <w:t>interesant</w:t>
      </w:r>
      <w:r w:rsidRPr="00AE48C2">
        <w:rPr>
          <w:rFonts w:cs="Times New Roman"/>
        </w:rPr>
        <w:t>;</w:t>
      </w:r>
    </w:p>
    <w:p w:rsidR="008B2013" w:rsidRPr="00AE48C2" w:rsidRDefault="0075273F">
      <w:pPr>
        <w:pStyle w:val="BodyText"/>
        <w:ind w:right="118"/>
        <w:rPr>
          <w:rFonts w:cs="Times New Roman"/>
        </w:rPr>
      </w:pPr>
      <w:r w:rsidRPr="00AE48C2">
        <w:rPr>
          <w:rFonts w:cs="Times New Roman"/>
          <w:spacing w:val="-1"/>
        </w:rPr>
        <w:t>-Unele</w:t>
      </w:r>
      <w:r w:rsidRPr="00AE48C2">
        <w:rPr>
          <w:rFonts w:cs="Times New Roman"/>
          <w:spacing w:val="1"/>
        </w:rPr>
        <w:t xml:space="preserve"> </w:t>
      </w:r>
      <w:r w:rsidRPr="00AE48C2">
        <w:rPr>
          <w:rFonts w:cs="Times New Roman"/>
          <w:spacing w:val="-1"/>
        </w:rPr>
        <w:t>activităţi</w:t>
      </w:r>
      <w:r w:rsidRPr="00AE48C2">
        <w:rPr>
          <w:rFonts w:cs="Times New Roman"/>
        </w:rPr>
        <w:t xml:space="preserve"> </w:t>
      </w:r>
      <w:r w:rsidRPr="00AE48C2">
        <w:rPr>
          <w:rFonts w:cs="Times New Roman"/>
          <w:spacing w:val="-1"/>
        </w:rPr>
        <w:t>au</w:t>
      </w:r>
      <w:r w:rsidRPr="00AE48C2">
        <w:rPr>
          <w:rFonts w:cs="Times New Roman"/>
          <w:spacing w:val="2"/>
        </w:rPr>
        <w:t xml:space="preserve"> </w:t>
      </w:r>
      <w:r w:rsidRPr="00AE48C2">
        <w:rPr>
          <w:rFonts w:cs="Times New Roman"/>
        </w:rPr>
        <w:t>fost</w:t>
      </w:r>
      <w:r w:rsidRPr="00AE48C2">
        <w:rPr>
          <w:rFonts w:cs="Times New Roman"/>
          <w:spacing w:val="1"/>
        </w:rPr>
        <w:t xml:space="preserve"> </w:t>
      </w:r>
      <w:r w:rsidRPr="00AE48C2">
        <w:rPr>
          <w:rFonts w:cs="Times New Roman"/>
          <w:spacing w:val="-1"/>
        </w:rPr>
        <w:t xml:space="preserve">implementate </w:t>
      </w:r>
      <w:r w:rsidRPr="00AE48C2">
        <w:rPr>
          <w:rFonts w:cs="Times New Roman"/>
        </w:rPr>
        <w:t>prin</w:t>
      </w:r>
      <w:r w:rsidRPr="00AE48C2">
        <w:rPr>
          <w:rFonts w:cs="Times New Roman"/>
          <w:spacing w:val="-1"/>
        </w:rPr>
        <w:t xml:space="preserve"> </w:t>
      </w:r>
      <w:r w:rsidRPr="00AE48C2">
        <w:rPr>
          <w:rFonts w:cs="Times New Roman"/>
        </w:rPr>
        <w:t>modalităţi</w:t>
      </w:r>
      <w:r w:rsidRPr="00AE48C2">
        <w:rPr>
          <w:rFonts w:cs="Times New Roman"/>
          <w:spacing w:val="1"/>
        </w:rPr>
        <w:t xml:space="preserve"> </w:t>
      </w:r>
      <w:r w:rsidRPr="00AE48C2">
        <w:rPr>
          <w:rFonts w:cs="Times New Roman"/>
          <w:spacing w:val="-1"/>
        </w:rPr>
        <w:t>interesante</w:t>
      </w:r>
      <w:r w:rsidRPr="00AE48C2">
        <w:rPr>
          <w:rFonts w:cs="Times New Roman"/>
          <w:spacing w:val="2"/>
        </w:rPr>
        <w:t xml:space="preserve"> </w:t>
      </w:r>
      <w:r w:rsidRPr="00AE48C2">
        <w:rPr>
          <w:rFonts w:cs="Times New Roman"/>
        </w:rPr>
        <w:t xml:space="preserve">şi antrenante: </w:t>
      </w:r>
      <w:r w:rsidRPr="00AE48C2">
        <w:rPr>
          <w:rFonts w:cs="Times New Roman"/>
          <w:spacing w:val="-1"/>
        </w:rPr>
        <w:t>jocuri,</w:t>
      </w:r>
      <w:r w:rsidRPr="00AE48C2">
        <w:rPr>
          <w:rFonts w:cs="Times New Roman"/>
        </w:rPr>
        <w:t xml:space="preserve"> învăţare</w:t>
      </w:r>
      <w:r w:rsidRPr="00AE48C2">
        <w:rPr>
          <w:rFonts w:cs="Times New Roman"/>
          <w:spacing w:val="73"/>
        </w:rPr>
        <w:t xml:space="preserve"> </w:t>
      </w:r>
      <w:r w:rsidRPr="00AE48C2">
        <w:rPr>
          <w:rFonts w:cs="Times New Roman"/>
        </w:rPr>
        <w:t>prin</w:t>
      </w:r>
      <w:r w:rsidRPr="00AE48C2">
        <w:rPr>
          <w:rFonts w:cs="Times New Roman"/>
          <w:spacing w:val="-1"/>
        </w:rPr>
        <w:t xml:space="preserve"> descoperire,</w:t>
      </w:r>
      <w:r w:rsidRPr="00AE48C2">
        <w:rPr>
          <w:rFonts w:cs="Times New Roman"/>
        </w:rPr>
        <w:t xml:space="preserve"> prin</w:t>
      </w:r>
      <w:r w:rsidRPr="00AE48C2">
        <w:rPr>
          <w:rFonts w:cs="Times New Roman"/>
          <w:spacing w:val="-1"/>
        </w:rPr>
        <w:t xml:space="preserve"> experimentare;</w:t>
      </w:r>
    </w:p>
    <w:p w:rsidR="008B2013" w:rsidRPr="00AE48C2" w:rsidRDefault="0075273F">
      <w:pPr>
        <w:pStyle w:val="BodyText"/>
        <w:numPr>
          <w:ilvl w:val="0"/>
          <w:numId w:val="1"/>
        </w:numPr>
        <w:tabs>
          <w:tab w:val="left" w:pos="255"/>
        </w:tabs>
        <w:ind w:left="255" w:right="4051" w:hanging="140"/>
        <w:jc w:val="both"/>
        <w:rPr>
          <w:rFonts w:cs="Times New Roman"/>
        </w:rPr>
      </w:pPr>
      <w:r w:rsidRPr="00AE48C2">
        <w:rPr>
          <w:rFonts w:cs="Times New Roman"/>
          <w:spacing w:val="-1"/>
        </w:rPr>
        <w:t xml:space="preserve">Oferirea </w:t>
      </w:r>
      <w:r w:rsidRPr="00AE48C2">
        <w:rPr>
          <w:rFonts w:cs="Times New Roman"/>
          <w:spacing w:val="1"/>
        </w:rPr>
        <w:t>de</w:t>
      </w:r>
      <w:r w:rsidRPr="00AE48C2">
        <w:rPr>
          <w:rFonts w:cs="Times New Roman"/>
          <w:spacing w:val="-1"/>
        </w:rPr>
        <w:t xml:space="preserve"> feedback</w:t>
      </w:r>
      <w:r w:rsidRPr="00AE48C2">
        <w:rPr>
          <w:rFonts w:cs="Times New Roman"/>
        </w:rPr>
        <w:t xml:space="preserve"> elevilor</w:t>
      </w:r>
      <w:r w:rsidRPr="00AE48C2">
        <w:rPr>
          <w:rFonts w:cs="Times New Roman"/>
          <w:spacing w:val="1"/>
        </w:rPr>
        <w:t xml:space="preserve"> </w:t>
      </w:r>
      <w:r w:rsidRPr="00AE48C2">
        <w:rPr>
          <w:rFonts w:cs="Times New Roman"/>
        </w:rPr>
        <w:t>în urma</w:t>
      </w:r>
      <w:r w:rsidRPr="00AE48C2">
        <w:rPr>
          <w:rFonts w:cs="Times New Roman"/>
          <w:spacing w:val="-2"/>
        </w:rPr>
        <w:t xml:space="preserve"> </w:t>
      </w:r>
      <w:r w:rsidRPr="00AE48C2">
        <w:rPr>
          <w:rFonts w:cs="Times New Roman"/>
        </w:rPr>
        <w:t>răspunsurilor;</w:t>
      </w:r>
    </w:p>
    <w:p w:rsidR="008B2013" w:rsidRPr="00AE48C2" w:rsidRDefault="0075273F">
      <w:pPr>
        <w:pStyle w:val="BodyText"/>
        <w:numPr>
          <w:ilvl w:val="0"/>
          <w:numId w:val="1"/>
        </w:numPr>
        <w:tabs>
          <w:tab w:val="left" w:pos="255"/>
        </w:tabs>
        <w:ind w:left="255" w:right="542" w:hanging="140"/>
        <w:jc w:val="both"/>
        <w:rPr>
          <w:rFonts w:cs="Times New Roman"/>
        </w:rPr>
      </w:pPr>
      <w:r w:rsidRPr="00AE48C2">
        <w:rPr>
          <w:rFonts w:cs="Times New Roman"/>
          <w:spacing w:val="-1"/>
        </w:rPr>
        <w:t>Portofolii</w:t>
      </w:r>
      <w:r w:rsidRPr="00AE48C2">
        <w:rPr>
          <w:rFonts w:cs="Times New Roman"/>
        </w:rPr>
        <w:t xml:space="preserve"> de </w:t>
      </w:r>
      <w:r w:rsidRPr="00AE48C2">
        <w:rPr>
          <w:rFonts w:cs="Times New Roman"/>
          <w:spacing w:val="-1"/>
        </w:rPr>
        <w:t>bunăc alitatate,</w:t>
      </w:r>
      <w:r w:rsidRPr="00AE48C2">
        <w:rPr>
          <w:rFonts w:cs="Times New Roman"/>
        </w:rPr>
        <w:t xml:space="preserve"> </w:t>
      </w:r>
      <w:r w:rsidRPr="00AE48C2">
        <w:rPr>
          <w:rFonts w:cs="Times New Roman"/>
          <w:spacing w:val="-1"/>
        </w:rPr>
        <w:t>complete</w:t>
      </w:r>
      <w:r w:rsidRPr="00AE48C2">
        <w:rPr>
          <w:rFonts w:cs="Times New Roman"/>
        </w:rPr>
        <w:t xml:space="preserve"> şi </w:t>
      </w:r>
      <w:r w:rsidRPr="00AE48C2">
        <w:rPr>
          <w:rFonts w:cs="Times New Roman"/>
          <w:spacing w:val="-1"/>
        </w:rPr>
        <w:t>cu</w:t>
      </w:r>
      <w:r w:rsidRPr="00AE48C2">
        <w:rPr>
          <w:rFonts w:cs="Times New Roman"/>
        </w:rPr>
        <w:t xml:space="preserve"> </w:t>
      </w:r>
      <w:r w:rsidRPr="00AE48C2">
        <w:rPr>
          <w:rFonts w:cs="Times New Roman"/>
          <w:spacing w:val="-1"/>
        </w:rPr>
        <w:t>aplicabilitate</w:t>
      </w:r>
      <w:r w:rsidRPr="00AE48C2">
        <w:rPr>
          <w:rFonts w:cs="Times New Roman"/>
        </w:rPr>
        <w:t xml:space="preserve"> </w:t>
      </w:r>
      <w:r w:rsidRPr="00AE48C2">
        <w:rPr>
          <w:rFonts w:cs="Times New Roman"/>
          <w:spacing w:val="-1"/>
        </w:rPr>
        <w:t>mare</w:t>
      </w:r>
      <w:r w:rsidRPr="00AE48C2">
        <w:rPr>
          <w:rFonts w:cs="Times New Roman"/>
          <w:spacing w:val="-2"/>
        </w:rPr>
        <w:t xml:space="preserve"> </w:t>
      </w:r>
      <w:r w:rsidRPr="00AE48C2">
        <w:rPr>
          <w:rFonts w:cs="Times New Roman"/>
        </w:rPr>
        <w:t xml:space="preserve">la </w:t>
      </w:r>
      <w:r w:rsidRPr="00AE48C2">
        <w:rPr>
          <w:rFonts w:cs="Times New Roman"/>
          <w:spacing w:val="-1"/>
        </w:rPr>
        <w:t>toate</w:t>
      </w:r>
      <w:r w:rsidRPr="00AE48C2">
        <w:rPr>
          <w:rFonts w:cs="Times New Roman"/>
          <w:spacing w:val="3"/>
        </w:rPr>
        <w:t xml:space="preserve"> </w:t>
      </w:r>
      <w:r w:rsidRPr="00AE48C2">
        <w:rPr>
          <w:rFonts w:cs="Times New Roman"/>
          <w:spacing w:val="-1"/>
        </w:rPr>
        <w:t>cadrele didactice;</w:t>
      </w:r>
    </w:p>
    <w:p w:rsidR="008B2013" w:rsidRPr="00AE48C2" w:rsidRDefault="0075273F">
      <w:pPr>
        <w:pStyle w:val="BodyText"/>
        <w:numPr>
          <w:ilvl w:val="0"/>
          <w:numId w:val="1"/>
        </w:numPr>
        <w:tabs>
          <w:tab w:val="left" w:pos="255"/>
        </w:tabs>
        <w:ind w:left="255" w:right="2997" w:hanging="140"/>
        <w:jc w:val="both"/>
        <w:rPr>
          <w:rFonts w:cs="Times New Roman"/>
        </w:rPr>
      </w:pPr>
      <w:r w:rsidRPr="00AE48C2">
        <w:rPr>
          <w:rFonts w:cs="Times New Roman"/>
          <w:spacing w:val="-1"/>
        </w:rPr>
        <w:t>Antrenarea</w:t>
      </w:r>
      <w:r w:rsidRPr="00AE48C2">
        <w:rPr>
          <w:rFonts w:cs="Times New Roman"/>
          <w:spacing w:val="1"/>
        </w:rPr>
        <w:t xml:space="preserve"> </w:t>
      </w:r>
      <w:r w:rsidRPr="00AE48C2">
        <w:rPr>
          <w:rFonts w:cs="Times New Roman"/>
          <w:spacing w:val="-1"/>
        </w:rPr>
        <w:t xml:space="preserve">elevilor </w:t>
      </w:r>
      <w:r w:rsidRPr="00AE48C2">
        <w:rPr>
          <w:rFonts w:cs="Times New Roman"/>
        </w:rPr>
        <w:t>pentru a</w:t>
      </w:r>
      <w:r w:rsidRPr="00AE48C2">
        <w:rPr>
          <w:rFonts w:cs="Times New Roman"/>
          <w:spacing w:val="-2"/>
        </w:rPr>
        <w:t xml:space="preserve"> </w:t>
      </w:r>
      <w:r w:rsidRPr="00AE48C2">
        <w:rPr>
          <w:rFonts w:cs="Times New Roman"/>
          <w:spacing w:val="-1"/>
        </w:rPr>
        <w:t>participa</w:t>
      </w:r>
      <w:r w:rsidRPr="00AE48C2">
        <w:rPr>
          <w:rFonts w:cs="Times New Roman"/>
          <w:spacing w:val="1"/>
        </w:rPr>
        <w:t xml:space="preserve"> </w:t>
      </w:r>
      <w:r w:rsidRPr="00AE48C2">
        <w:rPr>
          <w:rFonts w:cs="Times New Roman"/>
          <w:spacing w:val="-1"/>
        </w:rPr>
        <w:t>activ</w:t>
      </w:r>
      <w:r w:rsidRPr="00AE48C2">
        <w:rPr>
          <w:rFonts w:cs="Times New Roman"/>
        </w:rPr>
        <w:t xml:space="preserve"> la ora</w:t>
      </w:r>
      <w:r w:rsidRPr="00AE48C2">
        <w:rPr>
          <w:rFonts w:cs="Times New Roman"/>
          <w:spacing w:val="-1"/>
        </w:rPr>
        <w:t xml:space="preserve"> </w:t>
      </w:r>
      <w:r w:rsidRPr="00AE48C2">
        <w:rPr>
          <w:rFonts w:cs="Times New Roman"/>
        </w:rPr>
        <w:t>de</w:t>
      </w:r>
      <w:r w:rsidRPr="00AE48C2">
        <w:rPr>
          <w:rFonts w:cs="Times New Roman"/>
          <w:spacing w:val="-1"/>
        </w:rPr>
        <w:t xml:space="preserve"> dirigentie;</w:t>
      </w:r>
    </w:p>
    <w:p w:rsidR="008B2013" w:rsidRPr="00AE48C2" w:rsidRDefault="0075273F">
      <w:pPr>
        <w:pStyle w:val="BodyText"/>
        <w:numPr>
          <w:ilvl w:val="0"/>
          <w:numId w:val="1"/>
        </w:numPr>
        <w:tabs>
          <w:tab w:val="left" w:pos="255"/>
        </w:tabs>
        <w:ind w:left="255" w:right="1763" w:hanging="140"/>
        <w:jc w:val="both"/>
        <w:rPr>
          <w:rFonts w:cs="Times New Roman"/>
        </w:rPr>
      </w:pPr>
      <w:r w:rsidRPr="00AE48C2">
        <w:rPr>
          <w:rFonts w:cs="Times New Roman"/>
          <w:spacing w:val="-1"/>
        </w:rPr>
        <w:t>Diriginţii</w:t>
      </w:r>
      <w:r w:rsidRPr="00AE48C2">
        <w:rPr>
          <w:rFonts w:cs="Times New Roman"/>
          <w:spacing w:val="1"/>
        </w:rPr>
        <w:t xml:space="preserve"> </w:t>
      </w:r>
      <w:r w:rsidRPr="00AE48C2">
        <w:rPr>
          <w:rFonts w:cs="Times New Roman"/>
        </w:rPr>
        <w:t xml:space="preserve">sunt </w:t>
      </w:r>
      <w:r w:rsidRPr="00AE48C2">
        <w:rPr>
          <w:rFonts w:cs="Times New Roman"/>
          <w:spacing w:val="-1"/>
        </w:rPr>
        <w:t>atenţi</w:t>
      </w:r>
      <w:r w:rsidRPr="00AE48C2">
        <w:rPr>
          <w:rFonts w:cs="Times New Roman"/>
        </w:rPr>
        <w:t xml:space="preserve"> la</w:t>
      </w:r>
      <w:r w:rsidRPr="00AE48C2">
        <w:rPr>
          <w:rFonts w:cs="Times New Roman"/>
          <w:spacing w:val="1"/>
        </w:rPr>
        <w:t xml:space="preserve"> </w:t>
      </w:r>
      <w:r w:rsidRPr="00AE48C2">
        <w:rPr>
          <w:rFonts w:cs="Times New Roman"/>
          <w:spacing w:val="-1"/>
        </w:rPr>
        <w:t xml:space="preserve">reacţiile </w:t>
      </w:r>
      <w:r w:rsidRPr="00AE48C2">
        <w:rPr>
          <w:rFonts w:cs="Times New Roman"/>
        </w:rPr>
        <w:t>comportamentale</w:t>
      </w:r>
      <w:r w:rsidRPr="00AE48C2">
        <w:rPr>
          <w:rFonts w:cs="Times New Roman"/>
          <w:spacing w:val="-1"/>
        </w:rPr>
        <w:t xml:space="preserve"> </w:t>
      </w:r>
      <w:r w:rsidRPr="00AE48C2">
        <w:rPr>
          <w:rFonts w:cs="Times New Roman"/>
        </w:rPr>
        <w:t xml:space="preserve">şi </w:t>
      </w:r>
      <w:r w:rsidRPr="00AE48C2">
        <w:rPr>
          <w:rFonts w:cs="Times New Roman"/>
          <w:spacing w:val="-1"/>
        </w:rPr>
        <w:t xml:space="preserve">emoţionale ale </w:t>
      </w:r>
      <w:r w:rsidRPr="00AE48C2">
        <w:rPr>
          <w:rFonts w:cs="Times New Roman"/>
        </w:rPr>
        <w:t>elevilor;</w:t>
      </w:r>
    </w:p>
    <w:p w:rsidR="008B2013" w:rsidRPr="00AE48C2" w:rsidRDefault="0075273F">
      <w:pPr>
        <w:pStyle w:val="BodyText"/>
        <w:numPr>
          <w:ilvl w:val="0"/>
          <w:numId w:val="1"/>
        </w:numPr>
        <w:tabs>
          <w:tab w:val="left" w:pos="255"/>
        </w:tabs>
        <w:ind w:left="255" w:right="4531" w:hanging="140"/>
        <w:jc w:val="both"/>
        <w:rPr>
          <w:rFonts w:cs="Times New Roman"/>
        </w:rPr>
      </w:pPr>
      <w:r w:rsidRPr="00AE48C2">
        <w:rPr>
          <w:rFonts w:cs="Times New Roman"/>
          <w:spacing w:val="-1"/>
        </w:rPr>
        <w:t>Bună</w:t>
      </w:r>
      <w:r w:rsidRPr="00AE48C2">
        <w:rPr>
          <w:rFonts w:cs="Times New Roman"/>
          <w:spacing w:val="-2"/>
        </w:rPr>
        <w:t xml:space="preserve"> </w:t>
      </w:r>
      <w:r w:rsidRPr="00AE48C2">
        <w:rPr>
          <w:rFonts w:cs="Times New Roman"/>
          <w:spacing w:val="-1"/>
        </w:rPr>
        <w:t>organizare</w:t>
      </w:r>
      <w:r w:rsidRPr="00AE48C2">
        <w:rPr>
          <w:rFonts w:cs="Times New Roman"/>
        </w:rPr>
        <w:t xml:space="preserve"> a</w:t>
      </w:r>
      <w:r w:rsidRPr="00AE48C2">
        <w:rPr>
          <w:rFonts w:cs="Times New Roman"/>
          <w:spacing w:val="-1"/>
        </w:rPr>
        <w:t xml:space="preserve"> momentelor </w:t>
      </w:r>
      <w:r w:rsidRPr="00AE48C2">
        <w:rPr>
          <w:rFonts w:cs="Times New Roman"/>
        </w:rPr>
        <w:t>din timpul</w:t>
      </w:r>
      <w:r w:rsidRPr="00AE48C2">
        <w:rPr>
          <w:rFonts w:cs="Times New Roman"/>
          <w:spacing w:val="2"/>
        </w:rPr>
        <w:t xml:space="preserve"> </w:t>
      </w:r>
      <w:r w:rsidRPr="00AE48C2">
        <w:rPr>
          <w:rFonts w:cs="Times New Roman"/>
          <w:spacing w:val="-1"/>
        </w:rPr>
        <w:t>orei;</w:t>
      </w:r>
    </w:p>
    <w:p w:rsidR="008B2013" w:rsidRPr="00AE48C2" w:rsidRDefault="0075273F">
      <w:pPr>
        <w:pStyle w:val="BodyText"/>
        <w:numPr>
          <w:ilvl w:val="0"/>
          <w:numId w:val="1"/>
        </w:numPr>
        <w:tabs>
          <w:tab w:val="left" w:pos="255"/>
        </w:tabs>
        <w:ind w:left="255" w:right="3487" w:hanging="140"/>
        <w:jc w:val="both"/>
        <w:rPr>
          <w:rFonts w:cs="Times New Roman"/>
        </w:rPr>
      </w:pPr>
      <w:r w:rsidRPr="00AE48C2">
        <w:rPr>
          <w:rFonts w:cs="Times New Roman"/>
          <w:spacing w:val="-1"/>
        </w:rPr>
        <w:t xml:space="preserve">Cadrele didactice </w:t>
      </w:r>
      <w:r w:rsidRPr="00AE48C2">
        <w:rPr>
          <w:rFonts w:cs="Times New Roman"/>
        </w:rPr>
        <w:t xml:space="preserve">folosesc </w:t>
      </w:r>
      <w:r w:rsidRPr="00AE48C2">
        <w:rPr>
          <w:rFonts w:cs="Times New Roman"/>
          <w:spacing w:val="-1"/>
        </w:rPr>
        <w:t>eficient</w:t>
      </w:r>
      <w:r w:rsidRPr="00AE48C2">
        <w:rPr>
          <w:rFonts w:cs="Times New Roman"/>
        </w:rPr>
        <w:t xml:space="preserve"> baza</w:t>
      </w:r>
      <w:r w:rsidRPr="00AE48C2">
        <w:rPr>
          <w:rFonts w:cs="Times New Roman"/>
          <w:spacing w:val="-1"/>
        </w:rPr>
        <w:t xml:space="preserve"> materială</w:t>
      </w:r>
      <w:r w:rsidRPr="00AE48C2">
        <w:rPr>
          <w:rFonts w:cs="Times New Roman"/>
        </w:rPr>
        <w:t xml:space="preserve"> a</w:t>
      </w:r>
      <w:r w:rsidRPr="00AE48C2">
        <w:rPr>
          <w:rFonts w:cs="Times New Roman"/>
          <w:spacing w:val="-1"/>
        </w:rPr>
        <w:t xml:space="preserve"> şcolii;</w:t>
      </w:r>
    </w:p>
    <w:p w:rsidR="008B2013" w:rsidRPr="00AE48C2" w:rsidRDefault="0075273F">
      <w:pPr>
        <w:pStyle w:val="BodyText"/>
        <w:numPr>
          <w:ilvl w:val="0"/>
          <w:numId w:val="1"/>
        </w:numPr>
        <w:tabs>
          <w:tab w:val="left" w:pos="428"/>
          <w:tab w:val="left" w:pos="2391"/>
          <w:tab w:val="left" w:pos="2745"/>
          <w:tab w:val="left" w:pos="4202"/>
          <w:tab w:val="left" w:pos="6073"/>
          <w:tab w:val="left" w:pos="6478"/>
          <w:tab w:val="left" w:pos="7378"/>
          <w:tab w:val="left" w:pos="7836"/>
          <w:tab w:val="left" w:pos="9012"/>
        </w:tabs>
        <w:ind w:right="121" w:firstLine="0"/>
        <w:rPr>
          <w:rFonts w:cs="Times New Roman"/>
        </w:rPr>
      </w:pPr>
      <w:r w:rsidRPr="00AE48C2">
        <w:rPr>
          <w:rFonts w:cs="Times New Roman"/>
          <w:spacing w:val="-1"/>
        </w:rPr>
        <w:t>Profesorii</w:t>
      </w:r>
      <w:r w:rsidR="002E658B">
        <w:rPr>
          <w:rFonts w:cs="Times New Roman"/>
          <w:spacing w:val="-1"/>
        </w:rPr>
        <w:t xml:space="preserve"> </w:t>
      </w:r>
      <w:r w:rsidRPr="00AE48C2">
        <w:rPr>
          <w:rFonts w:cs="Times New Roman"/>
          <w:spacing w:val="-1"/>
        </w:rPr>
        <w:t>folosesc</w:t>
      </w:r>
      <w:r w:rsidRPr="00AE48C2">
        <w:rPr>
          <w:rFonts w:cs="Times New Roman"/>
          <w:spacing w:val="-1"/>
        </w:rPr>
        <w:tab/>
      </w:r>
      <w:r w:rsidRPr="00AE48C2">
        <w:rPr>
          <w:rFonts w:cs="Times New Roman"/>
        </w:rPr>
        <w:t>o</w:t>
      </w:r>
      <w:r w:rsidRPr="00AE48C2">
        <w:rPr>
          <w:rFonts w:cs="Times New Roman"/>
        </w:rPr>
        <w:tab/>
      </w:r>
      <w:r w:rsidRPr="00AE48C2">
        <w:rPr>
          <w:rFonts w:cs="Times New Roman"/>
          <w:spacing w:val="-1"/>
        </w:rPr>
        <w:t>terminologie</w:t>
      </w:r>
      <w:r w:rsidRPr="00AE48C2">
        <w:rPr>
          <w:rFonts w:cs="Times New Roman"/>
          <w:spacing w:val="-1"/>
        </w:rPr>
        <w:tab/>
        <w:t>adecvată</w:t>
      </w:r>
      <w:r w:rsidR="002E658B">
        <w:rPr>
          <w:rFonts w:cs="Times New Roman"/>
          <w:spacing w:val="-1"/>
        </w:rPr>
        <w:t xml:space="preserve"> </w:t>
      </w:r>
      <w:r w:rsidRPr="00AE48C2">
        <w:rPr>
          <w:rFonts w:cs="Times New Roman"/>
          <w:spacing w:val="-1"/>
        </w:rPr>
        <w:t>adaptată</w:t>
      </w:r>
      <w:r w:rsidRPr="00AE48C2">
        <w:rPr>
          <w:rFonts w:cs="Times New Roman"/>
          <w:spacing w:val="-1"/>
        </w:rPr>
        <w:tab/>
      </w:r>
      <w:r w:rsidRPr="00AE48C2">
        <w:rPr>
          <w:rFonts w:cs="Times New Roman"/>
        </w:rPr>
        <w:t>la</w:t>
      </w:r>
      <w:r w:rsidRPr="00AE48C2">
        <w:rPr>
          <w:rFonts w:cs="Times New Roman"/>
        </w:rPr>
        <w:tab/>
        <w:t>nivelul</w:t>
      </w:r>
      <w:r w:rsidRPr="00AE48C2">
        <w:rPr>
          <w:rFonts w:cs="Times New Roman"/>
        </w:rPr>
        <w:tab/>
        <w:t>de</w:t>
      </w:r>
      <w:r w:rsidRPr="00AE48C2">
        <w:rPr>
          <w:rFonts w:cs="Times New Roman"/>
        </w:rPr>
        <w:tab/>
      </w:r>
      <w:r w:rsidRPr="00AE48C2">
        <w:rPr>
          <w:rFonts w:cs="Times New Roman"/>
          <w:spacing w:val="-1"/>
        </w:rPr>
        <w:t>înţelegere</w:t>
      </w:r>
      <w:r w:rsidRPr="00AE48C2">
        <w:rPr>
          <w:rFonts w:cs="Times New Roman"/>
          <w:spacing w:val="-1"/>
        </w:rPr>
        <w:tab/>
        <w:t>al</w:t>
      </w:r>
      <w:r w:rsidRPr="00AE48C2">
        <w:rPr>
          <w:rFonts w:cs="Times New Roman"/>
          <w:spacing w:val="93"/>
        </w:rPr>
        <w:t xml:space="preserve"> </w:t>
      </w:r>
      <w:r w:rsidRPr="00AE48C2">
        <w:rPr>
          <w:rFonts w:cs="Times New Roman"/>
          <w:spacing w:val="-1"/>
        </w:rPr>
        <w:t>colectivelordeelevi;</w:t>
      </w:r>
    </w:p>
    <w:p w:rsidR="008B2013" w:rsidRPr="00AE48C2" w:rsidRDefault="0075273F">
      <w:pPr>
        <w:pStyle w:val="BodyText"/>
        <w:numPr>
          <w:ilvl w:val="0"/>
          <w:numId w:val="1"/>
        </w:numPr>
        <w:tabs>
          <w:tab w:val="left" w:pos="255"/>
        </w:tabs>
        <w:ind w:left="255" w:right="1199" w:hanging="140"/>
        <w:jc w:val="both"/>
        <w:rPr>
          <w:rFonts w:cs="Times New Roman"/>
        </w:rPr>
      </w:pPr>
      <w:r w:rsidRPr="00AE48C2">
        <w:rPr>
          <w:rFonts w:cs="Times New Roman"/>
          <w:spacing w:val="-1"/>
        </w:rPr>
        <w:t>Cadrele didactice</w:t>
      </w:r>
      <w:r w:rsidRPr="00AE48C2">
        <w:rPr>
          <w:rFonts w:cs="Times New Roman"/>
          <w:spacing w:val="1"/>
        </w:rPr>
        <w:t xml:space="preserve"> </w:t>
      </w:r>
      <w:r w:rsidRPr="00AE48C2">
        <w:rPr>
          <w:rFonts w:cs="Times New Roman"/>
          <w:spacing w:val="-1"/>
        </w:rPr>
        <w:t>consemnează</w:t>
      </w:r>
      <w:r w:rsidRPr="00AE48C2">
        <w:rPr>
          <w:rFonts w:cs="Times New Roman"/>
        </w:rPr>
        <w:t xml:space="preserve"> ritmic</w:t>
      </w:r>
      <w:r w:rsidRPr="00AE48C2">
        <w:rPr>
          <w:rFonts w:cs="Times New Roman"/>
          <w:spacing w:val="-1"/>
        </w:rPr>
        <w:t xml:space="preserve"> </w:t>
      </w:r>
      <w:r w:rsidRPr="00AE48C2">
        <w:rPr>
          <w:rFonts w:cs="Times New Roman"/>
        </w:rPr>
        <w:t xml:space="preserve">în </w:t>
      </w:r>
      <w:r w:rsidRPr="00AE48C2">
        <w:rPr>
          <w:rFonts w:cs="Times New Roman"/>
          <w:spacing w:val="-1"/>
        </w:rPr>
        <w:t xml:space="preserve">cataloage situaţia </w:t>
      </w:r>
      <w:r w:rsidRPr="00AE48C2">
        <w:rPr>
          <w:rFonts w:cs="Times New Roman"/>
        </w:rPr>
        <w:t>notelor</w:t>
      </w:r>
      <w:r w:rsidRPr="00AE48C2">
        <w:rPr>
          <w:rFonts w:cs="Times New Roman"/>
          <w:spacing w:val="-1"/>
        </w:rPr>
        <w:t xml:space="preserve"> </w:t>
      </w:r>
      <w:r w:rsidRPr="00AE48C2">
        <w:rPr>
          <w:rFonts w:cs="Times New Roman"/>
        </w:rPr>
        <w:t>şi a</w:t>
      </w:r>
      <w:r w:rsidRPr="00AE48C2">
        <w:rPr>
          <w:rFonts w:cs="Times New Roman"/>
          <w:spacing w:val="-1"/>
        </w:rPr>
        <w:t xml:space="preserve"> absenţelor;</w:t>
      </w:r>
    </w:p>
    <w:p w:rsidR="008B2013" w:rsidRPr="00AE48C2" w:rsidRDefault="0075273F">
      <w:pPr>
        <w:pStyle w:val="BodyText"/>
        <w:numPr>
          <w:ilvl w:val="0"/>
          <w:numId w:val="1"/>
        </w:numPr>
        <w:tabs>
          <w:tab w:val="left" w:pos="255"/>
        </w:tabs>
        <w:ind w:right="262" w:firstLine="0"/>
        <w:rPr>
          <w:rFonts w:cs="Times New Roman"/>
        </w:rPr>
      </w:pPr>
      <w:r w:rsidRPr="00AE48C2">
        <w:rPr>
          <w:rFonts w:cs="Times New Roman"/>
          <w:spacing w:val="-1"/>
        </w:rPr>
        <w:t>Majoritatea</w:t>
      </w:r>
      <w:r w:rsidRPr="00AE48C2">
        <w:rPr>
          <w:rFonts w:cs="Times New Roman"/>
          <w:spacing w:val="1"/>
        </w:rPr>
        <w:t xml:space="preserve"> </w:t>
      </w:r>
      <w:r w:rsidRPr="00AE48C2">
        <w:rPr>
          <w:rFonts w:cs="Times New Roman"/>
          <w:spacing w:val="-1"/>
        </w:rPr>
        <w:t>cadrelor</w:t>
      </w:r>
      <w:r w:rsidRPr="00AE48C2">
        <w:rPr>
          <w:rFonts w:cs="Times New Roman"/>
        </w:rPr>
        <w:t xml:space="preserve"> </w:t>
      </w:r>
      <w:r w:rsidRPr="00AE48C2">
        <w:rPr>
          <w:rFonts w:cs="Times New Roman"/>
          <w:spacing w:val="-1"/>
        </w:rPr>
        <w:t>didactice</w:t>
      </w:r>
      <w:r w:rsidRPr="00AE48C2">
        <w:rPr>
          <w:rFonts w:cs="Times New Roman"/>
        </w:rPr>
        <w:t xml:space="preserve"> </w:t>
      </w:r>
      <w:r w:rsidRPr="00AE48C2">
        <w:rPr>
          <w:rFonts w:cs="Times New Roman"/>
          <w:spacing w:val="-1"/>
        </w:rPr>
        <w:t>stăpânesc</w:t>
      </w:r>
      <w:r w:rsidRPr="00AE48C2">
        <w:rPr>
          <w:rFonts w:cs="Times New Roman"/>
          <w:spacing w:val="1"/>
        </w:rPr>
        <w:t xml:space="preserve"> </w:t>
      </w:r>
      <w:r w:rsidRPr="00AE48C2">
        <w:rPr>
          <w:rFonts w:cs="Times New Roman"/>
          <w:spacing w:val="-1"/>
        </w:rPr>
        <w:t>foarte</w:t>
      </w:r>
      <w:r w:rsidRPr="00AE48C2">
        <w:rPr>
          <w:rFonts w:cs="Times New Roman"/>
        </w:rPr>
        <w:t xml:space="preserve"> bine </w:t>
      </w:r>
      <w:r w:rsidRPr="00AE48C2">
        <w:rPr>
          <w:rFonts w:cs="Times New Roman"/>
          <w:spacing w:val="-1"/>
        </w:rPr>
        <w:t>elementele deontologiei</w:t>
      </w:r>
      <w:r w:rsidRPr="00AE48C2">
        <w:rPr>
          <w:rFonts w:cs="Times New Roman"/>
          <w:spacing w:val="1"/>
        </w:rPr>
        <w:t xml:space="preserve"> </w:t>
      </w:r>
      <w:r w:rsidRPr="00AE48C2">
        <w:rPr>
          <w:rFonts w:cs="Times New Roman"/>
          <w:spacing w:val="-1"/>
        </w:rPr>
        <w:t xml:space="preserve">profesionale </w:t>
      </w:r>
      <w:r w:rsidRPr="00AE48C2">
        <w:rPr>
          <w:rFonts w:cs="Times New Roman"/>
        </w:rPr>
        <w:t>la</w:t>
      </w:r>
      <w:r w:rsidRPr="00AE48C2">
        <w:rPr>
          <w:rFonts w:cs="Times New Roman"/>
          <w:spacing w:val="127"/>
        </w:rPr>
        <w:t xml:space="preserve"> </w:t>
      </w:r>
      <w:r w:rsidRPr="00AE48C2">
        <w:rPr>
          <w:rFonts w:cs="Times New Roman"/>
        </w:rPr>
        <w:t xml:space="preserve">nivelul </w:t>
      </w:r>
      <w:r w:rsidRPr="00AE48C2">
        <w:rPr>
          <w:rFonts w:cs="Times New Roman"/>
          <w:spacing w:val="-1"/>
        </w:rPr>
        <w:t>disciplinelor,</w:t>
      </w:r>
    </w:p>
    <w:p w:rsidR="008B2013" w:rsidRPr="00AE48C2" w:rsidRDefault="0075273F">
      <w:pPr>
        <w:pStyle w:val="BodyText"/>
        <w:numPr>
          <w:ilvl w:val="0"/>
          <w:numId w:val="1"/>
        </w:numPr>
        <w:tabs>
          <w:tab w:val="left" w:pos="262"/>
        </w:tabs>
        <w:spacing w:before="2" w:line="276" w:lineRule="exact"/>
        <w:ind w:right="121" w:firstLine="0"/>
        <w:rPr>
          <w:rFonts w:cs="Times New Roman"/>
        </w:rPr>
      </w:pPr>
      <w:r w:rsidRPr="00AE48C2">
        <w:rPr>
          <w:rFonts w:cs="Times New Roman"/>
          <w:spacing w:val="-1"/>
        </w:rPr>
        <w:t>Cadrele</w:t>
      </w:r>
      <w:r w:rsidRPr="00AE48C2">
        <w:rPr>
          <w:rFonts w:cs="Times New Roman"/>
          <w:spacing w:val="6"/>
        </w:rPr>
        <w:t xml:space="preserve"> </w:t>
      </w:r>
      <w:r w:rsidRPr="00AE48C2">
        <w:rPr>
          <w:rFonts w:cs="Times New Roman"/>
          <w:spacing w:val="-1"/>
        </w:rPr>
        <w:t>didactice</w:t>
      </w:r>
      <w:r w:rsidRPr="00AE48C2">
        <w:rPr>
          <w:rFonts w:cs="Times New Roman"/>
          <w:spacing w:val="6"/>
        </w:rPr>
        <w:t xml:space="preserve"> </w:t>
      </w:r>
      <w:r w:rsidRPr="00AE48C2">
        <w:rPr>
          <w:rFonts w:cs="Times New Roman"/>
        </w:rPr>
        <w:t>participă</w:t>
      </w:r>
      <w:r w:rsidRPr="00AE48C2">
        <w:rPr>
          <w:rFonts w:cs="Times New Roman"/>
          <w:spacing w:val="7"/>
        </w:rPr>
        <w:t xml:space="preserve"> </w:t>
      </w:r>
      <w:r w:rsidRPr="00AE48C2">
        <w:rPr>
          <w:rFonts w:cs="Times New Roman"/>
          <w:spacing w:val="-1"/>
        </w:rPr>
        <w:t>aproape</w:t>
      </w:r>
      <w:r w:rsidRPr="00AE48C2">
        <w:rPr>
          <w:rFonts w:cs="Times New Roman"/>
          <w:spacing w:val="6"/>
        </w:rPr>
        <w:t xml:space="preserve"> </w:t>
      </w:r>
      <w:r w:rsidRPr="00AE48C2">
        <w:rPr>
          <w:rFonts w:cs="Times New Roman"/>
          <w:spacing w:val="-1"/>
        </w:rPr>
        <w:t>integral</w:t>
      </w:r>
      <w:r w:rsidRPr="00AE48C2">
        <w:rPr>
          <w:rFonts w:cs="Times New Roman"/>
          <w:spacing w:val="7"/>
        </w:rPr>
        <w:t xml:space="preserve"> </w:t>
      </w:r>
      <w:r w:rsidRPr="00AE48C2">
        <w:rPr>
          <w:rFonts w:cs="Times New Roman"/>
        </w:rPr>
        <w:t>la</w:t>
      </w:r>
      <w:r w:rsidRPr="00AE48C2">
        <w:rPr>
          <w:rFonts w:cs="Times New Roman"/>
          <w:spacing w:val="6"/>
        </w:rPr>
        <w:t xml:space="preserve"> </w:t>
      </w:r>
      <w:r w:rsidRPr="00AE48C2">
        <w:rPr>
          <w:rFonts w:cs="Times New Roman"/>
        </w:rPr>
        <w:t>toate</w:t>
      </w:r>
      <w:r w:rsidRPr="00AE48C2">
        <w:rPr>
          <w:rFonts w:cs="Times New Roman"/>
          <w:spacing w:val="7"/>
        </w:rPr>
        <w:t xml:space="preserve"> </w:t>
      </w:r>
      <w:r w:rsidRPr="00AE48C2">
        <w:rPr>
          <w:rFonts w:cs="Times New Roman"/>
          <w:spacing w:val="-1"/>
        </w:rPr>
        <w:t>instruirile</w:t>
      </w:r>
      <w:r w:rsidRPr="00AE48C2">
        <w:rPr>
          <w:rFonts w:cs="Times New Roman"/>
          <w:spacing w:val="6"/>
        </w:rPr>
        <w:t xml:space="preserve"> </w:t>
      </w:r>
      <w:r w:rsidRPr="00AE48C2">
        <w:rPr>
          <w:rFonts w:cs="Times New Roman"/>
        </w:rPr>
        <w:t>şi</w:t>
      </w:r>
      <w:r w:rsidRPr="00AE48C2">
        <w:rPr>
          <w:rFonts w:cs="Times New Roman"/>
          <w:spacing w:val="7"/>
        </w:rPr>
        <w:t xml:space="preserve"> </w:t>
      </w:r>
      <w:r w:rsidRPr="00AE48C2">
        <w:rPr>
          <w:rFonts w:cs="Times New Roman"/>
          <w:spacing w:val="-1"/>
        </w:rPr>
        <w:t>perfecţionările</w:t>
      </w:r>
      <w:r w:rsidRPr="00AE48C2">
        <w:rPr>
          <w:rFonts w:cs="Times New Roman"/>
          <w:spacing w:val="6"/>
        </w:rPr>
        <w:t xml:space="preserve"> </w:t>
      </w:r>
      <w:r w:rsidRPr="00AE48C2">
        <w:rPr>
          <w:rFonts w:cs="Times New Roman"/>
        </w:rPr>
        <w:t>care</w:t>
      </w:r>
      <w:r w:rsidRPr="00AE48C2">
        <w:rPr>
          <w:rFonts w:cs="Times New Roman"/>
          <w:spacing w:val="7"/>
        </w:rPr>
        <w:t xml:space="preserve"> </w:t>
      </w:r>
      <w:r w:rsidRPr="00AE48C2">
        <w:rPr>
          <w:rFonts w:cs="Times New Roman"/>
          <w:spacing w:val="-1"/>
        </w:rPr>
        <w:t>au</w:t>
      </w:r>
      <w:r w:rsidRPr="00AE48C2">
        <w:rPr>
          <w:rFonts w:cs="Times New Roman"/>
          <w:spacing w:val="6"/>
        </w:rPr>
        <w:t xml:space="preserve"> </w:t>
      </w:r>
      <w:r w:rsidRPr="00AE48C2">
        <w:rPr>
          <w:rFonts w:cs="Times New Roman"/>
          <w:spacing w:val="-1"/>
        </w:rPr>
        <w:t>avut</w:t>
      </w:r>
      <w:r w:rsidRPr="00AE48C2">
        <w:rPr>
          <w:rFonts w:cs="Times New Roman"/>
          <w:spacing w:val="109"/>
        </w:rPr>
        <w:t xml:space="preserve"> </w:t>
      </w:r>
      <w:r w:rsidRPr="00AE48C2">
        <w:rPr>
          <w:rFonts w:cs="Times New Roman"/>
        </w:rPr>
        <w:t>loc la</w:t>
      </w:r>
      <w:r w:rsidRPr="00AE48C2">
        <w:rPr>
          <w:rFonts w:cs="Times New Roman"/>
          <w:spacing w:val="-1"/>
        </w:rPr>
        <w:t xml:space="preserve"> </w:t>
      </w:r>
      <w:r w:rsidRPr="00AE48C2">
        <w:rPr>
          <w:rFonts w:cs="Times New Roman"/>
        </w:rPr>
        <w:t>nivel de</w:t>
      </w:r>
      <w:r w:rsidRPr="00AE48C2">
        <w:rPr>
          <w:rFonts w:cs="Times New Roman"/>
          <w:spacing w:val="-1"/>
        </w:rPr>
        <w:t xml:space="preserve"> </w:t>
      </w:r>
      <w:r w:rsidRPr="00AE48C2">
        <w:rPr>
          <w:rFonts w:cs="Times New Roman"/>
        </w:rPr>
        <w:t>judeţ</w:t>
      </w:r>
      <w:r w:rsidRPr="00AE48C2">
        <w:rPr>
          <w:rFonts w:cs="Times New Roman"/>
          <w:spacing w:val="-1"/>
        </w:rPr>
        <w:t xml:space="preserve"> sau</w:t>
      </w:r>
      <w:r w:rsidRPr="00AE48C2">
        <w:rPr>
          <w:rFonts w:cs="Times New Roman"/>
        </w:rPr>
        <w:t xml:space="preserve"> </w:t>
      </w:r>
      <w:r w:rsidRPr="00AE48C2">
        <w:rPr>
          <w:rFonts w:cs="Times New Roman"/>
          <w:spacing w:val="1"/>
        </w:rPr>
        <w:t>la</w:t>
      </w:r>
      <w:r w:rsidRPr="00AE48C2">
        <w:rPr>
          <w:rFonts w:cs="Times New Roman"/>
          <w:spacing w:val="-1"/>
        </w:rPr>
        <w:t xml:space="preserve"> </w:t>
      </w:r>
      <w:r w:rsidRPr="00AE48C2">
        <w:rPr>
          <w:rFonts w:cs="Times New Roman"/>
        </w:rPr>
        <w:t xml:space="preserve">nivel </w:t>
      </w:r>
      <w:r w:rsidRPr="00AE48C2">
        <w:rPr>
          <w:rFonts w:cs="Times New Roman"/>
          <w:spacing w:val="-1"/>
        </w:rPr>
        <w:t>naţional;</w:t>
      </w:r>
    </w:p>
    <w:p w:rsidR="008B2013" w:rsidRPr="00AE48C2" w:rsidRDefault="0075273F">
      <w:pPr>
        <w:pStyle w:val="BodyText"/>
        <w:numPr>
          <w:ilvl w:val="0"/>
          <w:numId w:val="1"/>
        </w:numPr>
        <w:tabs>
          <w:tab w:val="left" w:pos="255"/>
        </w:tabs>
        <w:spacing w:line="276" w:lineRule="exact"/>
        <w:ind w:right="611" w:firstLine="0"/>
        <w:rPr>
          <w:rFonts w:cs="Times New Roman"/>
        </w:rPr>
      </w:pPr>
      <w:r w:rsidRPr="00AE48C2">
        <w:rPr>
          <w:rFonts w:cs="Times New Roman"/>
          <w:spacing w:val="-1"/>
        </w:rPr>
        <w:t>Majoritatea</w:t>
      </w:r>
      <w:r w:rsidRPr="00AE48C2">
        <w:rPr>
          <w:rFonts w:cs="Times New Roman"/>
          <w:spacing w:val="1"/>
        </w:rPr>
        <w:t xml:space="preserve"> </w:t>
      </w:r>
      <w:r w:rsidRPr="00AE48C2">
        <w:rPr>
          <w:rFonts w:cs="Times New Roman"/>
          <w:spacing w:val="-1"/>
        </w:rPr>
        <w:t>cadrelor</w:t>
      </w:r>
      <w:r w:rsidRPr="00AE48C2">
        <w:rPr>
          <w:rFonts w:cs="Times New Roman"/>
        </w:rPr>
        <w:t xml:space="preserve"> </w:t>
      </w:r>
      <w:r w:rsidRPr="00AE48C2">
        <w:rPr>
          <w:rFonts w:cs="Times New Roman"/>
          <w:spacing w:val="-1"/>
        </w:rPr>
        <w:t>didactice</w:t>
      </w:r>
      <w:r w:rsidRPr="00AE48C2">
        <w:rPr>
          <w:rFonts w:cs="Times New Roman"/>
        </w:rPr>
        <w:t xml:space="preserve"> inspectate</w:t>
      </w:r>
      <w:r w:rsidRPr="00AE48C2">
        <w:rPr>
          <w:rFonts w:cs="Times New Roman"/>
          <w:spacing w:val="-1"/>
        </w:rPr>
        <w:t xml:space="preserve"> au</w:t>
      </w:r>
      <w:r w:rsidRPr="00AE48C2">
        <w:rPr>
          <w:rFonts w:cs="Times New Roman"/>
        </w:rPr>
        <w:t xml:space="preserve"> planificări </w:t>
      </w:r>
      <w:r w:rsidRPr="00AE48C2">
        <w:rPr>
          <w:rFonts w:cs="Times New Roman"/>
          <w:spacing w:val="-1"/>
        </w:rPr>
        <w:t>calendaristice</w:t>
      </w:r>
      <w:r w:rsidRPr="00AE48C2">
        <w:rPr>
          <w:rFonts w:cs="Times New Roman"/>
          <w:spacing w:val="1"/>
        </w:rPr>
        <w:t xml:space="preserve"> </w:t>
      </w:r>
      <w:r w:rsidRPr="00AE48C2">
        <w:rPr>
          <w:rFonts w:cs="Times New Roman"/>
          <w:spacing w:val="-1"/>
        </w:rPr>
        <w:t>corect</w:t>
      </w:r>
      <w:r w:rsidRPr="00AE48C2">
        <w:rPr>
          <w:rFonts w:cs="Times New Roman"/>
          <w:spacing w:val="1"/>
        </w:rPr>
        <w:t xml:space="preserve"> </w:t>
      </w:r>
      <w:r w:rsidRPr="00AE48C2">
        <w:rPr>
          <w:rFonts w:cs="Times New Roman"/>
          <w:spacing w:val="-1"/>
        </w:rPr>
        <w:t>realizate,</w:t>
      </w:r>
      <w:r w:rsidRPr="00AE48C2">
        <w:rPr>
          <w:rFonts w:cs="Times New Roman"/>
        </w:rPr>
        <w:t xml:space="preserve"> în</w:t>
      </w:r>
      <w:r w:rsidRPr="00AE48C2">
        <w:rPr>
          <w:rFonts w:cs="Times New Roman"/>
          <w:spacing w:val="99"/>
        </w:rPr>
        <w:t xml:space="preserve"> </w:t>
      </w:r>
      <w:r w:rsidRPr="00AE48C2">
        <w:rPr>
          <w:rFonts w:cs="Times New Roman"/>
          <w:spacing w:val="-1"/>
        </w:rPr>
        <w:t>Conformitate cu</w:t>
      </w:r>
      <w:r w:rsidRPr="00AE48C2">
        <w:rPr>
          <w:rFonts w:cs="Times New Roman"/>
        </w:rPr>
        <w:t xml:space="preserve"> </w:t>
      </w:r>
      <w:r w:rsidRPr="00AE48C2">
        <w:rPr>
          <w:rFonts w:cs="Times New Roman"/>
          <w:spacing w:val="-1"/>
        </w:rPr>
        <w:t>programa</w:t>
      </w:r>
      <w:r w:rsidRPr="00AE48C2">
        <w:rPr>
          <w:rFonts w:cs="Times New Roman"/>
        </w:rPr>
        <w:t xml:space="preserve"> </w:t>
      </w:r>
      <w:r w:rsidRPr="00AE48C2">
        <w:rPr>
          <w:rFonts w:cs="Times New Roman"/>
          <w:spacing w:val="-1"/>
        </w:rPr>
        <w:t>şcolară;</w:t>
      </w:r>
    </w:p>
    <w:p w:rsidR="008B2013" w:rsidRPr="00AE48C2" w:rsidRDefault="0075273F">
      <w:pPr>
        <w:pStyle w:val="BodyText"/>
        <w:numPr>
          <w:ilvl w:val="0"/>
          <w:numId w:val="1"/>
        </w:numPr>
        <w:tabs>
          <w:tab w:val="left" w:pos="255"/>
        </w:tabs>
        <w:spacing w:line="276" w:lineRule="exact"/>
        <w:ind w:right="720" w:firstLine="0"/>
        <w:rPr>
          <w:rFonts w:cs="Times New Roman"/>
        </w:rPr>
      </w:pPr>
      <w:r w:rsidRPr="00AE48C2">
        <w:rPr>
          <w:rFonts w:cs="Times New Roman"/>
          <w:spacing w:val="-1"/>
        </w:rPr>
        <w:t>Profesorii</w:t>
      </w:r>
      <w:r w:rsidRPr="00AE48C2">
        <w:rPr>
          <w:rFonts w:cs="Times New Roman"/>
        </w:rPr>
        <w:t xml:space="preserve"> care</w:t>
      </w:r>
      <w:r w:rsidRPr="00AE48C2">
        <w:rPr>
          <w:rFonts w:cs="Times New Roman"/>
          <w:spacing w:val="-2"/>
        </w:rPr>
        <w:t xml:space="preserve"> </w:t>
      </w:r>
      <w:r w:rsidRPr="00AE48C2">
        <w:rPr>
          <w:rFonts w:cs="Times New Roman"/>
          <w:spacing w:val="-1"/>
        </w:rPr>
        <w:t>predau</w:t>
      </w:r>
      <w:r w:rsidRPr="00AE48C2">
        <w:rPr>
          <w:rFonts w:cs="Times New Roman"/>
          <w:spacing w:val="1"/>
        </w:rPr>
        <w:t xml:space="preserve"> </w:t>
      </w:r>
      <w:r w:rsidRPr="00AE48C2">
        <w:rPr>
          <w:rFonts w:cs="Times New Roman"/>
        </w:rPr>
        <w:t>discipline</w:t>
      </w:r>
      <w:r w:rsidRPr="00AE48C2">
        <w:rPr>
          <w:rFonts w:cs="Times New Roman"/>
          <w:spacing w:val="-1"/>
        </w:rPr>
        <w:t xml:space="preserve"> </w:t>
      </w:r>
      <w:r w:rsidRPr="00AE48C2">
        <w:rPr>
          <w:rFonts w:cs="Times New Roman"/>
        </w:rPr>
        <w:t>de</w:t>
      </w:r>
      <w:r w:rsidRPr="00AE48C2">
        <w:rPr>
          <w:rFonts w:cs="Times New Roman"/>
          <w:spacing w:val="-1"/>
        </w:rPr>
        <w:t xml:space="preserve"> </w:t>
      </w:r>
      <w:r w:rsidRPr="00AE48C2">
        <w:rPr>
          <w:rFonts w:cs="Times New Roman"/>
        </w:rPr>
        <w:t xml:space="preserve">examen, la </w:t>
      </w:r>
      <w:r w:rsidRPr="00AE48C2">
        <w:rPr>
          <w:rFonts w:cs="Times New Roman"/>
          <w:spacing w:val="-1"/>
        </w:rPr>
        <w:t>clase terminale,</w:t>
      </w:r>
      <w:r w:rsidRPr="00AE48C2">
        <w:rPr>
          <w:rFonts w:cs="Times New Roman"/>
        </w:rPr>
        <w:t xml:space="preserve"> </w:t>
      </w:r>
      <w:r w:rsidRPr="00AE48C2">
        <w:rPr>
          <w:rFonts w:cs="Times New Roman"/>
          <w:spacing w:val="-1"/>
        </w:rPr>
        <w:t xml:space="preserve">organizează </w:t>
      </w:r>
      <w:r w:rsidRPr="00AE48C2">
        <w:rPr>
          <w:rFonts w:cs="Times New Roman"/>
        </w:rPr>
        <w:t>consultaţii</w:t>
      </w:r>
      <w:r w:rsidRPr="00AE48C2">
        <w:rPr>
          <w:rFonts w:cs="Times New Roman"/>
          <w:spacing w:val="71"/>
        </w:rPr>
        <w:t xml:space="preserve"> </w:t>
      </w:r>
      <w:r w:rsidRPr="00AE48C2">
        <w:rPr>
          <w:rFonts w:cs="Times New Roman"/>
        </w:rPr>
        <w:t>după</w:t>
      </w:r>
      <w:r w:rsidRPr="00AE48C2">
        <w:rPr>
          <w:rFonts w:cs="Times New Roman"/>
          <w:spacing w:val="-1"/>
        </w:rPr>
        <w:t xml:space="preserve"> </w:t>
      </w:r>
      <w:r w:rsidRPr="00AE48C2">
        <w:rPr>
          <w:rFonts w:cs="Times New Roman"/>
        </w:rPr>
        <w:t xml:space="preserve">un </w:t>
      </w:r>
      <w:r w:rsidRPr="00AE48C2">
        <w:rPr>
          <w:rFonts w:cs="Times New Roman"/>
          <w:spacing w:val="-1"/>
        </w:rPr>
        <w:t>orar</w:t>
      </w:r>
      <w:r w:rsidRPr="00AE48C2">
        <w:rPr>
          <w:rFonts w:cs="Times New Roman"/>
        </w:rPr>
        <w:t xml:space="preserve"> bine</w:t>
      </w:r>
      <w:r w:rsidRPr="00AE48C2">
        <w:rPr>
          <w:rFonts w:cs="Times New Roman"/>
          <w:spacing w:val="-1"/>
        </w:rPr>
        <w:t xml:space="preserve"> </w:t>
      </w:r>
      <w:r w:rsidRPr="00AE48C2">
        <w:rPr>
          <w:rFonts w:cs="Times New Roman"/>
        </w:rPr>
        <w:t>stabilit;</w:t>
      </w:r>
    </w:p>
    <w:p w:rsidR="008B2013" w:rsidRPr="00AE48C2" w:rsidRDefault="0075273F">
      <w:pPr>
        <w:pStyle w:val="BodyText"/>
        <w:numPr>
          <w:ilvl w:val="0"/>
          <w:numId w:val="1"/>
        </w:numPr>
        <w:tabs>
          <w:tab w:val="left" w:pos="274"/>
        </w:tabs>
        <w:spacing w:line="276" w:lineRule="exact"/>
        <w:ind w:right="117" w:firstLine="0"/>
        <w:rPr>
          <w:rFonts w:cs="Times New Roman"/>
        </w:rPr>
      </w:pPr>
      <w:r w:rsidRPr="00AE48C2">
        <w:rPr>
          <w:rFonts w:cs="Times New Roman"/>
          <w:spacing w:val="-1"/>
        </w:rPr>
        <w:t>Relaţia</w:t>
      </w:r>
      <w:r w:rsidRPr="00AE48C2">
        <w:rPr>
          <w:rFonts w:cs="Times New Roman"/>
          <w:spacing w:val="18"/>
        </w:rPr>
        <w:t xml:space="preserve"> </w:t>
      </w:r>
      <w:r w:rsidRPr="00AE48C2">
        <w:rPr>
          <w:rFonts w:cs="Times New Roman"/>
          <w:spacing w:val="-1"/>
        </w:rPr>
        <w:t>profesor-elev</w:t>
      </w:r>
      <w:r w:rsidRPr="00AE48C2">
        <w:rPr>
          <w:rFonts w:cs="Times New Roman"/>
          <w:spacing w:val="18"/>
        </w:rPr>
        <w:t xml:space="preserve"> </w:t>
      </w:r>
      <w:r w:rsidRPr="00AE48C2">
        <w:rPr>
          <w:rFonts w:cs="Times New Roman"/>
        </w:rPr>
        <w:t>este</w:t>
      </w:r>
      <w:r w:rsidRPr="00AE48C2">
        <w:rPr>
          <w:rFonts w:cs="Times New Roman"/>
          <w:spacing w:val="18"/>
        </w:rPr>
        <w:t xml:space="preserve"> </w:t>
      </w:r>
      <w:r w:rsidRPr="00AE48C2">
        <w:rPr>
          <w:rFonts w:cs="Times New Roman"/>
          <w:spacing w:val="-1"/>
        </w:rPr>
        <w:t>bună,</w:t>
      </w:r>
      <w:r w:rsidRPr="00AE48C2">
        <w:rPr>
          <w:rFonts w:cs="Times New Roman"/>
          <w:spacing w:val="18"/>
        </w:rPr>
        <w:t xml:space="preserve"> </w:t>
      </w:r>
      <w:r w:rsidRPr="00AE48C2">
        <w:rPr>
          <w:rFonts w:cs="Times New Roman"/>
          <w:spacing w:val="-1"/>
        </w:rPr>
        <w:t>profesorii</w:t>
      </w:r>
      <w:r w:rsidRPr="00AE48C2">
        <w:rPr>
          <w:rFonts w:cs="Times New Roman"/>
          <w:spacing w:val="21"/>
        </w:rPr>
        <w:t xml:space="preserve"> </w:t>
      </w:r>
      <w:r w:rsidRPr="00AE48C2">
        <w:rPr>
          <w:rFonts w:cs="Times New Roman"/>
          <w:spacing w:val="-1"/>
        </w:rPr>
        <w:t>stimulează</w:t>
      </w:r>
      <w:r w:rsidRPr="00AE48C2">
        <w:rPr>
          <w:rFonts w:cs="Times New Roman"/>
          <w:spacing w:val="19"/>
        </w:rPr>
        <w:t xml:space="preserve"> </w:t>
      </w:r>
      <w:r w:rsidRPr="00AE48C2">
        <w:rPr>
          <w:rFonts w:cs="Times New Roman"/>
          <w:spacing w:val="-1"/>
        </w:rPr>
        <w:t>creativitatea</w:t>
      </w:r>
      <w:r w:rsidRPr="00AE48C2">
        <w:rPr>
          <w:rFonts w:cs="Times New Roman"/>
          <w:spacing w:val="18"/>
        </w:rPr>
        <w:t xml:space="preserve"> </w:t>
      </w:r>
      <w:r w:rsidRPr="00AE48C2">
        <w:rPr>
          <w:rFonts w:cs="Times New Roman"/>
        </w:rPr>
        <w:t>elevilor,</w:t>
      </w:r>
      <w:r w:rsidRPr="00AE48C2">
        <w:rPr>
          <w:rFonts w:cs="Times New Roman"/>
          <w:spacing w:val="18"/>
        </w:rPr>
        <w:t xml:space="preserve"> </w:t>
      </w:r>
      <w:r w:rsidRPr="00AE48C2">
        <w:rPr>
          <w:rFonts w:cs="Times New Roman"/>
          <w:spacing w:val="-1"/>
        </w:rPr>
        <w:t>gândirea</w:t>
      </w:r>
      <w:r w:rsidRPr="00AE48C2">
        <w:rPr>
          <w:rFonts w:cs="Times New Roman"/>
          <w:spacing w:val="19"/>
        </w:rPr>
        <w:t xml:space="preserve"> </w:t>
      </w:r>
      <w:r w:rsidRPr="00AE48C2">
        <w:rPr>
          <w:rFonts w:cs="Times New Roman"/>
          <w:spacing w:val="-1"/>
        </w:rPr>
        <w:t>critică</w:t>
      </w:r>
      <w:r w:rsidRPr="00AE48C2">
        <w:rPr>
          <w:rFonts w:cs="Times New Roman"/>
          <w:spacing w:val="109"/>
        </w:rPr>
        <w:t xml:space="preserve"> </w:t>
      </w:r>
      <w:r w:rsidRPr="00AE48C2">
        <w:rPr>
          <w:rFonts w:cs="Times New Roman"/>
        </w:rPr>
        <w:t xml:space="preserve">şi </w:t>
      </w:r>
      <w:r w:rsidRPr="00AE48C2">
        <w:rPr>
          <w:rFonts w:cs="Times New Roman"/>
          <w:spacing w:val="-1"/>
        </w:rPr>
        <w:t xml:space="preserve">toleranţa </w:t>
      </w:r>
      <w:r w:rsidRPr="00AE48C2">
        <w:rPr>
          <w:rFonts w:cs="Times New Roman"/>
        </w:rPr>
        <w:t xml:space="preserve">şi </w:t>
      </w:r>
      <w:r w:rsidRPr="00AE48C2">
        <w:rPr>
          <w:rFonts w:cs="Times New Roman"/>
          <w:spacing w:val="-1"/>
        </w:rPr>
        <w:t>respectul</w:t>
      </w:r>
      <w:r w:rsidRPr="00AE48C2">
        <w:rPr>
          <w:rFonts w:cs="Times New Roman"/>
          <w:spacing w:val="1"/>
        </w:rPr>
        <w:t xml:space="preserve"> </w:t>
      </w:r>
      <w:r w:rsidRPr="00AE48C2">
        <w:rPr>
          <w:rFonts w:cs="Times New Roman"/>
          <w:spacing w:val="-1"/>
        </w:rPr>
        <w:t>reciproc;</w:t>
      </w:r>
    </w:p>
    <w:p w:rsidR="008B2013" w:rsidRPr="00AE48C2" w:rsidRDefault="0075273F">
      <w:pPr>
        <w:pStyle w:val="BodyText"/>
        <w:numPr>
          <w:ilvl w:val="0"/>
          <w:numId w:val="1"/>
        </w:numPr>
        <w:tabs>
          <w:tab w:val="left" w:pos="255"/>
        </w:tabs>
        <w:spacing w:line="276" w:lineRule="exact"/>
        <w:ind w:right="585" w:firstLine="0"/>
        <w:rPr>
          <w:rFonts w:cs="Times New Roman"/>
        </w:rPr>
      </w:pPr>
      <w:r w:rsidRPr="00AE48C2">
        <w:rPr>
          <w:rFonts w:cs="Times New Roman"/>
        </w:rPr>
        <w:t>Se</w:t>
      </w:r>
      <w:r w:rsidRPr="00AE48C2">
        <w:rPr>
          <w:rFonts w:cs="Times New Roman"/>
          <w:spacing w:val="-1"/>
        </w:rPr>
        <w:t xml:space="preserve"> urmăreşte </w:t>
      </w:r>
      <w:r w:rsidRPr="00AE48C2">
        <w:rPr>
          <w:rFonts w:cs="Times New Roman"/>
        </w:rPr>
        <w:t xml:space="preserve">în </w:t>
      </w:r>
      <w:r w:rsidRPr="00AE48C2">
        <w:rPr>
          <w:rFonts w:cs="Times New Roman"/>
          <w:spacing w:val="-1"/>
        </w:rPr>
        <w:t>permanenţă</w:t>
      </w:r>
      <w:r w:rsidRPr="00AE48C2">
        <w:rPr>
          <w:rFonts w:cs="Times New Roman"/>
        </w:rPr>
        <w:t xml:space="preserve"> </w:t>
      </w:r>
      <w:r w:rsidRPr="00AE48C2">
        <w:rPr>
          <w:rFonts w:cs="Times New Roman"/>
          <w:spacing w:val="-1"/>
        </w:rPr>
        <w:t>activizarea elevilor,</w:t>
      </w:r>
      <w:r w:rsidRPr="00AE48C2">
        <w:rPr>
          <w:rFonts w:cs="Times New Roman"/>
          <w:spacing w:val="1"/>
        </w:rPr>
        <w:t xml:space="preserve"> </w:t>
      </w:r>
      <w:r w:rsidRPr="00AE48C2">
        <w:rPr>
          <w:rFonts w:cs="Times New Roman"/>
          <w:spacing w:val="-1"/>
        </w:rPr>
        <w:t>crearea</w:t>
      </w:r>
      <w:r w:rsidRPr="00AE48C2">
        <w:rPr>
          <w:rFonts w:cs="Times New Roman"/>
        </w:rPr>
        <w:t xml:space="preserve"> </w:t>
      </w:r>
      <w:r w:rsidRPr="00AE48C2">
        <w:rPr>
          <w:rFonts w:cs="Times New Roman"/>
          <w:spacing w:val="-1"/>
        </w:rPr>
        <w:t>unei</w:t>
      </w:r>
      <w:r w:rsidRPr="00AE48C2">
        <w:rPr>
          <w:rFonts w:cs="Times New Roman"/>
        </w:rPr>
        <w:t xml:space="preserve"> motivaţii</w:t>
      </w:r>
      <w:r w:rsidRPr="00AE48C2">
        <w:rPr>
          <w:rFonts w:cs="Times New Roman"/>
          <w:spacing w:val="1"/>
        </w:rPr>
        <w:t xml:space="preserve"> </w:t>
      </w:r>
      <w:r w:rsidRPr="00AE48C2">
        <w:rPr>
          <w:rFonts w:cs="Times New Roman"/>
        </w:rPr>
        <w:t>susţinute</w:t>
      </w:r>
      <w:r w:rsidRPr="00AE48C2">
        <w:rPr>
          <w:rFonts w:cs="Times New Roman"/>
          <w:spacing w:val="-1"/>
        </w:rPr>
        <w:t xml:space="preserve"> </w:t>
      </w:r>
      <w:r w:rsidRPr="00AE48C2">
        <w:rPr>
          <w:rFonts w:cs="Times New Roman"/>
        </w:rPr>
        <w:t xml:space="preserve">în </w:t>
      </w:r>
      <w:r w:rsidRPr="00AE48C2">
        <w:rPr>
          <w:rFonts w:cs="Times New Roman"/>
          <w:spacing w:val="-1"/>
        </w:rPr>
        <w:t>actul</w:t>
      </w:r>
      <w:r w:rsidRPr="00AE48C2">
        <w:rPr>
          <w:rFonts w:cs="Times New Roman"/>
          <w:spacing w:val="87"/>
        </w:rPr>
        <w:t xml:space="preserve"> </w:t>
      </w:r>
      <w:r w:rsidRPr="00AE48C2">
        <w:rPr>
          <w:rFonts w:cs="Times New Roman"/>
          <w:spacing w:val="-1"/>
        </w:rPr>
        <w:t>învăţării;</w:t>
      </w:r>
    </w:p>
    <w:p w:rsidR="008B2013" w:rsidRPr="00AE48C2" w:rsidRDefault="0075273F">
      <w:pPr>
        <w:pStyle w:val="BodyText"/>
        <w:numPr>
          <w:ilvl w:val="0"/>
          <w:numId w:val="1"/>
        </w:numPr>
        <w:tabs>
          <w:tab w:val="left" w:pos="255"/>
        </w:tabs>
        <w:spacing w:line="273" w:lineRule="exact"/>
        <w:ind w:left="255" w:right="752" w:hanging="140"/>
        <w:jc w:val="both"/>
        <w:rPr>
          <w:rFonts w:cs="Times New Roman"/>
        </w:rPr>
      </w:pPr>
      <w:r w:rsidRPr="00AE48C2">
        <w:rPr>
          <w:rFonts w:cs="Times New Roman"/>
          <w:spacing w:val="-1"/>
        </w:rPr>
        <w:t>S-a constatat</w:t>
      </w:r>
      <w:r w:rsidRPr="00AE48C2">
        <w:rPr>
          <w:rFonts w:cs="Times New Roman"/>
        </w:rPr>
        <w:t xml:space="preserve"> la</w:t>
      </w:r>
      <w:r w:rsidRPr="00AE48C2">
        <w:rPr>
          <w:rFonts w:cs="Times New Roman"/>
          <w:spacing w:val="1"/>
        </w:rPr>
        <w:t xml:space="preserve"> </w:t>
      </w:r>
      <w:r w:rsidRPr="00AE48C2">
        <w:rPr>
          <w:rFonts w:cs="Times New Roman"/>
          <w:spacing w:val="-1"/>
        </w:rPr>
        <w:t>cadrele</w:t>
      </w:r>
      <w:r w:rsidRPr="00AE48C2">
        <w:rPr>
          <w:rFonts w:cs="Times New Roman"/>
          <w:spacing w:val="3"/>
        </w:rPr>
        <w:t xml:space="preserve"> </w:t>
      </w:r>
      <w:r w:rsidRPr="00AE48C2">
        <w:rPr>
          <w:rFonts w:cs="Times New Roman"/>
          <w:spacing w:val="-1"/>
        </w:rPr>
        <w:t xml:space="preserve">didactice rigoarea </w:t>
      </w:r>
      <w:r w:rsidRPr="00AE48C2">
        <w:rPr>
          <w:rFonts w:cs="Times New Roman"/>
        </w:rPr>
        <w:t>ştiinţifică</w:t>
      </w:r>
      <w:r w:rsidRPr="00AE48C2">
        <w:rPr>
          <w:rFonts w:cs="Times New Roman"/>
          <w:spacing w:val="-1"/>
        </w:rPr>
        <w:t xml:space="preserve"> </w:t>
      </w:r>
      <w:r w:rsidRPr="00AE48C2">
        <w:rPr>
          <w:rFonts w:cs="Times New Roman"/>
        </w:rPr>
        <w:t xml:space="preserve">şi </w:t>
      </w:r>
      <w:r w:rsidRPr="00AE48C2">
        <w:rPr>
          <w:rFonts w:cs="Times New Roman"/>
          <w:spacing w:val="-1"/>
        </w:rPr>
        <w:t>metodică,</w:t>
      </w:r>
      <w:r w:rsidRPr="00AE48C2">
        <w:rPr>
          <w:rFonts w:cs="Times New Roman"/>
        </w:rPr>
        <w:t xml:space="preserve"> adecvarea </w:t>
      </w:r>
      <w:r w:rsidRPr="00AE48C2">
        <w:rPr>
          <w:rFonts w:cs="Times New Roman"/>
          <w:spacing w:val="-1"/>
        </w:rPr>
        <w:t>strategiilor</w:t>
      </w:r>
    </w:p>
    <w:p w:rsidR="008B2013" w:rsidRPr="00AE48C2" w:rsidRDefault="0075273F">
      <w:pPr>
        <w:pStyle w:val="BodyText"/>
        <w:ind w:right="114"/>
        <w:rPr>
          <w:rFonts w:cs="Times New Roman"/>
        </w:rPr>
      </w:pPr>
      <w:r w:rsidRPr="00AE48C2">
        <w:rPr>
          <w:rFonts w:cs="Times New Roman"/>
          <w:spacing w:val="-1"/>
        </w:rPr>
        <w:t>didactice</w:t>
      </w:r>
      <w:r w:rsidRPr="00AE48C2">
        <w:rPr>
          <w:rFonts w:cs="Times New Roman"/>
          <w:spacing w:val="18"/>
        </w:rPr>
        <w:t xml:space="preserve"> </w:t>
      </w:r>
      <w:r w:rsidRPr="00AE48C2">
        <w:rPr>
          <w:rFonts w:cs="Times New Roman"/>
        </w:rPr>
        <w:t>la</w:t>
      </w:r>
      <w:r w:rsidRPr="00AE48C2">
        <w:rPr>
          <w:rFonts w:cs="Times New Roman"/>
          <w:spacing w:val="18"/>
        </w:rPr>
        <w:t xml:space="preserve"> </w:t>
      </w:r>
      <w:r w:rsidRPr="00AE48C2">
        <w:rPr>
          <w:rFonts w:cs="Times New Roman"/>
          <w:spacing w:val="-1"/>
        </w:rPr>
        <w:t>conţinuturile</w:t>
      </w:r>
      <w:r w:rsidRPr="00AE48C2">
        <w:rPr>
          <w:rFonts w:cs="Times New Roman"/>
          <w:spacing w:val="20"/>
        </w:rPr>
        <w:t xml:space="preserve"> </w:t>
      </w:r>
      <w:r w:rsidRPr="00AE48C2">
        <w:rPr>
          <w:rFonts w:cs="Times New Roman"/>
        </w:rPr>
        <w:t>de</w:t>
      </w:r>
      <w:r w:rsidRPr="00AE48C2">
        <w:rPr>
          <w:rFonts w:cs="Times New Roman"/>
          <w:spacing w:val="18"/>
        </w:rPr>
        <w:t xml:space="preserve"> </w:t>
      </w:r>
      <w:r w:rsidRPr="00AE48C2">
        <w:rPr>
          <w:rFonts w:cs="Times New Roman"/>
          <w:spacing w:val="-1"/>
        </w:rPr>
        <w:t>instruire,</w:t>
      </w:r>
      <w:r w:rsidRPr="00AE48C2">
        <w:rPr>
          <w:rFonts w:cs="Times New Roman"/>
          <w:spacing w:val="18"/>
        </w:rPr>
        <w:t xml:space="preserve"> </w:t>
      </w:r>
      <w:r w:rsidRPr="00AE48C2">
        <w:rPr>
          <w:rFonts w:cs="Times New Roman"/>
        </w:rPr>
        <w:t>la</w:t>
      </w:r>
      <w:r w:rsidRPr="00AE48C2">
        <w:rPr>
          <w:rFonts w:cs="Times New Roman"/>
          <w:spacing w:val="18"/>
        </w:rPr>
        <w:t xml:space="preserve"> </w:t>
      </w:r>
      <w:r w:rsidRPr="00AE48C2">
        <w:rPr>
          <w:rFonts w:cs="Times New Roman"/>
          <w:spacing w:val="-1"/>
        </w:rPr>
        <w:t>obiectivele</w:t>
      </w:r>
      <w:r w:rsidRPr="00AE48C2">
        <w:rPr>
          <w:rFonts w:cs="Times New Roman"/>
          <w:spacing w:val="22"/>
        </w:rPr>
        <w:t xml:space="preserve"> </w:t>
      </w:r>
      <w:r w:rsidRPr="00AE48C2">
        <w:rPr>
          <w:rFonts w:cs="Times New Roman"/>
          <w:spacing w:val="-1"/>
        </w:rPr>
        <w:t>operaţionale</w:t>
      </w:r>
      <w:r w:rsidRPr="00AE48C2">
        <w:rPr>
          <w:rFonts w:cs="Times New Roman"/>
          <w:spacing w:val="18"/>
        </w:rPr>
        <w:t xml:space="preserve"> </w:t>
      </w:r>
      <w:r w:rsidRPr="00AE48C2">
        <w:rPr>
          <w:rFonts w:cs="Times New Roman"/>
          <w:spacing w:val="-1"/>
        </w:rPr>
        <w:t>propuse,</w:t>
      </w:r>
      <w:r w:rsidRPr="00AE48C2">
        <w:rPr>
          <w:rFonts w:cs="Times New Roman"/>
          <w:spacing w:val="21"/>
        </w:rPr>
        <w:t xml:space="preserve"> </w:t>
      </w:r>
      <w:r w:rsidRPr="00AE48C2">
        <w:rPr>
          <w:rFonts w:cs="Times New Roman"/>
        </w:rPr>
        <w:t>la</w:t>
      </w:r>
      <w:r w:rsidRPr="00AE48C2">
        <w:rPr>
          <w:rFonts w:cs="Times New Roman"/>
          <w:spacing w:val="18"/>
        </w:rPr>
        <w:t xml:space="preserve"> </w:t>
      </w:r>
      <w:r w:rsidRPr="00AE48C2">
        <w:rPr>
          <w:rFonts w:cs="Times New Roman"/>
        </w:rPr>
        <w:t>nivelul</w:t>
      </w:r>
      <w:r w:rsidRPr="00AE48C2">
        <w:rPr>
          <w:rFonts w:cs="Times New Roman"/>
          <w:spacing w:val="19"/>
        </w:rPr>
        <w:t xml:space="preserve"> </w:t>
      </w:r>
      <w:r w:rsidRPr="00AE48C2">
        <w:rPr>
          <w:rFonts w:cs="Times New Roman"/>
          <w:spacing w:val="-1"/>
        </w:rPr>
        <w:t>clasei</w:t>
      </w:r>
      <w:r w:rsidRPr="00AE48C2">
        <w:rPr>
          <w:rFonts w:cs="Times New Roman"/>
          <w:spacing w:val="19"/>
        </w:rPr>
        <w:t xml:space="preserve"> </w:t>
      </w:r>
      <w:r w:rsidRPr="00AE48C2">
        <w:rPr>
          <w:rFonts w:cs="Times New Roman"/>
        </w:rPr>
        <w:t>şi</w:t>
      </w:r>
      <w:r w:rsidRPr="00AE48C2">
        <w:rPr>
          <w:rFonts w:cs="Times New Roman"/>
          <w:spacing w:val="105"/>
        </w:rPr>
        <w:t xml:space="preserve"> </w:t>
      </w:r>
      <w:r w:rsidRPr="00AE48C2">
        <w:rPr>
          <w:rFonts w:cs="Times New Roman"/>
          <w:spacing w:val="-1"/>
        </w:rPr>
        <w:t>vârsta</w:t>
      </w:r>
      <w:r w:rsidRPr="00AE48C2">
        <w:rPr>
          <w:rFonts w:cs="Times New Roman"/>
          <w:spacing w:val="-2"/>
        </w:rPr>
        <w:t xml:space="preserve"> </w:t>
      </w:r>
      <w:r w:rsidRPr="00AE48C2">
        <w:rPr>
          <w:rFonts w:cs="Times New Roman"/>
          <w:spacing w:val="-1"/>
        </w:rPr>
        <w:t>elevilor;</w:t>
      </w:r>
    </w:p>
    <w:p w:rsidR="008B2013" w:rsidRPr="00AE48C2" w:rsidRDefault="0075273F">
      <w:pPr>
        <w:pStyle w:val="BodyText"/>
        <w:numPr>
          <w:ilvl w:val="0"/>
          <w:numId w:val="1"/>
        </w:numPr>
        <w:tabs>
          <w:tab w:val="left" w:pos="255"/>
        </w:tabs>
        <w:ind w:right="314" w:firstLine="0"/>
        <w:rPr>
          <w:rFonts w:cs="Times New Roman"/>
        </w:rPr>
      </w:pPr>
      <w:r w:rsidRPr="00AE48C2">
        <w:rPr>
          <w:rFonts w:cs="Times New Roman"/>
          <w:spacing w:val="-1"/>
        </w:rPr>
        <w:t xml:space="preserve">Proiectele </w:t>
      </w:r>
      <w:r w:rsidRPr="00AE48C2">
        <w:rPr>
          <w:rFonts w:cs="Times New Roman"/>
          <w:spacing w:val="1"/>
        </w:rPr>
        <w:t>de</w:t>
      </w:r>
      <w:r w:rsidRPr="00AE48C2">
        <w:rPr>
          <w:rFonts w:cs="Times New Roman"/>
          <w:spacing w:val="-1"/>
        </w:rPr>
        <w:t xml:space="preserve"> lecţie </w:t>
      </w:r>
      <w:r w:rsidRPr="00AE48C2">
        <w:rPr>
          <w:rFonts w:cs="Times New Roman"/>
        </w:rPr>
        <w:t>sunt</w:t>
      </w:r>
      <w:r w:rsidRPr="00AE48C2">
        <w:rPr>
          <w:rFonts w:cs="Times New Roman"/>
          <w:spacing w:val="2"/>
        </w:rPr>
        <w:t xml:space="preserve"> </w:t>
      </w:r>
      <w:r w:rsidRPr="00AE48C2">
        <w:rPr>
          <w:rFonts w:cs="Times New Roman"/>
          <w:spacing w:val="-1"/>
        </w:rPr>
        <w:t>complexe,</w:t>
      </w:r>
      <w:r w:rsidRPr="00AE48C2">
        <w:rPr>
          <w:rFonts w:cs="Times New Roman"/>
        </w:rPr>
        <w:t xml:space="preserve"> </w:t>
      </w:r>
      <w:r w:rsidRPr="00AE48C2">
        <w:rPr>
          <w:rFonts w:cs="Times New Roman"/>
          <w:spacing w:val="-1"/>
        </w:rPr>
        <w:t>întocmite</w:t>
      </w:r>
      <w:r w:rsidRPr="00AE48C2">
        <w:rPr>
          <w:rFonts w:cs="Times New Roman"/>
          <w:spacing w:val="1"/>
        </w:rPr>
        <w:t xml:space="preserve"> </w:t>
      </w:r>
      <w:r w:rsidRPr="00AE48C2">
        <w:rPr>
          <w:rFonts w:cs="Times New Roman"/>
          <w:spacing w:val="-1"/>
        </w:rPr>
        <w:t>cu</w:t>
      </w:r>
      <w:r w:rsidRPr="00AE48C2">
        <w:rPr>
          <w:rFonts w:cs="Times New Roman"/>
        </w:rPr>
        <w:t xml:space="preserve"> </w:t>
      </w:r>
      <w:r w:rsidRPr="00AE48C2">
        <w:rPr>
          <w:rFonts w:cs="Times New Roman"/>
          <w:spacing w:val="-1"/>
        </w:rPr>
        <w:t>rigurozitate</w:t>
      </w:r>
      <w:r w:rsidRPr="00AE48C2">
        <w:rPr>
          <w:rFonts w:cs="Times New Roman"/>
        </w:rPr>
        <w:t xml:space="preserve"> şi sunt </w:t>
      </w:r>
      <w:r w:rsidRPr="00AE48C2">
        <w:rPr>
          <w:rFonts w:cs="Times New Roman"/>
          <w:spacing w:val="-1"/>
        </w:rPr>
        <w:t xml:space="preserve">însoţite </w:t>
      </w:r>
      <w:r w:rsidRPr="00AE48C2">
        <w:rPr>
          <w:rFonts w:cs="Times New Roman"/>
        </w:rPr>
        <w:t>de</w:t>
      </w:r>
      <w:r w:rsidRPr="00AE48C2">
        <w:rPr>
          <w:rFonts w:cs="Times New Roman"/>
          <w:spacing w:val="-1"/>
        </w:rPr>
        <w:t xml:space="preserve"> </w:t>
      </w:r>
      <w:r w:rsidRPr="00AE48C2">
        <w:rPr>
          <w:rFonts w:cs="Times New Roman"/>
        </w:rPr>
        <w:t>fişe</w:t>
      </w:r>
      <w:r w:rsidRPr="00AE48C2">
        <w:rPr>
          <w:rFonts w:cs="Times New Roman"/>
          <w:spacing w:val="-1"/>
        </w:rPr>
        <w:t xml:space="preserve"> </w:t>
      </w:r>
      <w:r w:rsidRPr="00AE48C2">
        <w:rPr>
          <w:rFonts w:cs="Times New Roman"/>
          <w:spacing w:val="1"/>
        </w:rPr>
        <w:t>de</w:t>
      </w:r>
      <w:r w:rsidRPr="00AE48C2">
        <w:rPr>
          <w:rFonts w:cs="Times New Roman"/>
          <w:spacing w:val="-1"/>
        </w:rPr>
        <w:t xml:space="preserve"> lucru</w:t>
      </w:r>
      <w:r w:rsidRPr="00AE48C2">
        <w:rPr>
          <w:rFonts w:cs="Times New Roman"/>
          <w:spacing w:val="91"/>
        </w:rPr>
        <w:t xml:space="preserve"> </w:t>
      </w:r>
      <w:r w:rsidRPr="00AE48C2">
        <w:rPr>
          <w:rFonts w:cs="Times New Roman"/>
          <w:spacing w:val="-1"/>
        </w:rPr>
        <w:t xml:space="preserve">Folosite </w:t>
      </w:r>
      <w:r w:rsidRPr="00AE48C2">
        <w:rPr>
          <w:rFonts w:cs="Times New Roman"/>
        </w:rPr>
        <w:t xml:space="preserve">în </w:t>
      </w:r>
      <w:r w:rsidRPr="00AE48C2">
        <w:rPr>
          <w:rFonts w:cs="Times New Roman"/>
          <w:spacing w:val="-1"/>
        </w:rPr>
        <w:t>cadrul activităţilor;</w:t>
      </w:r>
    </w:p>
    <w:p w:rsidR="008B2013" w:rsidRPr="00AE48C2" w:rsidRDefault="0075273F">
      <w:pPr>
        <w:pStyle w:val="BodyText"/>
        <w:numPr>
          <w:ilvl w:val="0"/>
          <w:numId w:val="1"/>
        </w:numPr>
        <w:tabs>
          <w:tab w:val="left" w:pos="291"/>
        </w:tabs>
        <w:ind w:right="117" w:firstLine="0"/>
        <w:rPr>
          <w:rFonts w:cs="Times New Roman"/>
        </w:rPr>
      </w:pPr>
      <w:r w:rsidRPr="00AE48C2">
        <w:rPr>
          <w:rFonts w:cs="Times New Roman"/>
          <w:spacing w:val="-1"/>
        </w:rPr>
        <w:t>Lecţiile</w:t>
      </w:r>
      <w:r w:rsidRPr="00AE48C2">
        <w:rPr>
          <w:rFonts w:cs="Times New Roman"/>
          <w:spacing w:val="33"/>
        </w:rPr>
        <w:t xml:space="preserve"> </w:t>
      </w:r>
      <w:r w:rsidRPr="00AE48C2">
        <w:rPr>
          <w:rFonts w:cs="Times New Roman"/>
          <w:spacing w:val="-1"/>
        </w:rPr>
        <w:t>asistate</w:t>
      </w:r>
      <w:r w:rsidRPr="00AE48C2">
        <w:rPr>
          <w:rFonts w:cs="Times New Roman"/>
          <w:spacing w:val="32"/>
        </w:rPr>
        <w:t xml:space="preserve"> </w:t>
      </w:r>
      <w:r w:rsidRPr="00AE48C2">
        <w:rPr>
          <w:rFonts w:cs="Times New Roman"/>
        </w:rPr>
        <w:t>s-au</w:t>
      </w:r>
      <w:r w:rsidRPr="00AE48C2">
        <w:rPr>
          <w:rFonts w:cs="Times New Roman"/>
          <w:spacing w:val="34"/>
        </w:rPr>
        <w:t xml:space="preserve"> </w:t>
      </w:r>
      <w:r w:rsidRPr="00AE48C2">
        <w:rPr>
          <w:rFonts w:cs="Times New Roman"/>
          <w:spacing w:val="-1"/>
        </w:rPr>
        <w:t>desfăşurat</w:t>
      </w:r>
      <w:r w:rsidRPr="00AE48C2">
        <w:rPr>
          <w:rFonts w:cs="Times New Roman"/>
          <w:spacing w:val="34"/>
        </w:rPr>
        <w:t xml:space="preserve"> </w:t>
      </w:r>
      <w:r w:rsidRPr="00AE48C2">
        <w:rPr>
          <w:rFonts w:cs="Times New Roman"/>
        </w:rPr>
        <w:t>la</w:t>
      </w:r>
      <w:r w:rsidRPr="00AE48C2">
        <w:rPr>
          <w:rFonts w:cs="Times New Roman"/>
          <w:spacing w:val="32"/>
        </w:rPr>
        <w:t xml:space="preserve"> </w:t>
      </w:r>
      <w:r w:rsidRPr="00AE48C2">
        <w:rPr>
          <w:rFonts w:cs="Times New Roman"/>
        </w:rPr>
        <w:t>un</w:t>
      </w:r>
      <w:r w:rsidRPr="00AE48C2">
        <w:rPr>
          <w:rFonts w:cs="Times New Roman"/>
          <w:spacing w:val="33"/>
        </w:rPr>
        <w:t xml:space="preserve"> </w:t>
      </w:r>
      <w:r w:rsidRPr="00AE48C2">
        <w:rPr>
          <w:rFonts w:cs="Times New Roman"/>
        </w:rPr>
        <w:t>nivel</w:t>
      </w:r>
      <w:r w:rsidRPr="00AE48C2">
        <w:rPr>
          <w:rFonts w:cs="Times New Roman"/>
          <w:spacing w:val="34"/>
        </w:rPr>
        <w:t xml:space="preserve"> </w:t>
      </w:r>
      <w:r w:rsidRPr="00AE48C2">
        <w:rPr>
          <w:rFonts w:cs="Times New Roman"/>
          <w:spacing w:val="-1"/>
        </w:rPr>
        <w:t>calitativ</w:t>
      </w:r>
      <w:r w:rsidRPr="00AE48C2">
        <w:rPr>
          <w:rFonts w:cs="Times New Roman"/>
          <w:spacing w:val="34"/>
        </w:rPr>
        <w:t xml:space="preserve"> </w:t>
      </w:r>
      <w:r w:rsidRPr="00AE48C2">
        <w:rPr>
          <w:rFonts w:cs="Times New Roman"/>
          <w:spacing w:val="-1"/>
        </w:rPr>
        <w:t>superior,</w:t>
      </w:r>
      <w:r w:rsidRPr="00AE48C2">
        <w:rPr>
          <w:rFonts w:cs="Times New Roman"/>
          <w:spacing w:val="33"/>
        </w:rPr>
        <w:t xml:space="preserve"> </w:t>
      </w:r>
      <w:r w:rsidRPr="00AE48C2">
        <w:rPr>
          <w:rFonts w:cs="Times New Roman"/>
        </w:rPr>
        <w:t>fiind</w:t>
      </w:r>
      <w:r w:rsidRPr="00AE48C2">
        <w:rPr>
          <w:rFonts w:cs="Times New Roman"/>
          <w:spacing w:val="34"/>
        </w:rPr>
        <w:t xml:space="preserve"> </w:t>
      </w:r>
      <w:r w:rsidRPr="00AE48C2">
        <w:rPr>
          <w:rFonts w:cs="Times New Roman"/>
          <w:spacing w:val="-1"/>
        </w:rPr>
        <w:t>pregătite</w:t>
      </w:r>
      <w:r w:rsidRPr="00AE48C2">
        <w:rPr>
          <w:rFonts w:cs="Times New Roman"/>
          <w:spacing w:val="34"/>
        </w:rPr>
        <w:t xml:space="preserve"> </w:t>
      </w:r>
      <w:r w:rsidRPr="00AE48C2">
        <w:rPr>
          <w:rFonts w:cs="Times New Roman"/>
        </w:rPr>
        <w:t>în</w:t>
      </w:r>
      <w:r w:rsidRPr="00AE48C2">
        <w:rPr>
          <w:rFonts w:cs="Times New Roman"/>
          <w:spacing w:val="33"/>
        </w:rPr>
        <w:t xml:space="preserve"> </w:t>
      </w:r>
      <w:r w:rsidRPr="00AE48C2">
        <w:rPr>
          <w:rFonts w:cs="Times New Roman"/>
          <w:spacing w:val="-1"/>
        </w:rPr>
        <w:t>detaliu</w:t>
      </w:r>
      <w:r w:rsidRPr="00AE48C2">
        <w:rPr>
          <w:rFonts w:cs="Times New Roman"/>
          <w:spacing w:val="34"/>
        </w:rPr>
        <w:t xml:space="preserve"> </w:t>
      </w:r>
      <w:r w:rsidRPr="00AE48C2">
        <w:rPr>
          <w:rFonts w:cs="Times New Roman"/>
        </w:rPr>
        <w:t>de</w:t>
      </w:r>
      <w:r w:rsidRPr="00AE48C2">
        <w:rPr>
          <w:rFonts w:cs="Times New Roman"/>
          <w:spacing w:val="87"/>
        </w:rPr>
        <w:t xml:space="preserve"> </w:t>
      </w:r>
      <w:r w:rsidRPr="00AE48C2">
        <w:rPr>
          <w:rFonts w:cs="Times New Roman"/>
          <w:spacing w:val="-1"/>
        </w:rPr>
        <w:t>către</w:t>
      </w:r>
      <w:r w:rsidRPr="00AE48C2">
        <w:rPr>
          <w:rFonts w:cs="Times New Roman"/>
          <w:spacing w:val="1"/>
        </w:rPr>
        <w:t xml:space="preserve"> </w:t>
      </w:r>
      <w:r w:rsidRPr="00AE48C2">
        <w:rPr>
          <w:rFonts w:cs="Times New Roman"/>
          <w:spacing w:val="-1"/>
        </w:rPr>
        <w:t>cadrele didactice;</w:t>
      </w:r>
    </w:p>
    <w:p w:rsidR="008B2013" w:rsidRPr="00AE48C2" w:rsidRDefault="0075273F">
      <w:pPr>
        <w:pStyle w:val="BodyText"/>
        <w:numPr>
          <w:ilvl w:val="0"/>
          <w:numId w:val="1"/>
        </w:numPr>
        <w:tabs>
          <w:tab w:val="left" w:pos="265"/>
        </w:tabs>
        <w:ind w:right="120" w:firstLine="0"/>
        <w:rPr>
          <w:rFonts w:cs="Times New Roman"/>
        </w:rPr>
      </w:pPr>
      <w:r w:rsidRPr="00AE48C2">
        <w:rPr>
          <w:rFonts w:cs="Times New Roman"/>
          <w:spacing w:val="-1"/>
        </w:rPr>
        <w:t>Dozarea</w:t>
      </w:r>
      <w:r w:rsidRPr="00AE48C2">
        <w:rPr>
          <w:rFonts w:cs="Times New Roman"/>
          <w:spacing w:val="11"/>
        </w:rPr>
        <w:t xml:space="preserve"> </w:t>
      </w:r>
      <w:r w:rsidRPr="00AE48C2">
        <w:rPr>
          <w:rFonts w:cs="Times New Roman"/>
          <w:spacing w:val="-1"/>
        </w:rPr>
        <w:t>corectă</w:t>
      </w:r>
      <w:r w:rsidRPr="00AE48C2">
        <w:rPr>
          <w:rFonts w:cs="Times New Roman"/>
          <w:spacing w:val="11"/>
        </w:rPr>
        <w:t xml:space="preserve"> </w:t>
      </w:r>
      <w:r w:rsidRPr="00AE48C2">
        <w:rPr>
          <w:rFonts w:cs="Times New Roman"/>
        </w:rPr>
        <w:t xml:space="preserve">a </w:t>
      </w:r>
      <w:r w:rsidRPr="00AE48C2">
        <w:rPr>
          <w:rFonts w:cs="Times New Roman"/>
          <w:spacing w:val="18"/>
        </w:rPr>
        <w:t xml:space="preserve"> </w:t>
      </w:r>
      <w:r w:rsidRPr="00AE48C2">
        <w:rPr>
          <w:rFonts w:cs="Times New Roman"/>
        </w:rPr>
        <w:t>timpului</w:t>
      </w:r>
      <w:r w:rsidRPr="00AE48C2">
        <w:rPr>
          <w:rFonts w:cs="Times New Roman"/>
          <w:spacing w:val="10"/>
        </w:rPr>
        <w:t xml:space="preserve"> </w:t>
      </w:r>
      <w:r w:rsidRPr="00AE48C2">
        <w:rPr>
          <w:rFonts w:cs="Times New Roman"/>
        </w:rPr>
        <w:t>a</w:t>
      </w:r>
      <w:r w:rsidRPr="00AE48C2">
        <w:rPr>
          <w:rFonts w:cs="Times New Roman"/>
          <w:spacing w:val="8"/>
        </w:rPr>
        <w:t xml:space="preserve"> </w:t>
      </w:r>
      <w:r w:rsidRPr="00AE48C2">
        <w:rPr>
          <w:rFonts w:cs="Times New Roman"/>
          <w:spacing w:val="-1"/>
        </w:rPr>
        <w:t>permis</w:t>
      </w:r>
      <w:r w:rsidRPr="00AE48C2">
        <w:rPr>
          <w:rFonts w:cs="Times New Roman"/>
          <w:spacing w:val="9"/>
        </w:rPr>
        <w:t xml:space="preserve"> </w:t>
      </w:r>
      <w:r w:rsidRPr="00AE48C2">
        <w:rPr>
          <w:rFonts w:cs="Times New Roman"/>
          <w:spacing w:val="-1"/>
        </w:rPr>
        <w:t>îndeplinirea</w:t>
      </w:r>
      <w:r w:rsidRPr="00AE48C2">
        <w:rPr>
          <w:rFonts w:cs="Times New Roman"/>
          <w:spacing w:val="8"/>
        </w:rPr>
        <w:t xml:space="preserve"> </w:t>
      </w:r>
      <w:r w:rsidRPr="00AE48C2">
        <w:rPr>
          <w:rFonts w:cs="Times New Roman"/>
          <w:spacing w:val="1"/>
        </w:rPr>
        <w:t>de</w:t>
      </w:r>
      <w:r w:rsidRPr="00AE48C2">
        <w:rPr>
          <w:rFonts w:cs="Times New Roman"/>
          <w:spacing w:val="8"/>
        </w:rPr>
        <w:t xml:space="preserve"> </w:t>
      </w:r>
      <w:r w:rsidRPr="00AE48C2">
        <w:rPr>
          <w:rFonts w:cs="Times New Roman"/>
        </w:rPr>
        <w:t>către</w:t>
      </w:r>
      <w:r w:rsidRPr="00AE48C2">
        <w:rPr>
          <w:rFonts w:cs="Times New Roman"/>
          <w:spacing w:val="14"/>
        </w:rPr>
        <w:t xml:space="preserve"> </w:t>
      </w:r>
      <w:r w:rsidRPr="00AE48C2">
        <w:rPr>
          <w:rFonts w:cs="Times New Roman"/>
          <w:spacing w:val="-1"/>
        </w:rPr>
        <w:t>elevi</w:t>
      </w:r>
      <w:r w:rsidRPr="00AE48C2">
        <w:rPr>
          <w:rFonts w:cs="Times New Roman"/>
          <w:spacing w:val="11"/>
        </w:rPr>
        <w:t xml:space="preserve"> </w:t>
      </w:r>
      <w:r w:rsidRPr="00AE48C2">
        <w:rPr>
          <w:rFonts w:cs="Times New Roman"/>
        </w:rPr>
        <w:t>a</w:t>
      </w:r>
      <w:r w:rsidRPr="00AE48C2">
        <w:rPr>
          <w:rFonts w:cs="Times New Roman"/>
          <w:spacing w:val="8"/>
        </w:rPr>
        <w:t xml:space="preserve"> </w:t>
      </w:r>
      <w:r w:rsidRPr="00AE48C2">
        <w:rPr>
          <w:rFonts w:cs="Times New Roman"/>
        </w:rPr>
        <w:t>tuturor</w:t>
      </w:r>
      <w:r w:rsidRPr="00AE48C2">
        <w:rPr>
          <w:rFonts w:cs="Times New Roman"/>
          <w:spacing w:val="10"/>
        </w:rPr>
        <w:t xml:space="preserve"> </w:t>
      </w:r>
      <w:r w:rsidRPr="00AE48C2">
        <w:rPr>
          <w:rFonts w:cs="Times New Roman"/>
          <w:spacing w:val="-1"/>
        </w:rPr>
        <w:t>sarcinilor</w:t>
      </w:r>
      <w:r w:rsidRPr="00AE48C2">
        <w:rPr>
          <w:rFonts w:cs="Times New Roman"/>
          <w:spacing w:val="9"/>
        </w:rPr>
        <w:t xml:space="preserve"> </w:t>
      </w:r>
      <w:r w:rsidRPr="00AE48C2">
        <w:rPr>
          <w:rFonts w:cs="Times New Roman"/>
        </w:rPr>
        <w:t>de</w:t>
      </w:r>
      <w:r w:rsidRPr="00AE48C2">
        <w:rPr>
          <w:rFonts w:cs="Times New Roman"/>
          <w:spacing w:val="10"/>
        </w:rPr>
        <w:t xml:space="preserve"> </w:t>
      </w:r>
      <w:r w:rsidRPr="00AE48C2">
        <w:rPr>
          <w:rFonts w:cs="Times New Roman"/>
          <w:spacing w:val="-1"/>
        </w:rPr>
        <w:t>lucru</w:t>
      </w:r>
      <w:r w:rsidRPr="00AE48C2">
        <w:rPr>
          <w:rFonts w:cs="Times New Roman"/>
          <w:spacing w:val="93"/>
        </w:rPr>
        <w:t xml:space="preserve"> </w:t>
      </w:r>
      <w:r w:rsidRPr="00AE48C2">
        <w:rPr>
          <w:rFonts w:cs="Times New Roman"/>
        </w:rPr>
        <w:t xml:space="preserve">şi </w:t>
      </w:r>
      <w:r w:rsidRPr="00AE48C2">
        <w:rPr>
          <w:rFonts w:cs="Times New Roman"/>
          <w:spacing w:val="-1"/>
        </w:rPr>
        <w:t>atingerea obiectivelor</w:t>
      </w:r>
      <w:r w:rsidRPr="00AE48C2">
        <w:rPr>
          <w:rFonts w:cs="Times New Roman"/>
          <w:spacing w:val="3"/>
        </w:rPr>
        <w:t xml:space="preserve"> </w:t>
      </w:r>
      <w:r w:rsidRPr="00AE48C2">
        <w:rPr>
          <w:rFonts w:cs="Times New Roman"/>
          <w:spacing w:val="-1"/>
        </w:rPr>
        <w:t>propuse;</w:t>
      </w:r>
    </w:p>
    <w:p w:rsidR="008B2013" w:rsidRPr="00AE48C2" w:rsidRDefault="0075273F">
      <w:pPr>
        <w:pStyle w:val="BodyText"/>
        <w:numPr>
          <w:ilvl w:val="0"/>
          <w:numId w:val="1"/>
        </w:numPr>
        <w:tabs>
          <w:tab w:val="left" w:pos="255"/>
        </w:tabs>
        <w:ind w:left="255" w:right="2386" w:hanging="140"/>
        <w:jc w:val="both"/>
        <w:rPr>
          <w:rFonts w:cs="Times New Roman"/>
        </w:rPr>
      </w:pPr>
      <w:r w:rsidRPr="00AE48C2">
        <w:rPr>
          <w:rFonts w:cs="Times New Roman"/>
          <w:spacing w:val="-1"/>
        </w:rPr>
        <w:lastRenderedPageBreak/>
        <w:t xml:space="preserve">Evaluările </w:t>
      </w:r>
      <w:r w:rsidRPr="00AE48C2">
        <w:rPr>
          <w:rFonts w:cs="Times New Roman"/>
        </w:rPr>
        <w:t xml:space="preserve">sunt </w:t>
      </w:r>
      <w:r w:rsidRPr="00AE48C2">
        <w:rPr>
          <w:rFonts w:cs="Times New Roman"/>
          <w:spacing w:val="-1"/>
        </w:rPr>
        <w:t>corect</w:t>
      </w:r>
      <w:r w:rsidRPr="00AE48C2">
        <w:rPr>
          <w:rFonts w:cs="Times New Roman"/>
          <w:spacing w:val="3"/>
        </w:rPr>
        <w:t xml:space="preserve"> </w:t>
      </w:r>
      <w:r w:rsidRPr="00AE48C2">
        <w:rPr>
          <w:rFonts w:cs="Times New Roman"/>
          <w:spacing w:val="-1"/>
        </w:rPr>
        <w:t>realizate,</w:t>
      </w:r>
      <w:r w:rsidRPr="00AE48C2">
        <w:rPr>
          <w:rFonts w:cs="Times New Roman"/>
        </w:rPr>
        <w:t xml:space="preserve"> </w:t>
      </w:r>
      <w:r w:rsidRPr="00AE48C2">
        <w:rPr>
          <w:rFonts w:cs="Times New Roman"/>
          <w:spacing w:val="-1"/>
        </w:rPr>
        <w:t>atât</w:t>
      </w:r>
      <w:r w:rsidRPr="00AE48C2">
        <w:rPr>
          <w:rFonts w:cs="Times New Roman"/>
        </w:rPr>
        <w:t xml:space="preserve"> cele</w:t>
      </w:r>
      <w:r w:rsidRPr="00AE48C2">
        <w:rPr>
          <w:rFonts w:cs="Times New Roman"/>
          <w:spacing w:val="-1"/>
        </w:rPr>
        <w:t xml:space="preserve"> orale</w:t>
      </w:r>
      <w:r w:rsidRPr="00AE48C2">
        <w:rPr>
          <w:rFonts w:cs="Times New Roman"/>
          <w:spacing w:val="1"/>
        </w:rPr>
        <w:t xml:space="preserve"> </w:t>
      </w:r>
      <w:r w:rsidRPr="00AE48C2">
        <w:rPr>
          <w:rFonts w:cs="Times New Roman"/>
        </w:rPr>
        <w:t xml:space="preserve">cât </w:t>
      </w:r>
      <w:r w:rsidRPr="00AE48C2">
        <w:rPr>
          <w:rFonts w:cs="Times New Roman"/>
          <w:spacing w:val="-1"/>
        </w:rPr>
        <w:t>mai</w:t>
      </w:r>
      <w:r w:rsidRPr="00AE48C2">
        <w:rPr>
          <w:rFonts w:cs="Times New Roman"/>
        </w:rPr>
        <w:t xml:space="preserve"> </w:t>
      </w:r>
      <w:r w:rsidRPr="00AE48C2">
        <w:rPr>
          <w:rFonts w:cs="Times New Roman"/>
          <w:spacing w:val="-1"/>
        </w:rPr>
        <w:t>ales</w:t>
      </w:r>
      <w:r w:rsidRPr="00AE48C2">
        <w:rPr>
          <w:rFonts w:cs="Times New Roman"/>
        </w:rPr>
        <w:t xml:space="preserve"> cele </w:t>
      </w:r>
      <w:r w:rsidRPr="00AE48C2">
        <w:rPr>
          <w:rFonts w:cs="Times New Roman"/>
          <w:spacing w:val="-1"/>
        </w:rPr>
        <w:t>scrise</w:t>
      </w:r>
    </w:p>
    <w:p w:rsidR="008B2013" w:rsidRPr="00AE48C2" w:rsidRDefault="0075273F">
      <w:pPr>
        <w:pStyle w:val="BodyText"/>
        <w:numPr>
          <w:ilvl w:val="0"/>
          <w:numId w:val="1"/>
        </w:numPr>
        <w:tabs>
          <w:tab w:val="left" w:pos="255"/>
        </w:tabs>
        <w:ind w:right="664" w:firstLine="0"/>
        <w:rPr>
          <w:rFonts w:cs="Times New Roman"/>
        </w:rPr>
      </w:pPr>
      <w:r w:rsidRPr="00AE48C2">
        <w:rPr>
          <w:rFonts w:cs="Times New Roman"/>
          <w:spacing w:val="-1"/>
        </w:rPr>
        <w:t xml:space="preserve">Evaluarea ritmică </w:t>
      </w:r>
      <w:r w:rsidRPr="00AE48C2">
        <w:rPr>
          <w:rFonts w:cs="Times New Roman"/>
          <w:spacing w:val="1"/>
        </w:rPr>
        <w:t>se</w:t>
      </w:r>
      <w:r w:rsidRPr="00AE48C2">
        <w:rPr>
          <w:rFonts w:cs="Times New Roman"/>
          <w:spacing w:val="-1"/>
        </w:rPr>
        <w:t xml:space="preserve"> </w:t>
      </w:r>
      <w:r w:rsidRPr="00AE48C2">
        <w:rPr>
          <w:rFonts w:cs="Times New Roman"/>
        </w:rPr>
        <w:t xml:space="preserve">realizează, </w:t>
      </w:r>
      <w:r w:rsidRPr="00AE48C2">
        <w:rPr>
          <w:rFonts w:cs="Times New Roman"/>
          <w:spacing w:val="-1"/>
        </w:rPr>
        <w:t xml:space="preserve">respectându-se </w:t>
      </w:r>
      <w:r w:rsidRPr="00AE48C2">
        <w:rPr>
          <w:rFonts w:cs="Times New Roman"/>
        </w:rPr>
        <w:t>principiul</w:t>
      </w:r>
      <w:r w:rsidRPr="00AE48C2">
        <w:rPr>
          <w:rFonts w:cs="Times New Roman"/>
          <w:spacing w:val="1"/>
        </w:rPr>
        <w:t xml:space="preserve"> </w:t>
      </w:r>
      <w:r w:rsidRPr="00AE48C2">
        <w:rPr>
          <w:rFonts w:cs="Times New Roman"/>
          <w:spacing w:val="-1"/>
        </w:rPr>
        <w:t>asigurării</w:t>
      </w:r>
      <w:r w:rsidRPr="00AE48C2">
        <w:rPr>
          <w:rFonts w:cs="Times New Roman"/>
        </w:rPr>
        <w:t xml:space="preserve"> calităţii</w:t>
      </w:r>
      <w:r w:rsidRPr="00AE48C2">
        <w:rPr>
          <w:rFonts w:cs="Times New Roman"/>
          <w:spacing w:val="2"/>
        </w:rPr>
        <w:t xml:space="preserve"> </w:t>
      </w:r>
      <w:r w:rsidRPr="00AE48C2">
        <w:rPr>
          <w:rFonts w:cs="Times New Roman"/>
        </w:rPr>
        <w:t xml:space="preserve">în </w:t>
      </w:r>
      <w:r w:rsidRPr="00AE48C2">
        <w:rPr>
          <w:rFonts w:cs="Times New Roman"/>
          <w:spacing w:val="-1"/>
        </w:rPr>
        <w:t>procesul</w:t>
      </w:r>
      <w:r w:rsidRPr="00AE48C2">
        <w:rPr>
          <w:rFonts w:cs="Times New Roman"/>
          <w:spacing w:val="73"/>
        </w:rPr>
        <w:t xml:space="preserve"> </w:t>
      </w:r>
      <w:r w:rsidRPr="00AE48C2">
        <w:rPr>
          <w:rFonts w:cs="Times New Roman"/>
          <w:spacing w:val="-1"/>
        </w:rPr>
        <w:t>instructiv- educativ;</w:t>
      </w:r>
    </w:p>
    <w:p w:rsidR="008B2013" w:rsidRDefault="0075273F" w:rsidP="002E658B">
      <w:pPr>
        <w:pStyle w:val="BodyText"/>
        <w:numPr>
          <w:ilvl w:val="0"/>
          <w:numId w:val="1"/>
        </w:numPr>
        <w:tabs>
          <w:tab w:val="left" w:pos="363"/>
        </w:tabs>
        <w:ind w:right="119" w:firstLine="0"/>
        <w:rPr>
          <w:rFonts w:cs="Times New Roman"/>
        </w:rPr>
      </w:pPr>
      <w:r w:rsidRPr="00AE48C2">
        <w:rPr>
          <w:rFonts w:cs="Times New Roman"/>
          <w:spacing w:val="-2"/>
        </w:rPr>
        <w:t>În</w:t>
      </w:r>
      <w:r w:rsidRPr="00AE48C2">
        <w:rPr>
          <w:rFonts w:cs="Times New Roman"/>
        </w:rPr>
        <w:t xml:space="preserve"> </w:t>
      </w:r>
      <w:r w:rsidRPr="00AE48C2">
        <w:rPr>
          <w:rFonts w:cs="Times New Roman"/>
          <w:spacing w:val="47"/>
        </w:rPr>
        <w:t xml:space="preserve"> </w:t>
      </w:r>
      <w:r w:rsidRPr="00AE48C2">
        <w:rPr>
          <w:rFonts w:cs="Times New Roman"/>
          <w:spacing w:val="-1"/>
        </w:rPr>
        <w:t>general,</w:t>
      </w:r>
      <w:r w:rsidRPr="00AE48C2">
        <w:rPr>
          <w:rFonts w:cs="Times New Roman"/>
        </w:rPr>
        <w:t xml:space="preserve"> </w:t>
      </w:r>
      <w:r w:rsidRPr="00AE48C2">
        <w:rPr>
          <w:rFonts w:cs="Times New Roman"/>
          <w:spacing w:val="45"/>
        </w:rPr>
        <w:t xml:space="preserve"> </w:t>
      </w:r>
      <w:r w:rsidRPr="00AE48C2">
        <w:rPr>
          <w:rFonts w:cs="Times New Roman"/>
          <w:spacing w:val="-1"/>
        </w:rPr>
        <w:t>activitatea</w:t>
      </w:r>
      <w:r w:rsidRPr="00AE48C2">
        <w:rPr>
          <w:rFonts w:cs="Times New Roman"/>
        </w:rPr>
        <w:t xml:space="preserve"> </w:t>
      </w:r>
      <w:r w:rsidRPr="00AE48C2">
        <w:rPr>
          <w:rFonts w:cs="Times New Roman"/>
          <w:spacing w:val="46"/>
        </w:rPr>
        <w:t xml:space="preserve"> </w:t>
      </w:r>
      <w:r w:rsidRPr="00AE48C2">
        <w:rPr>
          <w:rFonts w:cs="Times New Roman"/>
          <w:spacing w:val="-1"/>
        </w:rPr>
        <w:t>este</w:t>
      </w:r>
      <w:r w:rsidRPr="00AE48C2">
        <w:rPr>
          <w:rFonts w:cs="Times New Roman"/>
        </w:rPr>
        <w:t xml:space="preserve"> </w:t>
      </w:r>
      <w:r w:rsidRPr="00AE48C2">
        <w:rPr>
          <w:rFonts w:cs="Times New Roman"/>
          <w:spacing w:val="45"/>
        </w:rPr>
        <w:t xml:space="preserve"> </w:t>
      </w:r>
      <w:r w:rsidRPr="00AE48C2">
        <w:rPr>
          <w:rFonts w:cs="Times New Roman"/>
          <w:spacing w:val="-1"/>
        </w:rPr>
        <w:t>centrată</w:t>
      </w:r>
      <w:r w:rsidRPr="00AE48C2">
        <w:rPr>
          <w:rFonts w:cs="Times New Roman"/>
        </w:rPr>
        <w:t xml:space="preserve"> </w:t>
      </w:r>
      <w:r w:rsidRPr="00AE48C2">
        <w:rPr>
          <w:rFonts w:cs="Times New Roman"/>
          <w:spacing w:val="45"/>
        </w:rPr>
        <w:t xml:space="preserve"> </w:t>
      </w:r>
      <w:r w:rsidRPr="00AE48C2">
        <w:rPr>
          <w:rFonts w:cs="Times New Roman"/>
          <w:spacing w:val="1"/>
        </w:rPr>
        <w:t>pe</w:t>
      </w:r>
      <w:r w:rsidRPr="00AE48C2">
        <w:rPr>
          <w:rFonts w:cs="Times New Roman"/>
        </w:rPr>
        <w:t xml:space="preserve"> </w:t>
      </w:r>
      <w:r w:rsidRPr="00AE48C2">
        <w:rPr>
          <w:rFonts w:cs="Times New Roman"/>
          <w:spacing w:val="45"/>
        </w:rPr>
        <w:t xml:space="preserve"> </w:t>
      </w:r>
      <w:r w:rsidRPr="00AE48C2">
        <w:rPr>
          <w:rFonts w:cs="Times New Roman"/>
        </w:rPr>
        <w:t xml:space="preserve">elev, </w:t>
      </w:r>
      <w:r w:rsidRPr="00AE48C2">
        <w:rPr>
          <w:rFonts w:cs="Times New Roman"/>
          <w:spacing w:val="45"/>
        </w:rPr>
        <w:t xml:space="preserve"> </w:t>
      </w:r>
      <w:r w:rsidRPr="00AE48C2">
        <w:rPr>
          <w:rFonts w:cs="Times New Roman"/>
          <w:spacing w:val="-1"/>
        </w:rPr>
        <w:t>valorificându-se</w:t>
      </w:r>
      <w:r w:rsidRPr="00AE48C2">
        <w:rPr>
          <w:rFonts w:cs="Times New Roman"/>
        </w:rPr>
        <w:t xml:space="preserve"> </w:t>
      </w:r>
      <w:r w:rsidRPr="00AE48C2">
        <w:rPr>
          <w:rFonts w:cs="Times New Roman"/>
          <w:spacing w:val="44"/>
        </w:rPr>
        <w:t xml:space="preserve"> </w:t>
      </w:r>
      <w:r w:rsidRPr="00AE48C2">
        <w:rPr>
          <w:rFonts w:cs="Times New Roman"/>
          <w:spacing w:val="-1"/>
        </w:rPr>
        <w:t>creativitatea</w:t>
      </w:r>
      <w:r w:rsidRPr="00AE48C2">
        <w:rPr>
          <w:rFonts w:cs="Times New Roman"/>
        </w:rPr>
        <w:t xml:space="preserve"> </w:t>
      </w:r>
      <w:r w:rsidRPr="00AE48C2">
        <w:rPr>
          <w:rFonts w:cs="Times New Roman"/>
          <w:spacing w:val="46"/>
        </w:rPr>
        <w:t xml:space="preserve"> </w:t>
      </w:r>
      <w:r w:rsidRPr="00AE48C2">
        <w:rPr>
          <w:rFonts w:cs="Times New Roman"/>
          <w:spacing w:val="-1"/>
        </w:rPr>
        <w:t>acestuia,</w:t>
      </w:r>
      <w:r w:rsidRPr="00AE48C2">
        <w:rPr>
          <w:rFonts w:cs="Times New Roman"/>
          <w:spacing w:val="111"/>
        </w:rPr>
        <w:t xml:space="preserve"> </w:t>
      </w:r>
      <w:r w:rsidRPr="00AE48C2">
        <w:rPr>
          <w:rFonts w:cs="Times New Roman"/>
          <w:spacing w:val="-1"/>
        </w:rPr>
        <w:t xml:space="preserve">imaginaţia </w:t>
      </w:r>
      <w:r w:rsidRPr="00AE48C2">
        <w:rPr>
          <w:rFonts w:cs="Times New Roman"/>
        </w:rPr>
        <w:t>şi fantezia</w:t>
      </w:r>
      <w:r w:rsidR="002E658B">
        <w:rPr>
          <w:rFonts w:cs="Times New Roman"/>
        </w:rPr>
        <w:t>.</w:t>
      </w:r>
    </w:p>
    <w:p w:rsidR="0064604E" w:rsidRPr="00AE48C2" w:rsidRDefault="0064604E" w:rsidP="0064604E">
      <w:pPr>
        <w:pStyle w:val="BodyText"/>
        <w:numPr>
          <w:ilvl w:val="0"/>
          <w:numId w:val="1"/>
        </w:numPr>
        <w:tabs>
          <w:tab w:val="left" w:pos="255"/>
        </w:tabs>
        <w:spacing w:before="49"/>
        <w:ind w:left="255" w:hanging="140"/>
        <w:rPr>
          <w:rFonts w:cs="Times New Roman"/>
        </w:rPr>
      </w:pPr>
      <w:r w:rsidRPr="00AE48C2">
        <w:rPr>
          <w:rFonts w:cs="Times New Roman"/>
        </w:rPr>
        <w:t>Există</w:t>
      </w:r>
      <w:r w:rsidRPr="00AE48C2">
        <w:rPr>
          <w:rFonts w:cs="Times New Roman"/>
          <w:spacing w:val="-1"/>
        </w:rPr>
        <w:t xml:space="preserve"> </w:t>
      </w:r>
      <w:r w:rsidRPr="00AE48C2">
        <w:rPr>
          <w:rFonts w:cs="Times New Roman"/>
        </w:rPr>
        <w:t xml:space="preserve">o </w:t>
      </w:r>
      <w:r w:rsidRPr="00AE48C2">
        <w:rPr>
          <w:rFonts w:cs="Times New Roman"/>
          <w:spacing w:val="-1"/>
        </w:rPr>
        <w:t>preocupare</w:t>
      </w:r>
      <w:r w:rsidRPr="00AE48C2">
        <w:rPr>
          <w:rFonts w:cs="Times New Roman"/>
          <w:spacing w:val="1"/>
        </w:rPr>
        <w:t xml:space="preserve"> </w:t>
      </w:r>
      <w:r w:rsidRPr="00AE48C2">
        <w:rPr>
          <w:rFonts w:cs="Times New Roman"/>
        </w:rPr>
        <w:t>reală vizând ţinuta</w:t>
      </w:r>
      <w:r w:rsidRPr="00AE48C2">
        <w:rPr>
          <w:rFonts w:cs="Times New Roman"/>
          <w:spacing w:val="-1"/>
        </w:rPr>
        <w:t xml:space="preserve"> modernă</w:t>
      </w:r>
      <w:r w:rsidRPr="00AE48C2">
        <w:rPr>
          <w:rFonts w:cs="Times New Roman"/>
          <w:spacing w:val="-2"/>
        </w:rPr>
        <w:t xml:space="preserve"> </w:t>
      </w:r>
      <w:r w:rsidRPr="00AE48C2">
        <w:rPr>
          <w:rFonts w:cs="Times New Roman"/>
        </w:rPr>
        <w:t>a</w:t>
      </w:r>
      <w:r w:rsidRPr="00AE48C2">
        <w:rPr>
          <w:rFonts w:cs="Times New Roman"/>
          <w:spacing w:val="-1"/>
        </w:rPr>
        <w:t xml:space="preserve"> lecţiilor;</w:t>
      </w:r>
    </w:p>
    <w:p w:rsidR="0064604E" w:rsidRPr="00AE48C2" w:rsidRDefault="0064604E" w:rsidP="0064604E">
      <w:pPr>
        <w:pStyle w:val="BodyText"/>
        <w:numPr>
          <w:ilvl w:val="0"/>
          <w:numId w:val="1"/>
        </w:numPr>
        <w:tabs>
          <w:tab w:val="left" w:pos="255"/>
        </w:tabs>
        <w:ind w:left="255" w:hanging="140"/>
        <w:rPr>
          <w:rFonts w:cs="Times New Roman"/>
        </w:rPr>
      </w:pPr>
      <w:r w:rsidRPr="00AE48C2">
        <w:rPr>
          <w:rFonts w:cs="Times New Roman"/>
        </w:rPr>
        <w:t xml:space="preserve">Sunt </w:t>
      </w:r>
      <w:r w:rsidRPr="00AE48C2">
        <w:rPr>
          <w:rFonts w:cs="Times New Roman"/>
          <w:spacing w:val="-1"/>
        </w:rPr>
        <w:t>utilizate,</w:t>
      </w:r>
      <w:r w:rsidRPr="00AE48C2">
        <w:rPr>
          <w:rFonts w:cs="Times New Roman"/>
        </w:rPr>
        <w:t xml:space="preserve"> </w:t>
      </w:r>
      <w:r w:rsidRPr="00AE48C2">
        <w:rPr>
          <w:rFonts w:cs="Times New Roman"/>
          <w:spacing w:val="-1"/>
        </w:rPr>
        <w:t>frecvent,</w:t>
      </w:r>
      <w:r w:rsidRPr="00AE48C2">
        <w:rPr>
          <w:rFonts w:cs="Times New Roman"/>
          <w:spacing w:val="1"/>
        </w:rPr>
        <w:t xml:space="preserve"> </w:t>
      </w:r>
      <w:r w:rsidRPr="00AE48C2">
        <w:rPr>
          <w:rFonts w:cs="Times New Roman"/>
        </w:rPr>
        <w:t xml:space="preserve">textile </w:t>
      </w:r>
      <w:r w:rsidRPr="00AE48C2">
        <w:rPr>
          <w:rFonts w:cs="Times New Roman"/>
          <w:spacing w:val="-1"/>
        </w:rPr>
        <w:t>support</w:t>
      </w:r>
      <w:r w:rsidRPr="00AE48C2">
        <w:rPr>
          <w:rFonts w:cs="Times New Roman"/>
        </w:rPr>
        <w:t xml:space="preserve"> şi </w:t>
      </w:r>
      <w:r w:rsidRPr="00AE48C2">
        <w:rPr>
          <w:rFonts w:cs="Times New Roman"/>
          <w:spacing w:val="-1"/>
        </w:rPr>
        <w:t>fişele</w:t>
      </w:r>
      <w:r w:rsidRPr="00AE48C2">
        <w:rPr>
          <w:rFonts w:cs="Times New Roman"/>
        </w:rPr>
        <w:t xml:space="preserve"> </w:t>
      </w:r>
      <w:r w:rsidRPr="00AE48C2">
        <w:rPr>
          <w:rFonts w:cs="Times New Roman"/>
          <w:spacing w:val="-2"/>
        </w:rPr>
        <w:t>de</w:t>
      </w:r>
      <w:r w:rsidRPr="00AE48C2">
        <w:rPr>
          <w:rFonts w:cs="Times New Roman"/>
          <w:spacing w:val="-1"/>
        </w:rPr>
        <w:t xml:space="preserve"> lucru;</w:t>
      </w:r>
    </w:p>
    <w:p w:rsidR="0064604E" w:rsidRPr="00AE48C2" w:rsidRDefault="0064604E" w:rsidP="0064604E">
      <w:pPr>
        <w:pStyle w:val="BodyText"/>
        <w:numPr>
          <w:ilvl w:val="0"/>
          <w:numId w:val="1"/>
        </w:numPr>
        <w:tabs>
          <w:tab w:val="left" w:pos="255"/>
        </w:tabs>
        <w:ind w:left="255" w:hanging="140"/>
        <w:rPr>
          <w:rFonts w:cs="Times New Roman"/>
        </w:rPr>
      </w:pPr>
      <w:r w:rsidRPr="00AE48C2">
        <w:rPr>
          <w:rFonts w:cs="Times New Roman"/>
        </w:rPr>
        <w:t>Conţinutul</w:t>
      </w:r>
      <w:r w:rsidRPr="00AE48C2">
        <w:rPr>
          <w:rFonts w:cs="Times New Roman"/>
          <w:spacing w:val="1"/>
        </w:rPr>
        <w:t xml:space="preserve"> </w:t>
      </w:r>
      <w:r w:rsidRPr="00AE48C2">
        <w:rPr>
          <w:rFonts w:cs="Times New Roman"/>
          <w:spacing w:val="-1"/>
        </w:rPr>
        <w:t>ştiinţific al</w:t>
      </w:r>
      <w:r w:rsidRPr="00AE48C2">
        <w:rPr>
          <w:rFonts w:cs="Times New Roman"/>
        </w:rPr>
        <w:t xml:space="preserve"> </w:t>
      </w:r>
      <w:r w:rsidRPr="00AE48C2">
        <w:rPr>
          <w:rFonts w:cs="Times New Roman"/>
          <w:spacing w:val="-1"/>
        </w:rPr>
        <w:t>lecţiilor</w:t>
      </w:r>
      <w:r w:rsidRPr="00AE48C2">
        <w:rPr>
          <w:rFonts w:cs="Times New Roman"/>
        </w:rPr>
        <w:t xml:space="preserve"> </w:t>
      </w:r>
      <w:r w:rsidRPr="00AE48C2">
        <w:rPr>
          <w:rFonts w:cs="Times New Roman"/>
          <w:spacing w:val="-1"/>
        </w:rPr>
        <w:t>este</w:t>
      </w:r>
      <w:r w:rsidRPr="00AE48C2">
        <w:rPr>
          <w:rFonts w:cs="Times New Roman"/>
        </w:rPr>
        <w:t xml:space="preserve"> unul</w:t>
      </w:r>
      <w:r w:rsidRPr="00AE48C2">
        <w:rPr>
          <w:rFonts w:cs="Times New Roman"/>
          <w:spacing w:val="1"/>
        </w:rPr>
        <w:t xml:space="preserve"> </w:t>
      </w:r>
      <w:r w:rsidRPr="00AE48C2">
        <w:rPr>
          <w:rFonts w:cs="Times New Roman"/>
          <w:spacing w:val="-1"/>
        </w:rPr>
        <w:t>dens</w:t>
      </w:r>
      <w:r w:rsidRPr="00AE48C2">
        <w:rPr>
          <w:rFonts w:cs="Times New Roman"/>
        </w:rPr>
        <w:t xml:space="preserve"> şi</w:t>
      </w:r>
      <w:r w:rsidRPr="00AE48C2">
        <w:rPr>
          <w:rFonts w:cs="Times New Roman"/>
          <w:spacing w:val="2"/>
        </w:rPr>
        <w:t xml:space="preserve"> </w:t>
      </w:r>
      <w:r w:rsidRPr="00AE48C2">
        <w:rPr>
          <w:rFonts w:cs="Times New Roman"/>
        </w:rPr>
        <w:t xml:space="preserve">bine </w:t>
      </w:r>
      <w:r w:rsidRPr="00AE48C2">
        <w:rPr>
          <w:rFonts w:cs="Times New Roman"/>
          <w:spacing w:val="-1"/>
        </w:rPr>
        <w:t>structurat;</w:t>
      </w:r>
    </w:p>
    <w:p w:rsidR="0064604E" w:rsidRPr="00AE48C2" w:rsidRDefault="0064604E" w:rsidP="0064604E">
      <w:pPr>
        <w:pStyle w:val="BodyText"/>
        <w:numPr>
          <w:ilvl w:val="0"/>
          <w:numId w:val="1"/>
        </w:numPr>
        <w:tabs>
          <w:tab w:val="left" w:pos="255"/>
        </w:tabs>
        <w:ind w:right="850" w:firstLine="0"/>
        <w:rPr>
          <w:rFonts w:cs="Times New Roman"/>
        </w:rPr>
      </w:pPr>
      <w:r w:rsidRPr="00AE48C2">
        <w:rPr>
          <w:rFonts w:cs="Times New Roman"/>
        </w:rPr>
        <w:t xml:space="preserve">Este utilizată o </w:t>
      </w:r>
      <w:r w:rsidRPr="00AE48C2">
        <w:rPr>
          <w:rFonts w:cs="Times New Roman"/>
          <w:spacing w:val="-1"/>
        </w:rPr>
        <w:t>gamă</w:t>
      </w:r>
      <w:r w:rsidRPr="00AE48C2">
        <w:rPr>
          <w:rFonts w:cs="Times New Roman"/>
        </w:rPr>
        <w:t xml:space="preserve"> largă</w:t>
      </w:r>
      <w:r w:rsidRPr="00AE48C2">
        <w:rPr>
          <w:rFonts w:cs="Times New Roman"/>
          <w:spacing w:val="-2"/>
        </w:rPr>
        <w:t xml:space="preserve"> </w:t>
      </w:r>
      <w:r w:rsidRPr="00AE48C2">
        <w:rPr>
          <w:rFonts w:cs="Times New Roman"/>
        </w:rPr>
        <w:t>de</w:t>
      </w:r>
      <w:r w:rsidRPr="00AE48C2">
        <w:rPr>
          <w:rFonts w:cs="Times New Roman"/>
          <w:spacing w:val="-1"/>
        </w:rPr>
        <w:t xml:space="preserve"> </w:t>
      </w:r>
      <w:r w:rsidRPr="00AE48C2">
        <w:rPr>
          <w:rFonts w:cs="Times New Roman"/>
        </w:rPr>
        <w:t>resurse</w:t>
      </w:r>
      <w:r w:rsidRPr="00AE48C2">
        <w:rPr>
          <w:rFonts w:cs="Times New Roman"/>
          <w:spacing w:val="-1"/>
        </w:rPr>
        <w:t xml:space="preserve"> materiale</w:t>
      </w:r>
      <w:r w:rsidRPr="00AE48C2">
        <w:rPr>
          <w:rFonts w:cs="Times New Roman"/>
          <w:spacing w:val="1"/>
        </w:rPr>
        <w:t xml:space="preserve"> </w:t>
      </w:r>
      <w:r w:rsidRPr="00AE48C2">
        <w:rPr>
          <w:rFonts w:cs="Times New Roman"/>
          <w:spacing w:val="-1"/>
        </w:rPr>
        <w:t>(dicţionare,</w:t>
      </w:r>
      <w:r w:rsidRPr="00AE48C2">
        <w:rPr>
          <w:rFonts w:cs="Times New Roman"/>
        </w:rPr>
        <w:t xml:space="preserve"> </w:t>
      </w:r>
      <w:r w:rsidRPr="00AE48C2">
        <w:rPr>
          <w:rFonts w:cs="Times New Roman"/>
          <w:spacing w:val="-1"/>
        </w:rPr>
        <w:t>volume,</w:t>
      </w:r>
      <w:r w:rsidRPr="00AE48C2">
        <w:rPr>
          <w:rFonts w:cs="Times New Roman"/>
        </w:rPr>
        <w:t xml:space="preserve"> </w:t>
      </w:r>
      <w:r w:rsidRPr="00AE48C2">
        <w:rPr>
          <w:rFonts w:cs="Times New Roman"/>
          <w:spacing w:val="-1"/>
        </w:rPr>
        <w:t>culegeri</w:t>
      </w:r>
      <w:r w:rsidRPr="00AE48C2">
        <w:rPr>
          <w:rFonts w:cs="Times New Roman"/>
        </w:rPr>
        <w:t xml:space="preserve"> de</w:t>
      </w:r>
      <w:r w:rsidRPr="00AE48C2">
        <w:rPr>
          <w:rFonts w:cs="Times New Roman"/>
          <w:spacing w:val="-2"/>
        </w:rPr>
        <w:t xml:space="preserve"> </w:t>
      </w:r>
      <w:r w:rsidRPr="00AE48C2">
        <w:rPr>
          <w:rFonts w:cs="Times New Roman"/>
          <w:spacing w:val="-1"/>
        </w:rPr>
        <w:t>teste,</w:t>
      </w:r>
      <w:r w:rsidRPr="00AE48C2">
        <w:rPr>
          <w:rFonts w:cs="Times New Roman"/>
          <w:spacing w:val="75"/>
        </w:rPr>
        <w:t xml:space="preserve"> </w:t>
      </w:r>
      <w:r w:rsidRPr="00AE48C2">
        <w:rPr>
          <w:rFonts w:cs="Times New Roman"/>
          <w:spacing w:val="-1"/>
        </w:rPr>
        <w:t>videoproiector,</w:t>
      </w:r>
      <w:r w:rsidRPr="00AE48C2">
        <w:rPr>
          <w:rFonts w:cs="Times New Roman"/>
        </w:rPr>
        <w:t xml:space="preserve"> </w:t>
      </w:r>
      <w:r w:rsidRPr="00AE48C2">
        <w:rPr>
          <w:rFonts w:cs="Times New Roman"/>
          <w:spacing w:val="-1"/>
        </w:rPr>
        <w:t>flipchart,</w:t>
      </w:r>
      <w:r w:rsidRPr="00AE48C2">
        <w:rPr>
          <w:rFonts w:cs="Times New Roman"/>
          <w:spacing w:val="1"/>
        </w:rPr>
        <w:t xml:space="preserve"> </w:t>
      </w:r>
      <w:r w:rsidRPr="00AE48C2">
        <w:rPr>
          <w:rFonts w:cs="Times New Roman"/>
          <w:spacing w:val="-1"/>
        </w:rPr>
        <w:t>etc.);</w:t>
      </w:r>
    </w:p>
    <w:p w:rsidR="0064604E" w:rsidRPr="00AE48C2" w:rsidRDefault="0064604E" w:rsidP="0064604E">
      <w:pPr>
        <w:spacing w:line="240" w:lineRule="exact"/>
        <w:rPr>
          <w:rFonts w:ascii="Times New Roman" w:hAnsi="Times New Roman" w:cs="Times New Roman"/>
          <w:sz w:val="24"/>
          <w:szCs w:val="24"/>
        </w:rPr>
      </w:pPr>
    </w:p>
    <w:p w:rsidR="0064604E" w:rsidRPr="00AE48C2" w:rsidRDefault="0064604E" w:rsidP="0064604E">
      <w:pPr>
        <w:spacing w:before="17" w:line="300" w:lineRule="exact"/>
        <w:rPr>
          <w:rFonts w:ascii="Times New Roman" w:hAnsi="Times New Roman" w:cs="Times New Roman"/>
          <w:sz w:val="30"/>
          <w:szCs w:val="30"/>
        </w:rPr>
      </w:pPr>
    </w:p>
    <w:p w:rsidR="0064604E" w:rsidRPr="00AE48C2" w:rsidRDefault="0064604E" w:rsidP="0064604E">
      <w:pPr>
        <w:pStyle w:val="Heading2"/>
        <w:ind w:right="720"/>
        <w:rPr>
          <w:rFonts w:cs="Times New Roman"/>
          <w:b w:val="0"/>
          <w:bCs w:val="0"/>
        </w:rPr>
      </w:pPr>
      <w:r w:rsidRPr="00AE48C2">
        <w:rPr>
          <w:rFonts w:cs="Times New Roman"/>
          <w:spacing w:val="-1"/>
        </w:rPr>
        <w:t>Aspecte</w:t>
      </w:r>
      <w:r w:rsidRPr="00AE48C2">
        <w:rPr>
          <w:rFonts w:cs="Times New Roman"/>
          <w:spacing w:val="-2"/>
        </w:rPr>
        <w:t xml:space="preserve"> </w:t>
      </w:r>
      <w:r w:rsidRPr="00AE48C2">
        <w:rPr>
          <w:rFonts w:cs="Times New Roman"/>
          <w:spacing w:val="-1"/>
        </w:rPr>
        <w:t>negative:</w:t>
      </w:r>
    </w:p>
    <w:p w:rsidR="0064604E" w:rsidRPr="00AE48C2" w:rsidRDefault="0064604E" w:rsidP="0064604E">
      <w:pPr>
        <w:spacing w:before="11" w:line="260" w:lineRule="exact"/>
        <w:rPr>
          <w:rFonts w:ascii="Times New Roman" w:hAnsi="Times New Roman" w:cs="Times New Roman"/>
          <w:sz w:val="26"/>
          <w:szCs w:val="26"/>
        </w:rPr>
      </w:pPr>
    </w:p>
    <w:p w:rsidR="0064604E" w:rsidRPr="00AE48C2" w:rsidRDefault="0064604E" w:rsidP="0064604E">
      <w:pPr>
        <w:pStyle w:val="BodyText"/>
        <w:ind w:right="122"/>
        <w:rPr>
          <w:rFonts w:cs="Times New Roman"/>
        </w:rPr>
      </w:pPr>
      <w:r w:rsidRPr="00AE48C2">
        <w:rPr>
          <w:rFonts w:cs="Times New Roman"/>
          <w:spacing w:val="-1"/>
        </w:rPr>
        <w:t>-Insuficienta</w:t>
      </w:r>
      <w:r w:rsidRPr="00AE48C2">
        <w:rPr>
          <w:rFonts w:cs="Times New Roman"/>
          <w:spacing w:val="1"/>
        </w:rPr>
        <w:t xml:space="preserve"> </w:t>
      </w:r>
      <w:r w:rsidRPr="00AE48C2">
        <w:rPr>
          <w:rFonts w:cs="Times New Roman"/>
          <w:spacing w:val="-1"/>
        </w:rPr>
        <w:t xml:space="preserve">atenţie </w:t>
      </w:r>
      <w:r w:rsidRPr="00AE48C2">
        <w:rPr>
          <w:rFonts w:cs="Times New Roman"/>
        </w:rPr>
        <w:t xml:space="preserve">acordată </w:t>
      </w:r>
      <w:r w:rsidRPr="00AE48C2">
        <w:rPr>
          <w:rFonts w:cs="Times New Roman"/>
          <w:spacing w:val="-1"/>
        </w:rPr>
        <w:t>elevilor cu</w:t>
      </w:r>
      <w:r w:rsidRPr="00AE48C2">
        <w:rPr>
          <w:rFonts w:cs="Times New Roman"/>
        </w:rPr>
        <w:t xml:space="preserve"> probleme, prin </w:t>
      </w:r>
      <w:r w:rsidRPr="00AE48C2">
        <w:rPr>
          <w:rFonts w:cs="Times New Roman"/>
          <w:spacing w:val="-1"/>
        </w:rPr>
        <w:t xml:space="preserve">proiectarea </w:t>
      </w:r>
      <w:r w:rsidRPr="00AE48C2">
        <w:rPr>
          <w:rFonts w:cs="Times New Roman"/>
          <w:spacing w:val="1"/>
        </w:rPr>
        <w:t>de</w:t>
      </w:r>
      <w:r w:rsidRPr="00AE48C2">
        <w:rPr>
          <w:rFonts w:cs="Times New Roman"/>
          <w:spacing w:val="-1"/>
        </w:rPr>
        <w:t xml:space="preserve"> parcursuri</w:t>
      </w:r>
      <w:r w:rsidRPr="00AE48C2">
        <w:rPr>
          <w:rFonts w:cs="Times New Roman"/>
          <w:spacing w:val="2"/>
        </w:rPr>
        <w:t xml:space="preserve"> </w:t>
      </w:r>
      <w:r w:rsidRPr="00AE48C2">
        <w:rPr>
          <w:rFonts w:cs="Times New Roman"/>
        </w:rPr>
        <w:t>individuale</w:t>
      </w:r>
      <w:r w:rsidRPr="00AE48C2">
        <w:rPr>
          <w:rFonts w:cs="Times New Roman"/>
          <w:spacing w:val="81"/>
        </w:rPr>
        <w:t xml:space="preserve"> </w:t>
      </w:r>
      <w:r w:rsidRPr="00AE48C2">
        <w:rPr>
          <w:rFonts w:cs="Times New Roman"/>
          <w:spacing w:val="-1"/>
        </w:rPr>
        <w:t>Strict</w:t>
      </w:r>
      <w:r w:rsidRPr="00AE48C2">
        <w:rPr>
          <w:rFonts w:cs="Times New Roman"/>
        </w:rPr>
        <w:t xml:space="preserve"> </w:t>
      </w:r>
      <w:r w:rsidRPr="00AE48C2">
        <w:rPr>
          <w:rFonts w:cs="Times New Roman"/>
          <w:spacing w:val="-1"/>
        </w:rPr>
        <w:t>raportate</w:t>
      </w:r>
      <w:r w:rsidRPr="00AE48C2">
        <w:rPr>
          <w:rFonts w:cs="Times New Roman"/>
        </w:rPr>
        <w:t xml:space="preserve"> la</w:t>
      </w:r>
      <w:r w:rsidRPr="00AE48C2">
        <w:rPr>
          <w:rFonts w:cs="Times New Roman"/>
          <w:spacing w:val="-1"/>
        </w:rPr>
        <w:t xml:space="preserve"> </w:t>
      </w:r>
      <w:r w:rsidRPr="00AE48C2">
        <w:rPr>
          <w:rFonts w:cs="Times New Roman"/>
        </w:rPr>
        <w:t xml:space="preserve">prevederile </w:t>
      </w:r>
      <w:r w:rsidRPr="00AE48C2">
        <w:rPr>
          <w:rFonts w:cs="Times New Roman"/>
          <w:spacing w:val="-1"/>
        </w:rPr>
        <w:t>programelor;</w:t>
      </w:r>
    </w:p>
    <w:p w:rsidR="0064604E" w:rsidRPr="00AE48C2" w:rsidRDefault="0064604E" w:rsidP="0064604E">
      <w:pPr>
        <w:pStyle w:val="BodyText"/>
        <w:numPr>
          <w:ilvl w:val="0"/>
          <w:numId w:val="1"/>
        </w:numPr>
        <w:tabs>
          <w:tab w:val="left" w:pos="306"/>
        </w:tabs>
        <w:ind w:right="114" w:firstLine="0"/>
        <w:rPr>
          <w:rFonts w:cs="Times New Roman"/>
        </w:rPr>
      </w:pPr>
      <w:r w:rsidRPr="00AE48C2">
        <w:rPr>
          <w:rFonts w:cs="Times New Roman"/>
        </w:rPr>
        <w:t>Nu</w:t>
      </w:r>
      <w:r w:rsidRPr="00AE48C2">
        <w:rPr>
          <w:rFonts w:cs="Times New Roman"/>
          <w:spacing w:val="49"/>
        </w:rPr>
        <w:t xml:space="preserve"> </w:t>
      </w:r>
      <w:r w:rsidRPr="00AE48C2">
        <w:rPr>
          <w:rFonts w:cs="Times New Roman"/>
        </w:rPr>
        <w:t>în</w:t>
      </w:r>
      <w:r w:rsidRPr="00AE48C2">
        <w:rPr>
          <w:rFonts w:cs="Times New Roman"/>
          <w:spacing w:val="51"/>
        </w:rPr>
        <w:t xml:space="preserve"> </w:t>
      </w:r>
      <w:r w:rsidRPr="00AE48C2">
        <w:rPr>
          <w:rFonts w:cs="Times New Roman"/>
        </w:rPr>
        <w:t>toate</w:t>
      </w:r>
      <w:r w:rsidRPr="00AE48C2">
        <w:rPr>
          <w:rFonts w:cs="Times New Roman"/>
          <w:spacing w:val="49"/>
        </w:rPr>
        <w:t xml:space="preserve"> </w:t>
      </w:r>
      <w:r w:rsidRPr="00AE48C2">
        <w:rPr>
          <w:rFonts w:cs="Times New Roman"/>
          <w:spacing w:val="-1"/>
        </w:rPr>
        <w:t>cazurile</w:t>
      </w:r>
      <w:r w:rsidRPr="00AE48C2">
        <w:rPr>
          <w:rFonts w:cs="Times New Roman"/>
          <w:spacing w:val="49"/>
        </w:rPr>
        <w:t xml:space="preserve"> </w:t>
      </w:r>
      <w:r w:rsidRPr="00AE48C2">
        <w:rPr>
          <w:rFonts w:cs="Times New Roman"/>
          <w:spacing w:val="-2"/>
        </w:rPr>
        <w:t>se</w:t>
      </w:r>
      <w:r w:rsidRPr="00AE48C2">
        <w:rPr>
          <w:rFonts w:cs="Times New Roman"/>
          <w:spacing w:val="49"/>
        </w:rPr>
        <w:t xml:space="preserve"> </w:t>
      </w:r>
      <w:r w:rsidRPr="00AE48C2">
        <w:rPr>
          <w:rFonts w:cs="Times New Roman"/>
          <w:spacing w:val="-1"/>
        </w:rPr>
        <w:t>face</w:t>
      </w:r>
      <w:r w:rsidRPr="00AE48C2">
        <w:rPr>
          <w:rFonts w:cs="Times New Roman"/>
          <w:spacing w:val="49"/>
        </w:rPr>
        <w:t xml:space="preserve"> </w:t>
      </w:r>
      <w:r w:rsidRPr="00AE48C2">
        <w:rPr>
          <w:rFonts w:cs="Times New Roman"/>
        </w:rPr>
        <w:t>apel</w:t>
      </w:r>
      <w:r w:rsidRPr="00AE48C2">
        <w:rPr>
          <w:rFonts w:cs="Times New Roman"/>
          <w:spacing w:val="50"/>
        </w:rPr>
        <w:t xml:space="preserve"> </w:t>
      </w:r>
      <w:r w:rsidRPr="00AE48C2">
        <w:rPr>
          <w:rFonts w:cs="Times New Roman"/>
        </w:rPr>
        <w:t>la</w:t>
      </w:r>
      <w:r w:rsidRPr="00AE48C2">
        <w:rPr>
          <w:rFonts w:cs="Times New Roman"/>
          <w:spacing w:val="49"/>
        </w:rPr>
        <w:t xml:space="preserve"> </w:t>
      </w:r>
      <w:r w:rsidRPr="00AE48C2">
        <w:rPr>
          <w:rFonts w:cs="Times New Roman"/>
          <w:spacing w:val="-1"/>
        </w:rPr>
        <w:t>folosirea</w:t>
      </w:r>
      <w:r w:rsidRPr="00AE48C2">
        <w:rPr>
          <w:rFonts w:cs="Times New Roman"/>
          <w:spacing w:val="54"/>
        </w:rPr>
        <w:t xml:space="preserve"> </w:t>
      </w:r>
      <w:r w:rsidRPr="00AE48C2">
        <w:rPr>
          <w:rFonts w:cs="Times New Roman"/>
          <w:spacing w:val="-1"/>
        </w:rPr>
        <w:t>exemplelor</w:t>
      </w:r>
      <w:r w:rsidRPr="00AE48C2">
        <w:rPr>
          <w:rFonts w:cs="Times New Roman"/>
          <w:spacing w:val="49"/>
        </w:rPr>
        <w:t xml:space="preserve"> </w:t>
      </w:r>
      <w:r w:rsidRPr="00AE48C2">
        <w:rPr>
          <w:rFonts w:cs="Times New Roman"/>
          <w:spacing w:val="-1"/>
        </w:rPr>
        <w:t>practice,</w:t>
      </w:r>
      <w:r w:rsidRPr="00AE48C2">
        <w:rPr>
          <w:rFonts w:cs="Times New Roman"/>
          <w:spacing w:val="51"/>
        </w:rPr>
        <w:t xml:space="preserve"> </w:t>
      </w:r>
      <w:r w:rsidRPr="00AE48C2">
        <w:rPr>
          <w:rFonts w:cs="Times New Roman"/>
        </w:rPr>
        <w:t>mai</w:t>
      </w:r>
      <w:r w:rsidRPr="00AE48C2">
        <w:rPr>
          <w:rFonts w:cs="Times New Roman"/>
          <w:spacing w:val="50"/>
        </w:rPr>
        <w:t xml:space="preserve"> </w:t>
      </w:r>
      <w:r w:rsidRPr="00AE48C2">
        <w:rPr>
          <w:rFonts w:cs="Times New Roman"/>
          <w:spacing w:val="-1"/>
        </w:rPr>
        <w:t>ales</w:t>
      </w:r>
      <w:r w:rsidRPr="00AE48C2">
        <w:rPr>
          <w:rFonts w:cs="Times New Roman"/>
          <w:spacing w:val="49"/>
        </w:rPr>
        <w:t xml:space="preserve"> </w:t>
      </w:r>
      <w:r w:rsidRPr="00AE48C2">
        <w:rPr>
          <w:rFonts w:cs="Times New Roman"/>
        </w:rPr>
        <w:t>a</w:t>
      </w:r>
      <w:r w:rsidRPr="00AE48C2">
        <w:rPr>
          <w:rFonts w:cs="Times New Roman"/>
          <w:spacing w:val="49"/>
        </w:rPr>
        <w:t xml:space="preserve"> </w:t>
      </w:r>
      <w:r w:rsidRPr="00AE48C2">
        <w:rPr>
          <w:rFonts w:cs="Times New Roman"/>
          <w:spacing w:val="-1"/>
        </w:rPr>
        <w:t>celor</w:t>
      </w:r>
      <w:r w:rsidRPr="00AE48C2">
        <w:rPr>
          <w:rFonts w:cs="Times New Roman"/>
          <w:spacing w:val="50"/>
        </w:rPr>
        <w:t xml:space="preserve"> </w:t>
      </w:r>
      <w:r w:rsidRPr="00AE48C2">
        <w:rPr>
          <w:rFonts w:cs="Times New Roman"/>
        </w:rPr>
        <w:t>din</w:t>
      </w:r>
      <w:r w:rsidRPr="00AE48C2">
        <w:rPr>
          <w:rFonts w:cs="Times New Roman"/>
          <w:spacing w:val="71"/>
        </w:rPr>
        <w:t xml:space="preserve"> </w:t>
      </w:r>
      <w:r w:rsidRPr="00AE48C2">
        <w:rPr>
          <w:rFonts w:cs="Times New Roman"/>
        </w:rPr>
        <w:t xml:space="preserve">orizontul </w:t>
      </w:r>
      <w:r w:rsidRPr="00AE48C2">
        <w:rPr>
          <w:rFonts w:cs="Times New Roman"/>
          <w:spacing w:val="-1"/>
        </w:rPr>
        <w:t>local</w:t>
      </w:r>
      <w:r w:rsidRPr="00AE48C2">
        <w:rPr>
          <w:rFonts w:cs="Times New Roman"/>
        </w:rPr>
        <w:t xml:space="preserve"> si </w:t>
      </w:r>
      <w:r w:rsidRPr="00AE48C2">
        <w:rPr>
          <w:rFonts w:cs="Times New Roman"/>
          <w:spacing w:val="-1"/>
        </w:rPr>
        <w:t>apropiat,</w:t>
      </w:r>
    </w:p>
    <w:p w:rsidR="0064604E" w:rsidRPr="00AE48C2" w:rsidRDefault="0064604E" w:rsidP="0064604E">
      <w:pPr>
        <w:pStyle w:val="BodyText"/>
        <w:rPr>
          <w:rFonts w:cs="Times New Roman"/>
        </w:rPr>
      </w:pPr>
      <w:r w:rsidRPr="00AE48C2">
        <w:rPr>
          <w:rFonts w:cs="Times New Roman"/>
          <w:spacing w:val="-1"/>
        </w:rPr>
        <w:t>-În</w:t>
      </w:r>
      <w:r w:rsidRPr="00AE48C2">
        <w:rPr>
          <w:rFonts w:cs="Times New Roman"/>
          <w:spacing w:val="45"/>
        </w:rPr>
        <w:t xml:space="preserve"> </w:t>
      </w:r>
      <w:r w:rsidRPr="00AE48C2">
        <w:rPr>
          <w:rFonts w:cs="Times New Roman"/>
          <w:spacing w:val="-1"/>
        </w:rPr>
        <w:t>unele</w:t>
      </w:r>
      <w:r w:rsidRPr="00AE48C2">
        <w:rPr>
          <w:rFonts w:cs="Times New Roman"/>
          <w:spacing w:val="45"/>
        </w:rPr>
        <w:t xml:space="preserve"> </w:t>
      </w:r>
      <w:r w:rsidRPr="00AE48C2">
        <w:rPr>
          <w:rFonts w:cs="Times New Roman"/>
        </w:rPr>
        <w:t>cazuri</w:t>
      </w:r>
      <w:r w:rsidRPr="00AE48C2">
        <w:rPr>
          <w:rFonts w:cs="Times New Roman"/>
          <w:spacing w:val="45"/>
        </w:rPr>
        <w:t xml:space="preserve"> </w:t>
      </w:r>
      <w:r w:rsidRPr="00AE48C2">
        <w:rPr>
          <w:rFonts w:cs="Times New Roman"/>
        </w:rPr>
        <w:t>sunt</w:t>
      </w:r>
      <w:r w:rsidRPr="00AE48C2">
        <w:rPr>
          <w:rFonts w:cs="Times New Roman"/>
          <w:spacing w:val="46"/>
        </w:rPr>
        <w:t xml:space="preserve"> </w:t>
      </w:r>
      <w:r w:rsidRPr="00AE48C2">
        <w:rPr>
          <w:rFonts w:cs="Times New Roman"/>
          <w:spacing w:val="-1"/>
        </w:rPr>
        <w:t>probleme</w:t>
      </w:r>
      <w:r w:rsidRPr="00AE48C2">
        <w:rPr>
          <w:rFonts w:cs="Times New Roman"/>
          <w:spacing w:val="45"/>
        </w:rPr>
        <w:t xml:space="preserve"> </w:t>
      </w:r>
      <w:r w:rsidRPr="00AE48C2">
        <w:rPr>
          <w:rFonts w:cs="Times New Roman"/>
          <w:spacing w:val="-1"/>
        </w:rPr>
        <w:t>cu</w:t>
      </w:r>
      <w:r w:rsidRPr="00AE48C2">
        <w:rPr>
          <w:rFonts w:cs="Times New Roman"/>
          <w:spacing w:val="45"/>
        </w:rPr>
        <w:t xml:space="preserve"> </w:t>
      </w:r>
      <w:r w:rsidRPr="00AE48C2">
        <w:rPr>
          <w:rFonts w:cs="Times New Roman"/>
          <w:spacing w:val="-1"/>
        </w:rPr>
        <w:t>gestionarea</w:t>
      </w:r>
      <w:r w:rsidRPr="00AE48C2">
        <w:rPr>
          <w:rFonts w:cs="Times New Roman"/>
          <w:spacing w:val="47"/>
        </w:rPr>
        <w:t xml:space="preserve"> </w:t>
      </w:r>
      <w:r w:rsidRPr="00AE48C2">
        <w:rPr>
          <w:rFonts w:cs="Times New Roman"/>
        </w:rPr>
        <w:t>optimă</w:t>
      </w:r>
      <w:r w:rsidRPr="00AE48C2">
        <w:rPr>
          <w:rFonts w:cs="Times New Roman"/>
          <w:spacing w:val="45"/>
        </w:rPr>
        <w:t xml:space="preserve"> </w:t>
      </w:r>
      <w:r w:rsidRPr="00AE48C2">
        <w:rPr>
          <w:rFonts w:cs="Times New Roman"/>
        </w:rPr>
        <w:t>a</w:t>
      </w:r>
      <w:r w:rsidRPr="00AE48C2">
        <w:rPr>
          <w:rFonts w:cs="Times New Roman"/>
          <w:spacing w:val="44"/>
        </w:rPr>
        <w:t xml:space="preserve"> </w:t>
      </w:r>
      <w:r w:rsidRPr="00AE48C2">
        <w:rPr>
          <w:rFonts w:cs="Times New Roman"/>
        </w:rPr>
        <w:t>timpului</w:t>
      </w:r>
      <w:r w:rsidRPr="00AE48C2">
        <w:rPr>
          <w:rFonts w:cs="Times New Roman"/>
          <w:spacing w:val="46"/>
        </w:rPr>
        <w:t xml:space="preserve"> </w:t>
      </w:r>
      <w:r w:rsidRPr="00AE48C2">
        <w:rPr>
          <w:rFonts w:cs="Times New Roman"/>
          <w:spacing w:val="-1"/>
        </w:rPr>
        <w:t>didactic</w:t>
      </w:r>
      <w:r w:rsidRPr="00AE48C2">
        <w:rPr>
          <w:rFonts w:cs="Times New Roman"/>
          <w:spacing w:val="45"/>
        </w:rPr>
        <w:t xml:space="preserve"> </w:t>
      </w:r>
      <w:r w:rsidRPr="00AE48C2">
        <w:rPr>
          <w:rFonts w:cs="Times New Roman"/>
        </w:rPr>
        <w:t>şi</w:t>
      </w:r>
      <w:r w:rsidRPr="00AE48C2">
        <w:rPr>
          <w:rFonts w:cs="Times New Roman"/>
          <w:spacing w:val="46"/>
        </w:rPr>
        <w:t xml:space="preserve"> </w:t>
      </w:r>
      <w:r w:rsidRPr="00AE48C2">
        <w:rPr>
          <w:rFonts w:cs="Times New Roman"/>
          <w:spacing w:val="-1"/>
        </w:rPr>
        <w:t>cu</w:t>
      </w:r>
      <w:r w:rsidRPr="00AE48C2">
        <w:rPr>
          <w:rFonts w:cs="Times New Roman"/>
          <w:spacing w:val="45"/>
        </w:rPr>
        <w:t xml:space="preserve"> </w:t>
      </w:r>
      <w:r w:rsidRPr="00AE48C2">
        <w:rPr>
          <w:rFonts w:cs="Times New Roman"/>
          <w:spacing w:val="-1"/>
        </w:rPr>
        <w:t>densitatea</w:t>
      </w:r>
      <w:r w:rsidRPr="00AE48C2">
        <w:rPr>
          <w:rFonts w:cs="Times New Roman"/>
          <w:spacing w:val="67"/>
        </w:rPr>
        <w:t xml:space="preserve"> </w:t>
      </w:r>
      <w:r w:rsidRPr="00AE48C2">
        <w:rPr>
          <w:rFonts w:cs="Times New Roman"/>
          <w:spacing w:val="-1"/>
        </w:rPr>
        <w:t>lecţiei;</w:t>
      </w:r>
    </w:p>
    <w:p w:rsidR="0064604E" w:rsidRPr="00AE48C2" w:rsidRDefault="0064604E" w:rsidP="0064604E">
      <w:pPr>
        <w:pStyle w:val="BodyText"/>
        <w:numPr>
          <w:ilvl w:val="0"/>
          <w:numId w:val="1"/>
        </w:numPr>
        <w:tabs>
          <w:tab w:val="left" w:pos="255"/>
        </w:tabs>
        <w:ind w:left="255" w:hanging="140"/>
        <w:rPr>
          <w:rFonts w:cs="Times New Roman"/>
        </w:rPr>
      </w:pPr>
      <w:r w:rsidRPr="00AE48C2">
        <w:rPr>
          <w:rFonts w:cs="Times New Roman"/>
        </w:rPr>
        <w:t xml:space="preserve">Nu </w:t>
      </w:r>
      <w:r w:rsidRPr="00AE48C2">
        <w:rPr>
          <w:rFonts w:cs="Times New Roman"/>
          <w:spacing w:val="-1"/>
        </w:rPr>
        <w:t xml:space="preserve">întotdeauna </w:t>
      </w:r>
      <w:r w:rsidRPr="00AE48C2">
        <w:rPr>
          <w:rFonts w:cs="Times New Roman"/>
        </w:rPr>
        <w:t xml:space="preserve">sunt folosite </w:t>
      </w:r>
      <w:r w:rsidRPr="00AE48C2">
        <w:rPr>
          <w:rFonts w:cs="Times New Roman"/>
          <w:spacing w:val="-1"/>
        </w:rPr>
        <w:t>metodele</w:t>
      </w:r>
      <w:r w:rsidRPr="00AE48C2">
        <w:rPr>
          <w:rFonts w:cs="Times New Roman"/>
        </w:rPr>
        <w:t xml:space="preserve"> </w:t>
      </w:r>
      <w:r w:rsidRPr="00AE48C2">
        <w:rPr>
          <w:rFonts w:cs="Times New Roman"/>
          <w:spacing w:val="-1"/>
        </w:rPr>
        <w:t xml:space="preserve">active </w:t>
      </w:r>
      <w:r w:rsidRPr="00AE48C2">
        <w:rPr>
          <w:rFonts w:cs="Times New Roman"/>
          <w:spacing w:val="1"/>
        </w:rPr>
        <w:t>de</w:t>
      </w:r>
      <w:r w:rsidRPr="00AE48C2">
        <w:rPr>
          <w:rFonts w:cs="Times New Roman"/>
          <w:spacing w:val="-1"/>
        </w:rPr>
        <w:t xml:space="preserve"> învăţare;</w:t>
      </w:r>
    </w:p>
    <w:p w:rsidR="0064604E" w:rsidRPr="00AE48C2" w:rsidRDefault="0064604E" w:rsidP="0064604E">
      <w:pPr>
        <w:pStyle w:val="BodyText"/>
        <w:numPr>
          <w:ilvl w:val="0"/>
          <w:numId w:val="1"/>
        </w:numPr>
        <w:tabs>
          <w:tab w:val="left" w:pos="255"/>
        </w:tabs>
        <w:ind w:left="255" w:hanging="140"/>
        <w:rPr>
          <w:rFonts w:cs="Times New Roman"/>
        </w:rPr>
      </w:pPr>
      <w:r w:rsidRPr="00AE48C2">
        <w:rPr>
          <w:rFonts w:cs="Times New Roman"/>
          <w:spacing w:val="-1"/>
        </w:rPr>
        <w:t xml:space="preserve">Neprezentarea </w:t>
      </w:r>
      <w:r w:rsidRPr="00AE48C2">
        <w:rPr>
          <w:rFonts w:cs="Times New Roman"/>
        </w:rPr>
        <w:t>unor</w:t>
      </w:r>
      <w:r w:rsidRPr="00AE48C2">
        <w:rPr>
          <w:rFonts w:cs="Times New Roman"/>
          <w:spacing w:val="-1"/>
        </w:rPr>
        <w:t xml:space="preserve"> </w:t>
      </w:r>
      <w:r w:rsidRPr="00AE48C2">
        <w:rPr>
          <w:rFonts w:cs="Times New Roman"/>
        </w:rPr>
        <w:t xml:space="preserve">concluzii la </w:t>
      </w:r>
      <w:r w:rsidRPr="00AE48C2">
        <w:rPr>
          <w:rFonts w:cs="Times New Roman"/>
          <w:spacing w:val="-1"/>
        </w:rPr>
        <w:t>finalul</w:t>
      </w:r>
      <w:r w:rsidRPr="00AE48C2">
        <w:rPr>
          <w:rFonts w:cs="Times New Roman"/>
          <w:spacing w:val="1"/>
        </w:rPr>
        <w:t xml:space="preserve"> </w:t>
      </w:r>
      <w:r w:rsidRPr="00AE48C2">
        <w:rPr>
          <w:rFonts w:cs="Times New Roman"/>
          <w:spacing w:val="-1"/>
        </w:rPr>
        <w:t>orei;</w:t>
      </w:r>
    </w:p>
    <w:p w:rsidR="0064604E" w:rsidRPr="00AE48C2" w:rsidRDefault="0064604E" w:rsidP="0064604E">
      <w:pPr>
        <w:pStyle w:val="BodyText"/>
        <w:numPr>
          <w:ilvl w:val="0"/>
          <w:numId w:val="1"/>
        </w:numPr>
        <w:tabs>
          <w:tab w:val="left" w:pos="255"/>
        </w:tabs>
        <w:ind w:left="255" w:hanging="140"/>
        <w:rPr>
          <w:rFonts w:cs="Times New Roman"/>
        </w:rPr>
      </w:pPr>
      <w:r w:rsidRPr="00AE48C2">
        <w:rPr>
          <w:rFonts w:cs="Times New Roman"/>
          <w:spacing w:val="-1"/>
        </w:rPr>
        <w:t>Uneori</w:t>
      </w:r>
      <w:r w:rsidRPr="00AE48C2">
        <w:rPr>
          <w:rFonts w:cs="Times New Roman"/>
        </w:rPr>
        <w:t xml:space="preserve"> se</w:t>
      </w:r>
      <w:r w:rsidRPr="00AE48C2">
        <w:rPr>
          <w:rFonts w:cs="Times New Roman"/>
          <w:spacing w:val="1"/>
        </w:rPr>
        <w:t xml:space="preserve"> </w:t>
      </w:r>
      <w:r w:rsidRPr="00AE48C2">
        <w:rPr>
          <w:rFonts w:cs="Times New Roman"/>
          <w:spacing w:val="-1"/>
        </w:rPr>
        <w:t>constată</w:t>
      </w:r>
      <w:r w:rsidRPr="00AE48C2">
        <w:rPr>
          <w:rFonts w:cs="Times New Roman"/>
        </w:rPr>
        <w:t xml:space="preserve"> o pondere</w:t>
      </w:r>
      <w:r w:rsidRPr="00AE48C2">
        <w:rPr>
          <w:rFonts w:cs="Times New Roman"/>
          <w:spacing w:val="-1"/>
        </w:rPr>
        <w:t xml:space="preserve"> </w:t>
      </w:r>
      <w:r w:rsidRPr="00AE48C2">
        <w:rPr>
          <w:rFonts w:cs="Times New Roman"/>
        </w:rPr>
        <w:t>prea</w:t>
      </w:r>
      <w:r w:rsidRPr="00AE48C2">
        <w:rPr>
          <w:rFonts w:cs="Times New Roman"/>
          <w:spacing w:val="-1"/>
        </w:rPr>
        <w:t xml:space="preserve"> </w:t>
      </w:r>
      <w:r w:rsidRPr="00AE48C2">
        <w:rPr>
          <w:rFonts w:cs="Times New Roman"/>
        </w:rPr>
        <w:t>mare</w:t>
      </w:r>
      <w:r w:rsidRPr="00AE48C2">
        <w:rPr>
          <w:rFonts w:cs="Times New Roman"/>
          <w:spacing w:val="-2"/>
        </w:rPr>
        <w:t xml:space="preserve"> </w:t>
      </w:r>
      <w:r w:rsidRPr="00AE48C2">
        <w:rPr>
          <w:rFonts w:cs="Times New Roman"/>
        </w:rPr>
        <w:t>a</w:t>
      </w:r>
      <w:r w:rsidRPr="00AE48C2">
        <w:rPr>
          <w:rFonts w:cs="Times New Roman"/>
          <w:spacing w:val="-1"/>
        </w:rPr>
        <w:t xml:space="preserve"> </w:t>
      </w:r>
      <w:r w:rsidRPr="00AE48C2">
        <w:rPr>
          <w:rFonts w:cs="Times New Roman"/>
        </w:rPr>
        <w:t>metodelor expozitive;</w:t>
      </w:r>
    </w:p>
    <w:p w:rsidR="0064604E" w:rsidRPr="00AE48C2" w:rsidRDefault="0064604E" w:rsidP="0064604E">
      <w:pPr>
        <w:pStyle w:val="BodyText"/>
        <w:numPr>
          <w:ilvl w:val="0"/>
          <w:numId w:val="1"/>
        </w:numPr>
        <w:tabs>
          <w:tab w:val="left" w:pos="258"/>
        </w:tabs>
        <w:ind w:right="878" w:firstLine="0"/>
        <w:rPr>
          <w:rFonts w:cs="Times New Roman"/>
        </w:rPr>
      </w:pPr>
      <w:r w:rsidRPr="00AE48C2">
        <w:rPr>
          <w:rFonts w:cs="Times New Roman"/>
          <w:spacing w:val="-1"/>
        </w:rPr>
        <w:t>Insuficientă</w:t>
      </w:r>
      <w:r w:rsidRPr="00AE48C2">
        <w:rPr>
          <w:rFonts w:cs="Times New Roman"/>
          <w:spacing w:val="-2"/>
        </w:rPr>
        <w:t xml:space="preserve"> </w:t>
      </w:r>
      <w:r w:rsidRPr="00AE48C2">
        <w:rPr>
          <w:rFonts w:cs="Times New Roman"/>
        </w:rPr>
        <w:t>preocupare</w:t>
      </w:r>
      <w:r w:rsidRPr="00AE48C2">
        <w:rPr>
          <w:rFonts w:cs="Times New Roman"/>
          <w:spacing w:val="2"/>
        </w:rPr>
        <w:t xml:space="preserve"> </w:t>
      </w:r>
      <w:r w:rsidRPr="00AE48C2">
        <w:rPr>
          <w:rFonts w:cs="Times New Roman"/>
        </w:rPr>
        <w:t xml:space="preserve">din </w:t>
      </w:r>
      <w:r w:rsidRPr="00AE48C2">
        <w:rPr>
          <w:rFonts w:cs="Times New Roman"/>
          <w:spacing w:val="-1"/>
        </w:rPr>
        <w:t xml:space="preserve">partea </w:t>
      </w:r>
      <w:r w:rsidRPr="00AE48C2">
        <w:rPr>
          <w:rFonts w:cs="Times New Roman"/>
        </w:rPr>
        <w:t>unor</w:t>
      </w:r>
      <w:r w:rsidRPr="00AE48C2">
        <w:rPr>
          <w:rFonts w:cs="Times New Roman"/>
          <w:spacing w:val="1"/>
        </w:rPr>
        <w:t xml:space="preserve"> </w:t>
      </w:r>
      <w:r w:rsidRPr="00AE48C2">
        <w:rPr>
          <w:rFonts w:cs="Times New Roman"/>
          <w:spacing w:val="-1"/>
        </w:rPr>
        <w:t>cadre didactice</w:t>
      </w:r>
      <w:r w:rsidRPr="00AE48C2">
        <w:rPr>
          <w:rFonts w:cs="Times New Roman"/>
        </w:rPr>
        <w:t xml:space="preserve"> pentru </w:t>
      </w:r>
      <w:r w:rsidRPr="00AE48C2">
        <w:rPr>
          <w:rFonts w:cs="Times New Roman"/>
          <w:spacing w:val="-1"/>
        </w:rPr>
        <w:t>participarea</w:t>
      </w:r>
      <w:r w:rsidRPr="00AE48C2">
        <w:rPr>
          <w:rFonts w:cs="Times New Roman"/>
        </w:rPr>
        <w:t xml:space="preserve"> </w:t>
      </w:r>
      <w:r w:rsidRPr="00AE48C2">
        <w:rPr>
          <w:rFonts w:cs="Times New Roman"/>
          <w:spacing w:val="-1"/>
        </w:rPr>
        <w:t>elevilor</w:t>
      </w:r>
      <w:r w:rsidRPr="00AE48C2">
        <w:rPr>
          <w:rFonts w:cs="Times New Roman"/>
        </w:rPr>
        <w:t xml:space="preserve"> la</w:t>
      </w:r>
      <w:r w:rsidRPr="00AE48C2">
        <w:rPr>
          <w:rFonts w:cs="Times New Roman"/>
          <w:spacing w:val="85"/>
        </w:rPr>
        <w:t xml:space="preserve"> </w:t>
      </w:r>
      <w:r w:rsidRPr="00AE48C2">
        <w:rPr>
          <w:rFonts w:cs="Times New Roman"/>
          <w:spacing w:val="-1"/>
        </w:rPr>
        <w:t xml:space="preserve">olimpiade </w:t>
      </w:r>
      <w:r w:rsidRPr="00AE48C2">
        <w:rPr>
          <w:rFonts w:cs="Times New Roman"/>
        </w:rPr>
        <w:t xml:space="preserve">şi </w:t>
      </w:r>
      <w:r w:rsidRPr="00AE48C2">
        <w:rPr>
          <w:rFonts w:cs="Times New Roman"/>
          <w:spacing w:val="-1"/>
        </w:rPr>
        <w:t>alte concursuri</w:t>
      </w:r>
      <w:r w:rsidRPr="00AE48C2">
        <w:rPr>
          <w:rFonts w:cs="Times New Roman"/>
        </w:rPr>
        <w:t xml:space="preserve"> </w:t>
      </w:r>
      <w:r w:rsidRPr="00AE48C2">
        <w:rPr>
          <w:rFonts w:cs="Times New Roman"/>
          <w:spacing w:val="-1"/>
        </w:rPr>
        <w:t>şcolare;</w:t>
      </w:r>
    </w:p>
    <w:p w:rsidR="0064604E" w:rsidRPr="00AE48C2" w:rsidRDefault="0064604E" w:rsidP="0064604E">
      <w:pPr>
        <w:pStyle w:val="BodyText"/>
        <w:numPr>
          <w:ilvl w:val="0"/>
          <w:numId w:val="1"/>
        </w:numPr>
        <w:tabs>
          <w:tab w:val="left" w:pos="255"/>
        </w:tabs>
        <w:ind w:left="255" w:hanging="140"/>
        <w:rPr>
          <w:rFonts w:cs="Times New Roman"/>
        </w:rPr>
      </w:pPr>
      <w:r w:rsidRPr="00AE48C2">
        <w:rPr>
          <w:rFonts w:cs="Times New Roman"/>
          <w:spacing w:val="-1"/>
        </w:rPr>
        <w:t>Unele</w:t>
      </w:r>
      <w:r w:rsidRPr="00AE48C2">
        <w:rPr>
          <w:rFonts w:cs="Times New Roman"/>
        </w:rPr>
        <w:t xml:space="preserve"> cadre</w:t>
      </w:r>
      <w:r w:rsidRPr="00AE48C2">
        <w:rPr>
          <w:rFonts w:cs="Times New Roman"/>
          <w:spacing w:val="-1"/>
        </w:rPr>
        <w:t xml:space="preserve"> didactice</w:t>
      </w:r>
      <w:r w:rsidRPr="00AE48C2">
        <w:rPr>
          <w:rFonts w:cs="Times New Roman"/>
        </w:rPr>
        <w:t xml:space="preserve"> </w:t>
      </w:r>
      <w:r w:rsidRPr="00AE48C2">
        <w:rPr>
          <w:rFonts w:cs="Times New Roman"/>
          <w:spacing w:val="-1"/>
        </w:rPr>
        <w:t xml:space="preserve">necesită </w:t>
      </w:r>
      <w:r w:rsidRPr="00AE48C2">
        <w:rPr>
          <w:rFonts w:cs="Times New Roman"/>
        </w:rPr>
        <w:t>o mai bună</w:t>
      </w:r>
      <w:r w:rsidRPr="00AE48C2">
        <w:rPr>
          <w:rFonts w:cs="Times New Roman"/>
          <w:spacing w:val="-1"/>
        </w:rPr>
        <w:t xml:space="preserve"> </w:t>
      </w:r>
      <w:r w:rsidRPr="00AE48C2">
        <w:rPr>
          <w:rFonts w:cs="Times New Roman"/>
        </w:rPr>
        <w:t>pregătire</w:t>
      </w:r>
      <w:r w:rsidRPr="00AE48C2">
        <w:rPr>
          <w:rFonts w:cs="Times New Roman"/>
          <w:spacing w:val="-1"/>
        </w:rPr>
        <w:t xml:space="preserve"> metodică </w:t>
      </w:r>
      <w:r w:rsidRPr="00AE48C2">
        <w:rPr>
          <w:rFonts w:cs="Times New Roman"/>
        </w:rPr>
        <w:t xml:space="preserve">şi </w:t>
      </w:r>
      <w:r w:rsidRPr="00AE48C2">
        <w:rPr>
          <w:rFonts w:cs="Times New Roman"/>
          <w:spacing w:val="-1"/>
        </w:rPr>
        <w:t>psiho-pedagogică;</w:t>
      </w:r>
    </w:p>
    <w:p w:rsidR="0064604E" w:rsidRPr="00AE48C2" w:rsidRDefault="0064604E" w:rsidP="0064604E">
      <w:pPr>
        <w:pStyle w:val="BodyText"/>
        <w:numPr>
          <w:ilvl w:val="0"/>
          <w:numId w:val="1"/>
        </w:numPr>
        <w:tabs>
          <w:tab w:val="left" w:pos="255"/>
        </w:tabs>
        <w:ind w:left="255" w:hanging="140"/>
        <w:rPr>
          <w:rFonts w:cs="Times New Roman"/>
        </w:rPr>
      </w:pPr>
      <w:r w:rsidRPr="00AE48C2">
        <w:rPr>
          <w:rFonts w:cs="Times New Roman"/>
        </w:rPr>
        <w:t xml:space="preserve">Nu sunt </w:t>
      </w:r>
      <w:r w:rsidRPr="00AE48C2">
        <w:rPr>
          <w:rFonts w:cs="Times New Roman"/>
          <w:spacing w:val="-1"/>
        </w:rPr>
        <w:t xml:space="preserve">adaptate </w:t>
      </w:r>
      <w:r w:rsidRPr="00AE48C2">
        <w:rPr>
          <w:rFonts w:cs="Times New Roman"/>
        </w:rPr>
        <w:t>întotdeauna</w:t>
      </w:r>
      <w:r w:rsidRPr="00AE48C2">
        <w:rPr>
          <w:rFonts w:cs="Times New Roman"/>
          <w:spacing w:val="2"/>
        </w:rPr>
        <w:t xml:space="preserve"> </w:t>
      </w:r>
      <w:r w:rsidRPr="00AE48C2">
        <w:rPr>
          <w:rFonts w:cs="Times New Roman"/>
          <w:spacing w:val="-1"/>
        </w:rPr>
        <w:t xml:space="preserve">conţinuturile </w:t>
      </w:r>
      <w:r w:rsidRPr="00AE48C2">
        <w:rPr>
          <w:rFonts w:cs="Times New Roman"/>
        </w:rPr>
        <w:t xml:space="preserve">la </w:t>
      </w:r>
      <w:r w:rsidRPr="00AE48C2">
        <w:rPr>
          <w:rFonts w:cs="Times New Roman"/>
          <w:spacing w:val="-1"/>
        </w:rPr>
        <w:t>particularităţile</w:t>
      </w:r>
      <w:r w:rsidRPr="00AE48C2">
        <w:rPr>
          <w:rFonts w:cs="Times New Roman"/>
        </w:rPr>
        <w:t xml:space="preserve"> de</w:t>
      </w:r>
      <w:r w:rsidRPr="00AE48C2">
        <w:rPr>
          <w:rFonts w:cs="Times New Roman"/>
          <w:spacing w:val="-2"/>
        </w:rPr>
        <w:t xml:space="preserve"> </w:t>
      </w:r>
      <w:r w:rsidRPr="00AE48C2">
        <w:rPr>
          <w:rFonts w:cs="Times New Roman"/>
          <w:spacing w:val="-1"/>
        </w:rPr>
        <w:t>vârstă</w:t>
      </w:r>
      <w:r w:rsidRPr="00AE48C2">
        <w:rPr>
          <w:rFonts w:cs="Times New Roman"/>
          <w:spacing w:val="3"/>
        </w:rPr>
        <w:t xml:space="preserve"> </w:t>
      </w:r>
      <w:r w:rsidRPr="00AE48C2">
        <w:rPr>
          <w:rFonts w:cs="Times New Roman"/>
          <w:spacing w:val="-1"/>
        </w:rPr>
        <w:t>ale</w:t>
      </w:r>
      <w:r w:rsidRPr="00AE48C2">
        <w:rPr>
          <w:rFonts w:cs="Times New Roman"/>
          <w:spacing w:val="1"/>
        </w:rPr>
        <w:t xml:space="preserve"> </w:t>
      </w:r>
      <w:r w:rsidRPr="00AE48C2">
        <w:rPr>
          <w:rFonts w:cs="Times New Roman"/>
          <w:spacing w:val="-1"/>
        </w:rPr>
        <w:t>elevilor;</w:t>
      </w:r>
    </w:p>
    <w:p w:rsidR="0064604E" w:rsidRPr="00AE48C2" w:rsidRDefault="0064604E" w:rsidP="0064604E">
      <w:pPr>
        <w:pStyle w:val="BodyText"/>
        <w:numPr>
          <w:ilvl w:val="0"/>
          <w:numId w:val="1"/>
        </w:numPr>
        <w:tabs>
          <w:tab w:val="left" w:pos="255"/>
        </w:tabs>
        <w:ind w:left="255" w:hanging="140"/>
        <w:rPr>
          <w:rFonts w:cs="Times New Roman"/>
        </w:rPr>
      </w:pPr>
      <w:r w:rsidRPr="00AE48C2">
        <w:rPr>
          <w:rFonts w:cs="Times New Roman"/>
        </w:rPr>
        <w:t>Nu se</w:t>
      </w:r>
      <w:r w:rsidRPr="00AE48C2">
        <w:rPr>
          <w:rFonts w:cs="Times New Roman"/>
          <w:spacing w:val="-2"/>
        </w:rPr>
        <w:t xml:space="preserve"> </w:t>
      </w:r>
      <w:r w:rsidRPr="00AE48C2">
        <w:rPr>
          <w:rFonts w:cs="Times New Roman"/>
          <w:spacing w:val="-1"/>
        </w:rPr>
        <w:t xml:space="preserve">notează </w:t>
      </w:r>
      <w:r w:rsidRPr="00AE48C2">
        <w:rPr>
          <w:rFonts w:cs="Times New Roman"/>
        </w:rPr>
        <w:t xml:space="preserve">întotdeauna </w:t>
      </w:r>
      <w:r w:rsidRPr="00AE48C2">
        <w:rPr>
          <w:rFonts w:cs="Times New Roman"/>
          <w:spacing w:val="-1"/>
        </w:rPr>
        <w:t>elevii</w:t>
      </w:r>
      <w:r w:rsidRPr="00AE48C2">
        <w:rPr>
          <w:rFonts w:cs="Times New Roman"/>
        </w:rPr>
        <w:t xml:space="preserve"> care</w:t>
      </w:r>
      <w:r w:rsidRPr="00AE48C2">
        <w:rPr>
          <w:rFonts w:cs="Times New Roman"/>
          <w:spacing w:val="-2"/>
        </w:rPr>
        <w:t xml:space="preserve"> </w:t>
      </w:r>
      <w:r w:rsidRPr="00AE48C2">
        <w:rPr>
          <w:rFonts w:cs="Times New Roman"/>
          <w:spacing w:val="-1"/>
        </w:rPr>
        <w:t>au</w:t>
      </w:r>
      <w:r w:rsidRPr="00AE48C2">
        <w:rPr>
          <w:rFonts w:cs="Times New Roman"/>
          <w:spacing w:val="2"/>
        </w:rPr>
        <w:t xml:space="preserve"> </w:t>
      </w:r>
      <w:r w:rsidRPr="00AE48C2">
        <w:rPr>
          <w:rFonts w:cs="Times New Roman"/>
          <w:spacing w:val="-1"/>
        </w:rPr>
        <w:t>activat</w:t>
      </w:r>
      <w:r w:rsidRPr="00AE48C2">
        <w:rPr>
          <w:rFonts w:cs="Times New Roman"/>
        </w:rPr>
        <w:t xml:space="preserve"> </w:t>
      </w:r>
      <w:r w:rsidRPr="00AE48C2">
        <w:rPr>
          <w:rFonts w:cs="Times New Roman"/>
          <w:spacing w:val="1"/>
        </w:rPr>
        <w:t>la</w:t>
      </w:r>
      <w:r w:rsidRPr="00AE48C2">
        <w:rPr>
          <w:rFonts w:cs="Times New Roman"/>
          <w:spacing w:val="-1"/>
        </w:rPr>
        <w:t xml:space="preserve"> ore;</w:t>
      </w:r>
    </w:p>
    <w:p w:rsidR="0064604E" w:rsidRPr="00AE48C2" w:rsidRDefault="0064604E" w:rsidP="0064604E">
      <w:pPr>
        <w:pStyle w:val="BodyText"/>
        <w:numPr>
          <w:ilvl w:val="0"/>
          <w:numId w:val="1"/>
        </w:numPr>
        <w:tabs>
          <w:tab w:val="left" w:pos="258"/>
        </w:tabs>
        <w:ind w:right="489" w:firstLine="0"/>
        <w:rPr>
          <w:rFonts w:cs="Times New Roman"/>
        </w:rPr>
      </w:pPr>
      <w:r w:rsidRPr="00AE48C2">
        <w:rPr>
          <w:rFonts w:cs="Times New Roman"/>
          <w:spacing w:val="-2"/>
        </w:rPr>
        <w:t>În</w:t>
      </w:r>
      <w:r w:rsidRPr="00AE48C2">
        <w:rPr>
          <w:rFonts w:cs="Times New Roman"/>
        </w:rPr>
        <w:t xml:space="preserve"> timpul</w:t>
      </w:r>
      <w:r w:rsidRPr="00AE48C2">
        <w:rPr>
          <w:rFonts w:cs="Times New Roman"/>
          <w:spacing w:val="1"/>
        </w:rPr>
        <w:t xml:space="preserve"> </w:t>
      </w:r>
      <w:r w:rsidRPr="00AE48C2">
        <w:rPr>
          <w:rFonts w:cs="Times New Roman"/>
          <w:spacing w:val="-1"/>
        </w:rPr>
        <w:t>lecţiilor,</w:t>
      </w:r>
      <w:r w:rsidRPr="00AE48C2">
        <w:rPr>
          <w:rFonts w:cs="Times New Roman"/>
        </w:rPr>
        <w:t xml:space="preserve"> nu</w:t>
      </w:r>
      <w:r w:rsidRPr="00AE48C2">
        <w:rPr>
          <w:rFonts w:cs="Times New Roman"/>
          <w:spacing w:val="-1"/>
        </w:rPr>
        <w:t xml:space="preserve"> </w:t>
      </w:r>
      <w:r w:rsidRPr="00AE48C2">
        <w:rPr>
          <w:rFonts w:cs="Times New Roman"/>
        </w:rPr>
        <w:t>se</w:t>
      </w:r>
      <w:r w:rsidRPr="00AE48C2">
        <w:rPr>
          <w:rFonts w:cs="Times New Roman"/>
          <w:spacing w:val="-1"/>
        </w:rPr>
        <w:t xml:space="preserve"> lucrează</w:t>
      </w:r>
      <w:r w:rsidRPr="00AE48C2">
        <w:rPr>
          <w:rFonts w:cs="Times New Roman"/>
        </w:rPr>
        <w:t xml:space="preserve"> </w:t>
      </w:r>
      <w:r w:rsidRPr="00AE48C2">
        <w:rPr>
          <w:rFonts w:cs="Times New Roman"/>
          <w:spacing w:val="-1"/>
        </w:rPr>
        <w:t>diferenţiat</w:t>
      </w:r>
      <w:r w:rsidRPr="00AE48C2">
        <w:rPr>
          <w:rFonts w:cs="Times New Roman"/>
        </w:rPr>
        <w:t xml:space="preserve"> cuelevii</w:t>
      </w:r>
      <w:r w:rsidRPr="00AE48C2">
        <w:rPr>
          <w:rFonts w:cs="Times New Roman"/>
          <w:spacing w:val="1"/>
        </w:rPr>
        <w:t xml:space="preserve"> </w:t>
      </w:r>
      <w:r w:rsidRPr="00AE48C2">
        <w:rPr>
          <w:rFonts w:cs="Times New Roman"/>
        </w:rPr>
        <w:t xml:space="preserve">în </w:t>
      </w:r>
      <w:r w:rsidRPr="00AE48C2">
        <w:rPr>
          <w:rFonts w:cs="Times New Roman"/>
          <w:spacing w:val="-1"/>
        </w:rPr>
        <w:t xml:space="preserve">vederea </w:t>
      </w:r>
      <w:r w:rsidRPr="00AE48C2">
        <w:rPr>
          <w:rFonts w:cs="Times New Roman"/>
        </w:rPr>
        <w:t>valorificării</w:t>
      </w:r>
      <w:r w:rsidRPr="00AE48C2">
        <w:rPr>
          <w:rFonts w:cs="Times New Roman"/>
          <w:spacing w:val="1"/>
        </w:rPr>
        <w:t xml:space="preserve"> </w:t>
      </w:r>
      <w:r w:rsidRPr="00AE48C2">
        <w:rPr>
          <w:rFonts w:cs="Times New Roman"/>
        </w:rPr>
        <w:t>potenţialului</w:t>
      </w:r>
      <w:r w:rsidRPr="00AE48C2">
        <w:rPr>
          <w:rFonts w:cs="Times New Roman"/>
          <w:spacing w:val="57"/>
        </w:rPr>
        <w:t xml:space="preserve"> </w:t>
      </w:r>
      <w:r w:rsidRPr="00AE48C2">
        <w:rPr>
          <w:rFonts w:cs="Times New Roman"/>
          <w:spacing w:val="-1"/>
        </w:rPr>
        <w:t>intelectual</w:t>
      </w:r>
      <w:r w:rsidRPr="00AE48C2">
        <w:rPr>
          <w:rFonts w:cs="Times New Roman"/>
        </w:rPr>
        <w:t xml:space="preserve"> </w:t>
      </w:r>
      <w:r w:rsidRPr="00AE48C2">
        <w:rPr>
          <w:rFonts w:cs="Times New Roman"/>
          <w:spacing w:val="-1"/>
        </w:rPr>
        <w:t>al</w:t>
      </w:r>
      <w:r w:rsidRPr="00AE48C2">
        <w:rPr>
          <w:rFonts w:cs="Times New Roman"/>
        </w:rPr>
        <w:t xml:space="preserve"> </w:t>
      </w:r>
      <w:r w:rsidRPr="00AE48C2">
        <w:rPr>
          <w:rFonts w:cs="Times New Roman"/>
          <w:spacing w:val="-1"/>
        </w:rPr>
        <w:t xml:space="preserve">elevilor </w:t>
      </w:r>
      <w:r w:rsidRPr="00AE48C2">
        <w:rPr>
          <w:rFonts w:cs="Times New Roman"/>
        </w:rPr>
        <w:t>ce</w:t>
      </w:r>
      <w:r w:rsidRPr="00AE48C2">
        <w:rPr>
          <w:rFonts w:cs="Times New Roman"/>
          <w:spacing w:val="1"/>
        </w:rPr>
        <w:t xml:space="preserve"> </w:t>
      </w:r>
      <w:r w:rsidRPr="00AE48C2">
        <w:rPr>
          <w:rFonts w:cs="Times New Roman"/>
        </w:rPr>
        <w:t>pot</w:t>
      </w:r>
      <w:r w:rsidRPr="00AE48C2">
        <w:rPr>
          <w:rFonts w:cs="Times New Roman"/>
          <w:spacing w:val="1"/>
        </w:rPr>
        <w:t xml:space="preserve"> </w:t>
      </w:r>
      <w:r w:rsidRPr="00AE48C2">
        <w:rPr>
          <w:rFonts w:cs="Times New Roman"/>
          <w:spacing w:val="-1"/>
        </w:rPr>
        <w:t>realize performanţă;</w:t>
      </w:r>
    </w:p>
    <w:p w:rsidR="0064604E" w:rsidRPr="00AE48C2" w:rsidRDefault="0064604E" w:rsidP="0064604E">
      <w:pPr>
        <w:spacing w:line="240" w:lineRule="exact"/>
        <w:rPr>
          <w:rFonts w:ascii="Times New Roman" w:hAnsi="Times New Roman" w:cs="Times New Roman"/>
          <w:sz w:val="24"/>
          <w:szCs w:val="24"/>
        </w:rPr>
      </w:pPr>
    </w:p>
    <w:p w:rsidR="0064604E" w:rsidRPr="00AE48C2" w:rsidRDefault="0064604E" w:rsidP="0064604E">
      <w:pPr>
        <w:spacing w:line="240" w:lineRule="exact"/>
        <w:rPr>
          <w:rFonts w:ascii="Times New Roman" w:hAnsi="Times New Roman" w:cs="Times New Roman"/>
          <w:sz w:val="24"/>
          <w:szCs w:val="24"/>
        </w:rPr>
      </w:pPr>
    </w:p>
    <w:p w:rsidR="0064604E" w:rsidRDefault="0064604E" w:rsidP="0064604E">
      <w:pPr>
        <w:pStyle w:val="BodyText"/>
        <w:tabs>
          <w:tab w:val="left" w:pos="363"/>
        </w:tabs>
        <w:ind w:left="0" w:right="119"/>
        <w:rPr>
          <w:rFonts w:cs="Times New Roman"/>
        </w:rPr>
      </w:pPr>
    </w:p>
    <w:p w:rsidR="002E658B" w:rsidRDefault="002E658B" w:rsidP="002E658B">
      <w:pPr>
        <w:pStyle w:val="BodyText"/>
        <w:tabs>
          <w:tab w:val="left" w:pos="363"/>
        </w:tabs>
        <w:ind w:right="119"/>
        <w:rPr>
          <w:rFonts w:cs="Times New Roman"/>
        </w:rPr>
      </w:pPr>
    </w:p>
    <w:p w:rsidR="002E658B" w:rsidRDefault="002E658B" w:rsidP="002E658B">
      <w:pPr>
        <w:pStyle w:val="BodyText"/>
        <w:tabs>
          <w:tab w:val="left" w:pos="363"/>
        </w:tabs>
        <w:ind w:right="119"/>
        <w:rPr>
          <w:rFonts w:cs="Times New Roman"/>
        </w:rPr>
      </w:pPr>
    </w:p>
    <w:p w:rsidR="002E658B" w:rsidRDefault="002E658B" w:rsidP="002E658B">
      <w:pPr>
        <w:pStyle w:val="BodyText"/>
        <w:tabs>
          <w:tab w:val="left" w:pos="363"/>
        </w:tabs>
        <w:ind w:right="119"/>
        <w:rPr>
          <w:rFonts w:cs="Times New Roman"/>
        </w:rPr>
      </w:pPr>
      <w:r>
        <w:rPr>
          <w:rFonts w:cs="Times New Roman"/>
        </w:rPr>
        <w:t>Director,</w:t>
      </w:r>
    </w:p>
    <w:p w:rsidR="002E658B" w:rsidRPr="002E658B" w:rsidRDefault="002E658B" w:rsidP="002E658B">
      <w:pPr>
        <w:pStyle w:val="BodyText"/>
        <w:tabs>
          <w:tab w:val="left" w:pos="363"/>
        </w:tabs>
        <w:ind w:right="119"/>
        <w:rPr>
          <w:rFonts w:cs="Times New Roman"/>
        </w:rPr>
        <w:sectPr w:rsidR="002E658B" w:rsidRPr="002E658B">
          <w:pgSz w:w="11907" w:h="16840"/>
          <w:pgMar w:top="1340" w:right="1300" w:bottom="280" w:left="1300" w:header="708" w:footer="708" w:gutter="0"/>
          <w:cols w:space="708"/>
        </w:sectPr>
      </w:pPr>
      <w:r>
        <w:rPr>
          <w:rFonts w:cs="Times New Roman"/>
        </w:rPr>
        <w:t>Prof. R</w:t>
      </w:r>
      <w:r w:rsidR="0064604E">
        <w:rPr>
          <w:rFonts w:cs="Times New Roman"/>
        </w:rPr>
        <w:t>ădulescu Antonio Ovidiu Aurelian</w:t>
      </w:r>
    </w:p>
    <w:p w:rsidR="008B2013" w:rsidRPr="00AE48C2" w:rsidRDefault="008B2013" w:rsidP="0064604E">
      <w:pPr>
        <w:pStyle w:val="BodyText"/>
        <w:spacing w:line="450" w:lineRule="auto"/>
        <w:ind w:left="0" w:right="7270"/>
        <w:rPr>
          <w:rFonts w:cs="Times New Roman"/>
        </w:rPr>
      </w:pPr>
    </w:p>
    <w:sectPr w:rsidR="008B2013" w:rsidRPr="00AE48C2" w:rsidSect="008B2013">
      <w:pgSz w:w="11907" w:h="16840"/>
      <w:pgMar w:top="1340" w:right="1300" w:bottom="280" w:left="1300" w:header="708" w:footer="708" w:gutter="0"/>
      <w:cols w:space="708"/>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0573E" w:rsidRDefault="0070573E" w:rsidP="007B0609">
      <w:r>
        <w:separator/>
      </w:r>
    </w:p>
  </w:endnote>
  <w:endnote w:type="continuationSeparator" w:id="0">
    <w:p w:rsidR="0070573E" w:rsidRDefault="0070573E" w:rsidP="007B060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EFF" w:usb1="C000785B" w:usb2="00000009" w:usb3="00000000" w:csb0="000001FF" w:csb1="00000000"/>
  </w:font>
  <w:font w:name="Arial">
    <w:panose1 w:val="020B0604020202020204"/>
    <w:charset w:val="EE"/>
    <w:family w:val="swiss"/>
    <w:pitch w:val="variable"/>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0002AFF" w:usb1="C000247B" w:usb2="00000009" w:usb3="00000000" w:csb0="000001FF" w:csb1="00000000"/>
  </w:font>
  <w:font w:name="Cambria">
    <w:panose1 w:val="02040503050406030204"/>
    <w:charset w:val="EE"/>
    <w:family w:val="roman"/>
    <w:pitch w:val="variable"/>
    <w:sig w:usb0="E00002FF" w:usb1="400004FF" w:usb2="00000000" w:usb3="00000000" w:csb0="0000019F" w:csb1="00000000"/>
  </w:font>
  <w:font w:name="Tahoma">
    <w:panose1 w:val="020B0604030504040204"/>
    <w:charset w:val="EE"/>
    <w:family w:val="swiss"/>
    <w:pitch w:val="variable"/>
    <w:sig w:usb0="E1002EFF" w:usb1="C000605B" w:usb2="00000029" w:usb3="00000000" w:csb0="000101FF" w:csb1="00000000"/>
  </w:font>
  <w:font w:name="Bookman Old Style">
    <w:panose1 w:val="02050604050505020204"/>
    <w:charset w:val="EE"/>
    <w:family w:val="roman"/>
    <w:pitch w:val="variable"/>
    <w:sig w:usb0="00000287" w:usb1="00000000" w:usb2="00000000" w:usb3="00000000" w:csb0="0000009F" w:csb1="00000000"/>
  </w:font>
  <w:font w:name="Comic Sans MS">
    <w:panose1 w:val="030F0702030302020204"/>
    <w:charset w:val="EE"/>
    <w:family w:val="script"/>
    <w:pitch w:val="variable"/>
    <w:sig w:usb0="00000287" w:usb1="00000013"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31620483"/>
      <w:docPartObj>
        <w:docPartGallery w:val="Page Numbers (Bottom of Page)"/>
        <w:docPartUnique/>
      </w:docPartObj>
    </w:sdtPr>
    <w:sdtEndPr/>
    <w:sdtContent>
      <w:p w:rsidR="00D80DAB" w:rsidRDefault="0070573E">
        <w:pPr>
          <w:pStyle w:val="Footer"/>
          <w:jc w:val="center"/>
        </w:pPr>
        <w:r>
          <w:fldChar w:fldCharType="begin"/>
        </w:r>
        <w:r>
          <w:instrText xml:space="preserve"> PAGE   \* MERGEFORMAT </w:instrText>
        </w:r>
        <w:r>
          <w:fldChar w:fldCharType="separate"/>
        </w:r>
        <w:r w:rsidR="0006537D">
          <w:rPr>
            <w:noProof/>
          </w:rPr>
          <w:t>1</w:t>
        </w:r>
        <w:r>
          <w:rPr>
            <w:noProof/>
          </w:rPr>
          <w:fldChar w:fldCharType="end"/>
        </w:r>
      </w:p>
    </w:sdtContent>
  </w:sdt>
  <w:p w:rsidR="00D80DAB" w:rsidRDefault="00D80DAB">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0573E" w:rsidRDefault="0070573E" w:rsidP="007B0609">
      <w:r>
        <w:separator/>
      </w:r>
    </w:p>
  </w:footnote>
  <w:footnote w:type="continuationSeparator" w:id="0">
    <w:p w:rsidR="0070573E" w:rsidRDefault="0070573E" w:rsidP="007B0609">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80DAB" w:rsidRDefault="00D80DAB" w:rsidP="00D80DAB">
    <w:pPr>
      <w:pStyle w:val="Header"/>
      <w:ind w:left="-709"/>
    </w:pPr>
    <w:r>
      <w:rPr>
        <w:noProof/>
        <w:lang w:val="ro-RO" w:eastAsia="ro-RO"/>
      </w:rPr>
      <w:drawing>
        <wp:inline distT="0" distB="0" distL="0" distR="0">
          <wp:extent cx="4086860" cy="826770"/>
          <wp:effectExtent l="19050" t="0" r="8890" b="0"/>
          <wp:docPr id="10" name="Picture 3" descr=":Captură de ecran din 2017.03.08 la 10.26.3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aptură de ecran din 2017.03.08 la 10.26.38.png"/>
                  <pic:cNvPicPr>
                    <a:picLocks noChangeAspect="1" noChangeArrowheads="1"/>
                  </pic:cNvPicPr>
                </pic:nvPicPr>
                <pic:blipFill>
                  <a:blip r:embed="rId1"/>
                  <a:srcRect/>
                  <a:stretch>
                    <a:fillRect/>
                  </a:stretch>
                </pic:blipFill>
                <pic:spPr bwMode="auto">
                  <a:xfrm>
                    <a:off x="0" y="0"/>
                    <a:ext cx="4086860" cy="826770"/>
                  </a:xfrm>
                  <a:prstGeom prst="rect">
                    <a:avLst/>
                  </a:prstGeom>
                  <a:noFill/>
                  <a:ln w="9525">
                    <a:noFill/>
                    <a:miter lim="800000"/>
                    <a:headEnd/>
                    <a:tailEnd/>
                  </a:ln>
                </pic:spPr>
              </pic:pic>
            </a:graphicData>
          </a:graphic>
        </wp:inline>
      </w:drawing>
    </w:r>
  </w:p>
  <w:p w:rsidR="00D80DAB" w:rsidRDefault="00D80DAB">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4"/>
    <w:multiLevelType w:val="multilevel"/>
    <w:tmpl w:val="00000004"/>
    <w:name w:val="WW8Num9"/>
    <w:lvl w:ilvl="0">
      <w:start w:val="1"/>
      <w:numFmt w:val="decimal"/>
      <w:lvlText w:val="%1."/>
      <w:lvlJc w:val="left"/>
      <w:pPr>
        <w:tabs>
          <w:tab w:val="num" w:pos="720"/>
        </w:tabs>
        <w:ind w:left="720" w:hanging="360"/>
      </w:pPr>
    </w:lvl>
    <w:lvl w:ilvl="1">
      <w:start w:val="1"/>
      <w:numFmt w:val="bullet"/>
      <w:lvlText w:val="-"/>
      <w:lvlJc w:val="left"/>
      <w:pPr>
        <w:tabs>
          <w:tab w:val="num" w:pos="1440"/>
        </w:tabs>
        <w:ind w:left="1440" w:hanging="360"/>
      </w:pPr>
      <w:rPr>
        <w:rFonts w:ascii="Times New Roman" w:hAnsi="Times New Roman" w:cs="Times New Roman"/>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
    <w:nsid w:val="00000006"/>
    <w:multiLevelType w:val="hybridMultilevel"/>
    <w:tmpl w:val="00000006"/>
    <w:lvl w:ilvl="0" w:tplc="1CF2F988">
      <w:start w:val="1"/>
      <w:numFmt w:val="bullet"/>
      <w:lvlText w:val="■"/>
      <w:lvlJc w:val="left"/>
      <w:pPr>
        <w:tabs>
          <w:tab w:val="num" w:pos="360"/>
        </w:tabs>
        <w:ind w:left="720" w:hanging="360"/>
      </w:pPr>
      <w:rPr>
        <w:rFonts w:ascii="Arial" w:eastAsia="Arial" w:hAnsi="Arial" w:cs="Arial"/>
        <w:b/>
        <w:bCs/>
        <w:i/>
        <w:iCs/>
        <w:strike w:val="0"/>
        <w:color w:val="000000"/>
        <w:sz w:val="24"/>
        <w:szCs w:val="24"/>
        <w:u w:val="none"/>
      </w:rPr>
    </w:lvl>
    <w:lvl w:ilvl="1" w:tplc="9A2E5C48">
      <w:start w:val="1"/>
      <w:numFmt w:val="bullet"/>
      <w:lvlText w:val="○"/>
      <w:lvlJc w:val="left"/>
      <w:pPr>
        <w:tabs>
          <w:tab w:val="num" w:pos="1080"/>
        </w:tabs>
        <w:ind w:left="1440" w:hanging="360"/>
      </w:pPr>
      <w:rPr>
        <w:rFonts w:ascii="Arial" w:eastAsia="Arial" w:hAnsi="Arial" w:cs="Arial"/>
        <w:b/>
        <w:bCs/>
        <w:i/>
        <w:iCs/>
        <w:strike w:val="0"/>
        <w:color w:val="000000"/>
        <w:sz w:val="24"/>
        <w:szCs w:val="24"/>
        <w:u w:val="none"/>
      </w:rPr>
    </w:lvl>
    <w:lvl w:ilvl="2" w:tplc="A5EAAA86">
      <w:start w:val="1"/>
      <w:numFmt w:val="bullet"/>
      <w:lvlText w:val="■"/>
      <w:lvlJc w:val="right"/>
      <w:pPr>
        <w:tabs>
          <w:tab w:val="num" w:pos="1800"/>
        </w:tabs>
        <w:ind w:left="2160" w:hanging="180"/>
      </w:pPr>
      <w:rPr>
        <w:rFonts w:ascii="Arial" w:eastAsia="Arial" w:hAnsi="Arial" w:cs="Arial"/>
        <w:b/>
        <w:bCs/>
        <w:i/>
        <w:iCs/>
        <w:strike w:val="0"/>
        <w:color w:val="000000"/>
        <w:sz w:val="24"/>
        <w:szCs w:val="24"/>
        <w:u w:val="none"/>
      </w:rPr>
    </w:lvl>
    <w:lvl w:ilvl="3" w:tplc="4B94DC4E">
      <w:start w:val="1"/>
      <w:numFmt w:val="bullet"/>
      <w:lvlText w:val="●"/>
      <w:lvlJc w:val="left"/>
      <w:pPr>
        <w:tabs>
          <w:tab w:val="num" w:pos="2520"/>
        </w:tabs>
        <w:ind w:left="2880" w:hanging="360"/>
      </w:pPr>
      <w:rPr>
        <w:rFonts w:ascii="Arial" w:eastAsia="Arial" w:hAnsi="Arial" w:cs="Arial"/>
        <w:b/>
        <w:bCs/>
        <w:i/>
        <w:iCs/>
        <w:strike w:val="0"/>
        <w:color w:val="000000"/>
        <w:sz w:val="24"/>
        <w:szCs w:val="24"/>
        <w:u w:val="none"/>
      </w:rPr>
    </w:lvl>
    <w:lvl w:ilvl="4" w:tplc="2A4E57E6">
      <w:start w:val="1"/>
      <w:numFmt w:val="bullet"/>
      <w:lvlText w:val="○"/>
      <w:lvlJc w:val="left"/>
      <w:pPr>
        <w:tabs>
          <w:tab w:val="num" w:pos="3240"/>
        </w:tabs>
        <w:ind w:left="3600" w:hanging="360"/>
      </w:pPr>
      <w:rPr>
        <w:rFonts w:ascii="Arial" w:eastAsia="Arial" w:hAnsi="Arial" w:cs="Arial"/>
        <w:b/>
        <w:bCs/>
        <w:i/>
        <w:iCs/>
        <w:strike w:val="0"/>
        <w:color w:val="000000"/>
        <w:sz w:val="24"/>
        <w:szCs w:val="24"/>
        <w:u w:val="none"/>
      </w:rPr>
    </w:lvl>
    <w:lvl w:ilvl="5" w:tplc="6774297C">
      <w:start w:val="1"/>
      <w:numFmt w:val="bullet"/>
      <w:lvlText w:val="■"/>
      <w:lvlJc w:val="right"/>
      <w:pPr>
        <w:tabs>
          <w:tab w:val="num" w:pos="3960"/>
        </w:tabs>
        <w:ind w:left="4320" w:hanging="180"/>
      </w:pPr>
      <w:rPr>
        <w:rFonts w:ascii="Arial" w:eastAsia="Arial" w:hAnsi="Arial" w:cs="Arial"/>
        <w:b/>
        <w:bCs/>
        <w:i/>
        <w:iCs/>
        <w:strike w:val="0"/>
        <w:color w:val="000000"/>
        <w:sz w:val="24"/>
        <w:szCs w:val="24"/>
        <w:u w:val="none"/>
      </w:rPr>
    </w:lvl>
    <w:lvl w:ilvl="6" w:tplc="D6CE58E4">
      <w:start w:val="1"/>
      <w:numFmt w:val="bullet"/>
      <w:lvlText w:val="●"/>
      <w:lvlJc w:val="left"/>
      <w:pPr>
        <w:tabs>
          <w:tab w:val="num" w:pos="4680"/>
        </w:tabs>
        <w:ind w:left="5040" w:hanging="360"/>
      </w:pPr>
      <w:rPr>
        <w:rFonts w:ascii="Arial" w:eastAsia="Arial" w:hAnsi="Arial" w:cs="Arial"/>
        <w:b/>
        <w:bCs/>
        <w:i/>
        <w:iCs/>
        <w:strike w:val="0"/>
        <w:color w:val="000000"/>
        <w:sz w:val="24"/>
        <w:szCs w:val="24"/>
        <w:u w:val="none"/>
      </w:rPr>
    </w:lvl>
    <w:lvl w:ilvl="7" w:tplc="92704E1E">
      <w:start w:val="1"/>
      <w:numFmt w:val="bullet"/>
      <w:lvlText w:val="○"/>
      <w:lvlJc w:val="left"/>
      <w:pPr>
        <w:tabs>
          <w:tab w:val="num" w:pos="5400"/>
        </w:tabs>
        <w:ind w:left="5760" w:hanging="360"/>
      </w:pPr>
      <w:rPr>
        <w:rFonts w:ascii="Arial" w:eastAsia="Arial" w:hAnsi="Arial" w:cs="Arial"/>
        <w:b/>
        <w:bCs/>
        <w:i/>
        <w:iCs/>
        <w:strike w:val="0"/>
        <w:color w:val="000000"/>
        <w:sz w:val="24"/>
        <w:szCs w:val="24"/>
        <w:u w:val="none"/>
      </w:rPr>
    </w:lvl>
    <w:lvl w:ilvl="8" w:tplc="57D87E56">
      <w:start w:val="1"/>
      <w:numFmt w:val="bullet"/>
      <w:lvlText w:val="■"/>
      <w:lvlJc w:val="right"/>
      <w:pPr>
        <w:tabs>
          <w:tab w:val="num" w:pos="6120"/>
        </w:tabs>
        <w:ind w:left="6480" w:hanging="180"/>
      </w:pPr>
      <w:rPr>
        <w:rFonts w:ascii="Arial" w:eastAsia="Arial" w:hAnsi="Arial" w:cs="Arial"/>
        <w:b/>
        <w:bCs/>
        <w:i/>
        <w:iCs/>
        <w:strike w:val="0"/>
        <w:color w:val="000000"/>
        <w:sz w:val="24"/>
        <w:szCs w:val="24"/>
        <w:u w:val="none"/>
      </w:rPr>
    </w:lvl>
  </w:abstractNum>
  <w:abstractNum w:abstractNumId="2">
    <w:nsid w:val="0000000B"/>
    <w:multiLevelType w:val="hybridMultilevel"/>
    <w:tmpl w:val="0000000B"/>
    <w:lvl w:ilvl="0" w:tplc="0D9EE7E0">
      <w:start w:val="1"/>
      <w:numFmt w:val="bullet"/>
      <w:lvlText w:val="○"/>
      <w:lvlJc w:val="left"/>
      <w:pPr>
        <w:tabs>
          <w:tab w:val="num" w:pos="360"/>
        </w:tabs>
        <w:ind w:left="720" w:hanging="360"/>
      </w:pPr>
      <w:rPr>
        <w:rFonts w:ascii="Arial" w:eastAsia="Arial" w:hAnsi="Arial" w:cs="Arial"/>
        <w:b w:val="0"/>
        <w:bCs w:val="0"/>
        <w:i w:val="0"/>
        <w:iCs w:val="0"/>
        <w:strike w:val="0"/>
        <w:color w:val="000000"/>
        <w:sz w:val="22"/>
        <w:szCs w:val="22"/>
        <w:u w:val="none"/>
      </w:rPr>
    </w:lvl>
    <w:lvl w:ilvl="1" w:tplc="2EFCE236">
      <w:start w:val="1"/>
      <w:numFmt w:val="bullet"/>
      <w:lvlText w:val="○"/>
      <w:lvlJc w:val="left"/>
      <w:pPr>
        <w:tabs>
          <w:tab w:val="num" w:pos="1080"/>
        </w:tabs>
        <w:ind w:left="1440" w:hanging="360"/>
      </w:pPr>
      <w:rPr>
        <w:rFonts w:ascii="Arial" w:eastAsia="Arial" w:hAnsi="Arial" w:cs="Arial"/>
        <w:b w:val="0"/>
        <w:bCs w:val="0"/>
        <w:i w:val="0"/>
        <w:iCs w:val="0"/>
        <w:strike w:val="0"/>
        <w:color w:val="000000"/>
        <w:sz w:val="22"/>
        <w:szCs w:val="22"/>
        <w:u w:val="none"/>
      </w:rPr>
    </w:lvl>
    <w:lvl w:ilvl="2" w:tplc="C0F03740">
      <w:start w:val="1"/>
      <w:numFmt w:val="bullet"/>
      <w:lvlText w:val="■"/>
      <w:lvlJc w:val="right"/>
      <w:pPr>
        <w:tabs>
          <w:tab w:val="num" w:pos="1800"/>
        </w:tabs>
        <w:ind w:left="2160" w:hanging="180"/>
      </w:pPr>
      <w:rPr>
        <w:rFonts w:ascii="Arial" w:eastAsia="Arial" w:hAnsi="Arial" w:cs="Arial"/>
        <w:b w:val="0"/>
        <w:bCs w:val="0"/>
        <w:i w:val="0"/>
        <w:iCs w:val="0"/>
        <w:strike w:val="0"/>
        <w:color w:val="000000"/>
        <w:sz w:val="22"/>
        <w:szCs w:val="22"/>
        <w:u w:val="none"/>
      </w:rPr>
    </w:lvl>
    <w:lvl w:ilvl="3" w:tplc="FEAA871A">
      <w:start w:val="1"/>
      <w:numFmt w:val="bullet"/>
      <w:lvlText w:val="●"/>
      <w:lvlJc w:val="left"/>
      <w:pPr>
        <w:tabs>
          <w:tab w:val="num" w:pos="2520"/>
        </w:tabs>
        <w:ind w:left="2880" w:hanging="360"/>
      </w:pPr>
      <w:rPr>
        <w:rFonts w:ascii="Arial" w:eastAsia="Arial" w:hAnsi="Arial" w:cs="Arial"/>
        <w:b w:val="0"/>
        <w:bCs w:val="0"/>
        <w:i w:val="0"/>
        <w:iCs w:val="0"/>
        <w:strike w:val="0"/>
        <w:color w:val="000000"/>
        <w:sz w:val="22"/>
        <w:szCs w:val="22"/>
        <w:u w:val="none"/>
      </w:rPr>
    </w:lvl>
    <w:lvl w:ilvl="4" w:tplc="8E3074A8">
      <w:start w:val="1"/>
      <w:numFmt w:val="bullet"/>
      <w:lvlText w:val="○"/>
      <w:lvlJc w:val="left"/>
      <w:pPr>
        <w:tabs>
          <w:tab w:val="num" w:pos="3240"/>
        </w:tabs>
        <w:ind w:left="3600" w:hanging="360"/>
      </w:pPr>
      <w:rPr>
        <w:rFonts w:ascii="Arial" w:eastAsia="Arial" w:hAnsi="Arial" w:cs="Arial"/>
        <w:b w:val="0"/>
        <w:bCs w:val="0"/>
        <w:i w:val="0"/>
        <w:iCs w:val="0"/>
        <w:strike w:val="0"/>
        <w:color w:val="000000"/>
        <w:sz w:val="22"/>
        <w:szCs w:val="22"/>
        <w:u w:val="none"/>
      </w:rPr>
    </w:lvl>
    <w:lvl w:ilvl="5" w:tplc="B768C58E">
      <w:start w:val="1"/>
      <w:numFmt w:val="bullet"/>
      <w:lvlText w:val="■"/>
      <w:lvlJc w:val="right"/>
      <w:pPr>
        <w:tabs>
          <w:tab w:val="num" w:pos="3960"/>
        </w:tabs>
        <w:ind w:left="4320" w:hanging="180"/>
      </w:pPr>
      <w:rPr>
        <w:rFonts w:ascii="Arial" w:eastAsia="Arial" w:hAnsi="Arial" w:cs="Arial"/>
        <w:b w:val="0"/>
        <w:bCs w:val="0"/>
        <w:i w:val="0"/>
        <w:iCs w:val="0"/>
        <w:strike w:val="0"/>
        <w:color w:val="000000"/>
        <w:sz w:val="22"/>
        <w:szCs w:val="22"/>
        <w:u w:val="none"/>
      </w:rPr>
    </w:lvl>
    <w:lvl w:ilvl="6" w:tplc="75583E90">
      <w:start w:val="1"/>
      <w:numFmt w:val="bullet"/>
      <w:lvlText w:val="●"/>
      <w:lvlJc w:val="left"/>
      <w:pPr>
        <w:tabs>
          <w:tab w:val="num" w:pos="4680"/>
        </w:tabs>
        <w:ind w:left="5040" w:hanging="360"/>
      </w:pPr>
      <w:rPr>
        <w:rFonts w:ascii="Arial" w:eastAsia="Arial" w:hAnsi="Arial" w:cs="Arial"/>
        <w:b w:val="0"/>
        <w:bCs w:val="0"/>
        <w:i w:val="0"/>
        <w:iCs w:val="0"/>
        <w:strike w:val="0"/>
        <w:color w:val="000000"/>
        <w:sz w:val="22"/>
        <w:szCs w:val="22"/>
        <w:u w:val="none"/>
      </w:rPr>
    </w:lvl>
    <w:lvl w:ilvl="7" w:tplc="68ACEC84">
      <w:start w:val="1"/>
      <w:numFmt w:val="bullet"/>
      <w:lvlText w:val="○"/>
      <w:lvlJc w:val="left"/>
      <w:pPr>
        <w:tabs>
          <w:tab w:val="num" w:pos="5400"/>
        </w:tabs>
        <w:ind w:left="5760" w:hanging="360"/>
      </w:pPr>
      <w:rPr>
        <w:rFonts w:ascii="Arial" w:eastAsia="Arial" w:hAnsi="Arial" w:cs="Arial"/>
        <w:b w:val="0"/>
        <w:bCs w:val="0"/>
        <w:i w:val="0"/>
        <w:iCs w:val="0"/>
        <w:strike w:val="0"/>
        <w:color w:val="000000"/>
        <w:sz w:val="22"/>
        <w:szCs w:val="22"/>
        <w:u w:val="none"/>
      </w:rPr>
    </w:lvl>
    <w:lvl w:ilvl="8" w:tplc="2D0EFBB4">
      <w:start w:val="1"/>
      <w:numFmt w:val="bullet"/>
      <w:lvlText w:val="■"/>
      <w:lvlJc w:val="right"/>
      <w:pPr>
        <w:tabs>
          <w:tab w:val="num" w:pos="6120"/>
        </w:tabs>
        <w:ind w:left="6480" w:hanging="180"/>
      </w:pPr>
      <w:rPr>
        <w:rFonts w:ascii="Arial" w:eastAsia="Arial" w:hAnsi="Arial" w:cs="Arial"/>
        <w:b w:val="0"/>
        <w:bCs w:val="0"/>
        <w:i w:val="0"/>
        <w:iCs w:val="0"/>
        <w:strike w:val="0"/>
        <w:color w:val="000000"/>
        <w:sz w:val="22"/>
        <w:szCs w:val="22"/>
        <w:u w:val="none"/>
      </w:rPr>
    </w:lvl>
  </w:abstractNum>
  <w:abstractNum w:abstractNumId="3">
    <w:nsid w:val="0000000F"/>
    <w:multiLevelType w:val="hybridMultilevel"/>
    <w:tmpl w:val="0000000F"/>
    <w:lvl w:ilvl="0" w:tplc="268C44C0">
      <w:start w:val="1"/>
      <w:numFmt w:val="bullet"/>
      <w:lvlText w:val="●"/>
      <w:lvlJc w:val="left"/>
      <w:pPr>
        <w:tabs>
          <w:tab w:val="num" w:pos="360"/>
        </w:tabs>
        <w:ind w:left="720" w:hanging="360"/>
      </w:pPr>
      <w:rPr>
        <w:rFonts w:ascii="Arial" w:eastAsia="Arial" w:hAnsi="Arial" w:cs="Arial"/>
        <w:b/>
        <w:bCs/>
        <w:i w:val="0"/>
        <w:iCs w:val="0"/>
        <w:strike w:val="0"/>
        <w:color w:val="000000"/>
        <w:sz w:val="24"/>
        <w:szCs w:val="24"/>
        <w:u w:val="none"/>
      </w:rPr>
    </w:lvl>
    <w:lvl w:ilvl="1" w:tplc="E12049D4">
      <w:start w:val="1"/>
      <w:numFmt w:val="bullet"/>
      <w:lvlText w:val="○"/>
      <w:lvlJc w:val="left"/>
      <w:pPr>
        <w:tabs>
          <w:tab w:val="num" w:pos="1080"/>
        </w:tabs>
        <w:ind w:left="1440" w:hanging="360"/>
      </w:pPr>
      <w:rPr>
        <w:rFonts w:ascii="Arial" w:eastAsia="Arial" w:hAnsi="Arial" w:cs="Arial"/>
        <w:b/>
        <w:bCs/>
        <w:i w:val="0"/>
        <w:iCs w:val="0"/>
        <w:strike w:val="0"/>
        <w:color w:val="000000"/>
        <w:sz w:val="24"/>
        <w:szCs w:val="24"/>
        <w:u w:val="none"/>
      </w:rPr>
    </w:lvl>
    <w:lvl w:ilvl="2" w:tplc="9D5C53F6">
      <w:start w:val="1"/>
      <w:numFmt w:val="bullet"/>
      <w:lvlText w:val="■"/>
      <w:lvlJc w:val="right"/>
      <w:pPr>
        <w:tabs>
          <w:tab w:val="num" w:pos="1800"/>
        </w:tabs>
        <w:ind w:left="2160" w:hanging="180"/>
      </w:pPr>
      <w:rPr>
        <w:rFonts w:ascii="Arial" w:eastAsia="Arial" w:hAnsi="Arial" w:cs="Arial"/>
        <w:b/>
        <w:bCs/>
        <w:i w:val="0"/>
        <w:iCs w:val="0"/>
        <w:strike w:val="0"/>
        <w:color w:val="000000"/>
        <w:sz w:val="24"/>
        <w:szCs w:val="24"/>
        <w:u w:val="none"/>
      </w:rPr>
    </w:lvl>
    <w:lvl w:ilvl="3" w:tplc="885CA2F6">
      <w:start w:val="1"/>
      <w:numFmt w:val="bullet"/>
      <w:lvlText w:val="●"/>
      <w:lvlJc w:val="left"/>
      <w:pPr>
        <w:tabs>
          <w:tab w:val="num" w:pos="2520"/>
        </w:tabs>
        <w:ind w:left="2880" w:hanging="360"/>
      </w:pPr>
      <w:rPr>
        <w:rFonts w:ascii="Arial" w:eastAsia="Arial" w:hAnsi="Arial" w:cs="Arial"/>
        <w:b/>
        <w:bCs/>
        <w:i w:val="0"/>
        <w:iCs w:val="0"/>
        <w:strike w:val="0"/>
        <w:color w:val="000000"/>
        <w:sz w:val="24"/>
        <w:szCs w:val="24"/>
        <w:u w:val="none"/>
      </w:rPr>
    </w:lvl>
    <w:lvl w:ilvl="4" w:tplc="5538B766">
      <w:start w:val="1"/>
      <w:numFmt w:val="bullet"/>
      <w:lvlText w:val="○"/>
      <w:lvlJc w:val="left"/>
      <w:pPr>
        <w:tabs>
          <w:tab w:val="num" w:pos="3240"/>
        </w:tabs>
        <w:ind w:left="3600" w:hanging="360"/>
      </w:pPr>
      <w:rPr>
        <w:rFonts w:ascii="Arial" w:eastAsia="Arial" w:hAnsi="Arial" w:cs="Arial"/>
        <w:b/>
        <w:bCs/>
        <w:i w:val="0"/>
        <w:iCs w:val="0"/>
        <w:strike w:val="0"/>
        <w:color w:val="000000"/>
        <w:sz w:val="24"/>
        <w:szCs w:val="24"/>
        <w:u w:val="none"/>
      </w:rPr>
    </w:lvl>
    <w:lvl w:ilvl="5" w:tplc="4A6C9F1A">
      <w:start w:val="1"/>
      <w:numFmt w:val="bullet"/>
      <w:lvlText w:val="■"/>
      <w:lvlJc w:val="right"/>
      <w:pPr>
        <w:tabs>
          <w:tab w:val="num" w:pos="3960"/>
        </w:tabs>
        <w:ind w:left="4320" w:hanging="180"/>
      </w:pPr>
      <w:rPr>
        <w:rFonts w:ascii="Arial" w:eastAsia="Arial" w:hAnsi="Arial" w:cs="Arial"/>
        <w:b/>
        <w:bCs/>
        <w:i w:val="0"/>
        <w:iCs w:val="0"/>
        <w:strike w:val="0"/>
        <w:color w:val="000000"/>
        <w:sz w:val="24"/>
        <w:szCs w:val="24"/>
        <w:u w:val="none"/>
      </w:rPr>
    </w:lvl>
    <w:lvl w:ilvl="6" w:tplc="5296A47C">
      <w:start w:val="1"/>
      <w:numFmt w:val="bullet"/>
      <w:lvlText w:val="●"/>
      <w:lvlJc w:val="left"/>
      <w:pPr>
        <w:tabs>
          <w:tab w:val="num" w:pos="4680"/>
        </w:tabs>
        <w:ind w:left="5040" w:hanging="360"/>
      </w:pPr>
      <w:rPr>
        <w:rFonts w:ascii="Arial" w:eastAsia="Arial" w:hAnsi="Arial" w:cs="Arial"/>
        <w:b/>
        <w:bCs/>
        <w:i w:val="0"/>
        <w:iCs w:val="0"/>
        <w:strike w:val="0"/>
        <w:color w:val="000000"/>
        <w:sz w:val="24"/>
        <w:szCs w:val="24"/>
        <w:u w:val="none"/>
      </w:rPr>
    </w:lvl>
    <w:lvl w:ilvl="7" w:tplc="A8F2E508">
      <w:start w:val="1"/>
      <w:numFmt w:val="bullet"/>
      <w:lvlText w:val="○"/>
      <w:lvlJc w:val="left"/>
      <w:pPr>
        <w:tabs>
          <w:tab w:val="num" w:pos="5400"/>
        </w:tabs>
        <w:ind w:left="5760" w:hanging="360"/>
      </w:pPr>
      <w:rPr>
        <w:rFonts w:ascii="Arial" w:eastAsia="Arial" w:hAnsi="Arial" w:cs="Arial"/>
        <w:b/>
        <w:bCs/>
        <w:i w:val="0"/>
        <w:iCs w:val="0"/>
        <w:strike w:val="0"/>
        <w:color w:val="000000"/>
        <w:sz w:val="24"/>
        <w:szCs w:val="24"/>
        <w:u w:val="none"/>
      </w:rPr>
    </w:lvl>
    <w:lvl w:ilvl="8" w:tplc="2A823DF0">
      <w:start w:val="1"/>
      <w:numFmt w:val="bullet"/>
      <w:lvlText w:val="■"/>
      <w:lvlJc w:val="right"/>
      <w:pPr>
        <w:tabs>
          <w:tab w:val="num" w:pos="6120"/>
        </w:tabs>
        <w:ind w:left="6480" w:hanging="180"/>
      </w:pPr>
      <w:rPr>
        <w:rFonts w:ascii="Arial" w:eastAsia="Arial" w:hAnsi="Arial" w:cs="Arial"/>
        <w:b/>
        <w:bCs/>
        <w:i w:val="0"/>
        <w:iCs w:val="0"/>
        <w:strike w:val="0"/>
        <w:color w:val="000000"/>
        <w:sz w:val="24"/>
        <w:szCs w:val="24"/>
        <w:u w:val="none"/>
      </w:rPr>
    </w:lvl>
  </w:abstractNum>
  <w:abstractNum w:abstractNumId="4">
    <w:nsid w:val="03BD0D68"/>
    <w:multiLevelType w:val="hybridMultilevel"/>
    <w:tmpl w:val="FD0C5DDE"/>
    <w:lvl w:ilvl="0" w:tplc="0418000B">
      <w:start w:val="1"/>
      <w:numFmt w:val="bullet"/>
      <w:lvlText w:val=""/>
      <w:lvlJc w:val="left"/>
      <w:pPr>
        <w:ind w:left="720" w:hanging="360"/>
      </w:pPr>
      <w:rPr>
        <w:rFonts w:ascii="Wingdings" w:hAnsi="Wingdings"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5">
    <w:nsid w:val="051F2E77"/>
    <w:multiLevelType w:val="hybridMultilevel"/>
    <w:tmpl w:val="6ECE739C"/>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6">
    <w:nsid w:val="11BC1E78"/>
    <w:multiLevelType w:val="hybridMultilevel"/>
    <w:tmpl w:val="76C49D0E"/>
    <w:lvl w:ilvl="0" w:tplc="04090001">
      <w:start w:val="1"/>
      <w:numFmt w:val="bullet"/>
      <w:lvlText w:val=""/>
      <w:lvlJc w:val="left"/>
      <w:pPr>
        <w:tabs>
          <w:tab w:val="num" w:pos="2520"/>
        </w:tabs>
        <w:ind w:left="2520" w:hanging="360"/>
      </w:pPr>
      <w:rPr>
        <w:rFonts w:ascii="Symbol" w:hAnsi="Symbol" w:hint="default"/>
      </w:rPr>
    </w:lvl>
    <w:lvl w:ilvl="1" w:tplc="04090003" w:tentative="1">
      <w:start w:val="1"/>
      <w:numFmt w:val="bullet"/>
      <w:lvlText w:val="o"/>
      <w:lvlJc w:val="left"/>
      <w:pPr>
        <w:tabs>
          <w:tab w:val="num" w:pos="3240"/>
        </w:tabs>
        <w:ind w:left="3240" w:hanging="360"/>
      </w:pPr>
      <w:rPr>
        <w:rFonts w:ascii="Courier New" w:hAnsi="Courier New" w:cs="Courier New" w:hint="default"/>
      </w:rPr>
    </w:lvl>
    <w:lvl w:ilvl="2" w:tplc="04090005" w:tentative="1">
      <w:start w:val="1"/>
      <w:numFmt w:val="bullet"/>
      <w:lvlText w:val=""/>
      <w:lvlJc w:val="left"/>
      <w:pPr>
        <w:tabs>
          <w:tab w:val="num" w:pos="3960"/>
        </w:tabs>
        <w:ind w:left="3960" w:hanging="360"/>
      </w:pPr>
      <w:rPr>
        <w:rFonts w:ascii="Wingdings" w:hAnsi="Wingdings" w:hint="default"/>
      </w:rPr>
    </w:lvl>
    <w:lvl w:ilvl="3" w:tplc="04090001" w:tentative="1">
      <w:start w:val="1"/>
      <w:numFmt w:val="bullet"/>
      <w:lvlText w:val=""/>
      <w:lvlJc w:val="left"/>
      <w:pPr>
        <w:tabs>
          <w:tab w:val="num" w:pos="4680"/>
        </w:tabs>
        <w:ind w:left="4680" w:hanging="360"/>
      </w:pPr>
      <w:rPr>
        <w:rFonts w:ascii="Symbol" w:hAnsi="Symbol" w:hint="default"/>
      </w:rPr>
    </w:lvl>
    <w:lvl w:ilvl="4" w:tplc="04090003" w:tentative="1">
      <w:start w:val="1"/>
      <w:numFmt w:val="bullet"/>
      <w:lvlText w:val="o"/>
      <w:lvlJc w:val="left"/>
      <w:pPr>
        <w:tabs>
          <w:tab w:val="num" w:pos="5400"/>
        </w:tabs>
        <w:ind w:left="5400" w:hanging="360"/>
      </w:pPr>
      <w:rPr>
        <w:rFonts w:ascii="Courier New" w:hAnsi="Courier New" w:cs="Courier New" w:hint="default"/>
      </w:rPr>
    </w:lvl>
    <w:lvl w:ilvl="5" w:tplc="04090005" w:tentative="1">
      <w:start w:val="1"/>
      <w:numFmt w:val="bullet"/>
      <w:lvlText w:val=""/>
      <w:lvlJc w:val="left"/>
      <w:pPr>
        <w:tabs>
          <w:tab w:val="num" w:pos="6120"/>
        </w:tabs>
        <w:ind w:left="6120" w:hanging="360"/>
      </w:pPr>
      <w:rPr>
        <w:rFonts w:ascii="Wingdings" w:hAnsi="Wingdings" w:hint="default"/>
      </w:rPr>
    </w:lvl>
    <w:lvl w:ilvl="6" w:tplc="04090001" w:tentative="1">
      <w:start w:val="1"/>
      <w:numFmt w:val="bullet"/>
      <w:lvlText w:val=""/>
      <w:lvlJc w:val="left"/>
      <w:pPr>
        <w:tabs>
          <w:tab w:val="num" w:pos="6840"/>
        </w:tabs>
        <w:ind w:left="6840" w:hanging="360"/>
      </w:pPr>
      <w:rPr>
        <w:rFonts w:ascii="Symbol" w:hAnsi="Symbol" w:hint="default"/>
      </w:rPr>
    </w:lvl>
    <w:lvl w:ilvl="7" w:tplc="04090003" w:tentative="1">
      <w:start w:val="1"/>
      <w:numFmt w:val="bullet"/>
      <w:lvlText w:val="o"/>
      <w:lvlJc w:val="left"/>
      <w:pPr>
        <w:tabs>
          <w:tab w:val="num" w:pos="7560"/>
        </w:tabs>
        <w:ind w:left="7560" w:hanging="360"/>
      </w:pPr>
      <w:rPr>
        <w:rFonts w:ascii="Courier New" w:hAnsi="Courier New" w:cs="Courier New" w:hint="default"/>
      </w:rPr>
    </w:lvl>
    <w:lvl w:ilvl="8" w:tplc="04090005" w:tentative="1">
      <w:start w:val="1"/>
      <w:numFmt w:val="bullet"/>
      <w:lvlText w:val=""/>
      <w:lvlJc w:val="left"/>
      <w:pPr>
        <w:tabs>
          <w:tab w:val="num" w:pos="8280"/>
        </w:tabs>
        <w:ind w:left="8280" w:hanging="360"/>
      </w:pPr>
      <w:rPr>
        <w:rFonts w:ascii="Wingdings" w:hAnsi="Wingdings" w:hint="default"/>
      </w:rPr>
    </w:lvl>
  </w:abstractNum>
  <w:abstractNum w:abstractNumId="7">
    <w:nsid w:val="20B44252"/>
    <w:multiLevelType w:val="hybridMultilevel"/>
    <w:tmpl w:val="F8FEC36A"/>
    <w:lvl w:ilvl="0" w:tplc="72AC95F2">
      <w:start w:val="1"/>
      <w:numFmt w:val="bullet"/>
      <w:lvlText w:val="-"/>
      <w:lvlJc w:val="left"/>
      <w:pPr>
        <w:ind w:left="116" w:hanging="140"/>
      </w:pPr>
      <w:rPr>
        <w:rFonts w:ascii="Times New Roman" w:eastAsia="Times New Roman" w:hAnsi="Times New Roman" w:hint="default"/>
        <w:sz w:val="24"/>
        <w:szCs w:val="24"/>
      </w:rPr>
    </w:lvl>
    <w:lvl w:ilvl="1" w:tplc="E7BA62C0">
      <w:start w:val="1"/>
      <w:numFmt w:val="bullet"/>
      <w:lvlText w:val="•"/>
      <w:lvlJc w:val="left"/>
      <w:pPr>
        <w:ind w:left="1035" w:hanging="140"/>
      </w:pPr>
      <w:rPr>
        <w:rFonts w:hint="default"/>
      </w:rPr>
    </w:lvl>
    <w:lvl w:ilvl="2" w:tplc="FE1041BA">
      <w:start w:val="1"/>
      <w:numFmt w:val="bullet"/>
      <w:lvlText w:val="•"/>
      <w:lvlJc w:val="left"/>
      <w:pPr>
        <w:ind w:left="1954" w:hanging="140"/>
      </w:pPr>
      <w:rPr>
        <w:rFonts w:hint="default"/>
      </w:rPr>
    </w:lvl>
    <w:lvl w:ilvl="3" w:tplc="D1D0961C">
      <w:start w:val="1"/>
      <w:numFmt w:val="bullet"/>
      <w:lvlText w:val="•"/>
      <w:lvlJc w:val="left"/>
      <w:pPr>
        <w:ind w:left="2873" w:hanging="140"/>
      </w:pPr>
      <w:rPr>
        <w:rFonts w:hint="default"/>
      </w:rPr>
    </w:lvl>
    <w:lvl w:ilvl="4" w:tplc="1B141D22">
      <w:start w:val="1"/>
      <w:numFmt w:val="bullet"/>
      <w:lvlText w:val="•"/>
      <w:lvlJc w:val="left"/>
      <w:pPr>
        <w:ind w:left="3792" w:hanging="140"/>
      </w:pPr>
      <w:rPr>
        <w:rFonts w:hint="default"/>
      </w:rPr>
    </w:lvl>
    <w:lvl w:ilvl="5" w:tplc="EEB8B690">
      <w:start w:val="1"/>
      <w:numFmt w:val="bullet"/>
      <w:lvlText w:val="•"/>
      <w:lvlJc w:val="left"/>
      <w:pPr>
        <w:ind w:left="4711" w:hanging="140"/>
      </w:pPr>
      <w:rPr>
        <w:rFonts w:hint="default"/>
      </w:rPr>
    </w:lvl>
    <w:lvl w:ilvl="6" w:tplc="2E109B5A">
      <w:start w:val="1"/>
      <w:numFmt w:val="bullet"/>
      <w:lvlText w:val="•"/>
      <w:lvlJc w:val="left"/>
      <w:pPr>
        <w:ind w:left="5630" w:hanging="140"/>
      </w:pPr>
      <w:rPr>
        <w:rFonts w:hint="default"/>
      </w:rPr>
    </w:lvl>
    <w:lvl w:ilvl="7" w:tplc="5ED0EA94">
      <w:start w:val="1"/>
      <w:numFmt w:val="bullet"/>
      <w:lvlText w:val="•"/>
      <w:lvlJc w:val="left"/>
      <w:pPr>
        <w:ind w:left="6549" w:hanging="140"/>
      </w:pPr>
      <w:rPr>
        <w:rFonts w:hint="default"/>
      </w:rPr>
    </w:lvl>
    <w:lvl w:ilvl="8" w:tplc="ADC857CC">
      <w:start w:val="1"/>
      <w:numFmt w:val="bullet"/>
      <w:lvlText w:val="•"/>
      <w:lvlJc w:val="left"/>
      <w:pPr>
        <w:ind w:left="7468" w:hanging="140"/>
      </w:pPr>
      <w:rPr>
        <w:rFonts w:hint="default"/>
      </w:rPr>
    </w:lvl>
  </w:abstractNum>
  <w:abstractNum w:abstractNumId="8">
    <w:nsid w:val="21E80231"/>
    <w:multiLevelType w:val="hybridMultilevel"/>
    <w:tmpl w:val="6DD285CE"/>
    <w:lvl w:ilvl="0" w:tplc="D1040E70">
      <w:start w:val="1"/>
      <w:numFmt w:val="bullet"/>
      <w:lvlText w:val="-"/>
      <w:lvlJc w:val="left"/>
      <w:pPr>
        <w:ind w:left="116" w:hanging="140"/>
      </w:pPr>
      <w:rPr>
        <w:rFonts w:ascii="Times New Roman" w:eastAsia="Times New Roman" w:hAnsi="Times New Roman" w:hint="default"/>
        <w:sz w:val="24"/>
        <w:szCs w:val="24"/>
      </w:rPr>
    </w:lvl>
    <w:lvl w:ilvl="1" w:tplc="2A32243E">
      <w:start w:val="1"/>
      <w:numFmt w:val="bullet"/>
      <w:lvlText w:val="•"/>
      <w:lvlJc w:val="left"/>
      <w:pPr>
        <w:ind w:left="1035" w:hanging="140"/>
      </w:pPr>
      <w:rPr>
        <w:rFonts w:hint="default"/>
      </w:rPr>
    </w:lvl>
    <w:lvl w:ilvl="2" w:tplc="E91C8862">
      <w:start w:val="1"/>
      <w:numFmt w:val="bullet"/>
      <w:lvlText w:val="•"/>
      <w:lvlJc w:val="left"/>
      <w:pPr>
        <w:ind w:left="1954" w:hanging="140"/>
      </w:pPr>
      <w:rPr>
        <w:rFonts w:hint="default"/>
      </w:rPr>
    </w:lvl>
    <w:lvl w:ilvl="3" w:tplc="BB680A64">
      <w:start w:val="1"/>
      <w:numFmt w:val="bullet"/>
      <w:lvlText w:val="•"/>
      <w:lvlJc w:val="left"/>
      <w:pPr>
        <w:ind w:left="2873" w:hanging="140"/>
      </w:pPr>
      <w:rPr>
        <w:rFonts w:hint="default"/>
      </w:rPr>
    </w:lvl>
    <w:lvl w:ilvl="4" w:tplc="F2F65198">
      <w:start w:val="1"/>
      <w:numFmt w:val="bullet"/>
      <w:lvlText w:val="•"/>
      <w:lvlJc w:val="left"/>
      <w:pPr>
        <w:ind w:left="3792" w:hanging="140"/>
      </w:pPr>
      <w:rPr>
        <w:rFonts w:hint="default"/>
      </w:rPr>
    </w:lvl>
    <w:lvl w:ilvl="5" w:tplc="CC904718">
      <w:start w:val="1"/>
      <w:numFmt w:val="bullet"/>
      <w:lvlText w:val="•"/>
      <w:lvlJc w:val="left"/>
      <w:pPr>
        <w:ind w:left="4711" w:hanging="140"/>
      </w:pPr>
      <w:rPr>
        <w:rFonts w:hint="default"/>
      </w:rPr>
    </w:lvl>
    <w:lvl w:ilvl="6" w:tplc="C3C4E736">
      <w:start w:val="1"/>
      <w:numFmt w:val="bullet"/>
      <w:lvlText w:val="•"/>
      <w:lvlJc w:val="left"/>
      <w:pPr>
        <w:ind w:left="5630" w:hanging="140"/>
      </w:pPr>
      <w:rPr>
        <w:rFonts w:hint="default"/>
      </w:rPr>
    </w:lvl>
    <w:lvl w:ilvl="7" w:tplc="9702AB30">
      <w:start w:val="1"/>
      <w:numFmt w:val="bullet"/>
      <w:lvlText w:val="•"/>
      <w:lvlJc w:val="left"/>
      <w:pPr>
        <w:ind w:left="6549" w:hanging="140"/>
      </w:pPr>
      <w:rPr>
        <w:rFonts w:hint="default"/>
      </w:rPr>
    </w:lvl>
    <w:lvl w:ilvl="8" w:tplc="C6A060A0">
      <w:start w:val="1"/>
      <w:numFmt w:val="bullet"/>
      <w:lvlText w:val="•"/>
      <w:lvlJc w:val="left"/>
      <w:pPr>
        <w:ind w:left="7468" w:hanging="140"/>
      </w:pPr>
      <w:rPr>
        <w:rFonts w:hint="default"/>
      </w:rPr>
    </w:lvl>
  </w:abstractNum>
  <w:abstractNum w:abstractNumId="9">
    <w:nsid w:val="2ACF0B34"/>
    <w:multiLevelType w:val="hybridMultilevel"/>
    <w:tmpl w:val="E51ACC52"/>
    <w:lvl w:ilvl="0" w:tplc="E848944C">
      <w:start w:val="9"/>
      <w:numFmt w:val="upperRoman"/>
      <w:lvlText w:val="%1."/>
      <w:lvlJc w:val="left"/>
      <w:pPr>
        <w:ind w:left="502" w:hanging="387"/>
      </w:pPr>
      <w:rPr>
        <w:rFonts w:ascii="Times New Roman" w:eastAsia="Times New Roman" w:hAnsi="Times New Roman" w:hint="default"/>
        <w:b/>
        <w:bCs/>
        <w:sz w:val="24"/>
        <w:szCs w:val="24"/>
      </w:rPr>
    </w:lvl>
    <w:lvl w:ilvl="1" w:tplc="C6D09D3A">
      <w:start w:val="1"/>
      <w:numFmt w:val="bullet"/>
      <w:lvlText w:val=""/>
      <w:lvlJc w:val="left"/>
      <w:pPr>
        <w:ind w:left="1762" w:hanging="360"/>
      </w:pPr>
      <w:rPr>
        <w:rFonts w:ascii="Wingdings" w:eastAsia="Wingdings" w:hAnsi="Wingdings" w:hint="default"/>
        <w:sz w:val="24"/>
        <w:szCs w:val="24"/>
      </w:rPr>
    </w:lvl>
    <w:lvl w:ilvl="2" w:tplc="40F43F72">
      <w:start w:val="1"/>
      <w:numFmt w:val="bullet"/>
      <w:lvlText w:val="-"/>
      <w:lvlJc w:val="left"/>
      <w:pPr>
        <w:ind w:left="2949" w:hanging="281"/>
      </w:pPr>
      <w:rPr>
        <w:rFonts w:ascii="Times New Roman" w:eastAsia="Times New Roman" w:hAnsi="Times New Roman" w:hint="default"/>
        <w:sz w:val="24"/>
        <w:szCs w:val="24"/>
      </w:rPr>
    </w:lvl>
    <w:lvl w:ilvl="3" w:tplc="4532219A">
      <w:start w:val="1"/>
      <w:numFmt w:val="bullet"/>
      <w:lvlText w:val="•"/>
      <w:lvlJc w:val="left"/>
      <w:pPr>
        <w:ind w:left="3743" w:hanging="281"/>
      </w:pPr>
      <w:rPr>
        <w:rFonts w:hint="default"/>
      </w:rPr>
    </w:lvl>
    <w:lvl w:ilvl="4" w:tplc="6B32FD96">
      <w:start w:val="1"/>
      <w:numFmt w:val="bullet"/>
      <w:lvlText w:val="•"/>
      <w:lvlJc w:val="left"/>
      <w:pPr>
        <w:ind w:left="4538" w:hanging="281"/>
      </w:pPr>
      <w:rPr>
        <w:rFonts w:hint="default"/>
      </w:rPr>
    </w:lvl>
    <w:lvl w:ilvl="5" w:tplc="FC9C7E12">
      <w:start w:val="1"/>
      <w:numFmt w:val="bullet"/>
      <w:lvlText w:val="•"/>
      <w:lvlJc w:val="left"/>
      <w:pPr>
        <w:ind w:left="5333" w:hanging="281"/>
      </w:pPr>
      <w:rPr>
        <w:rFonts w:hint="default"/>
      </w:rPr>
    </w:lvl>
    <w:lvl w:ilvl="6" w:tplc="11F68552">
      <w:start w:val="1"/>
      <w:numFmt w:val="bullet"/>
      <w:lvlText w:val="•"/>
      <w:lvlJc w:val="left"/>
      <w:pPr>
        <w:ind w:left="6127" w:hanging="281"/>
      </w:pPr>
      <w:rPr>
        <w:rFonts w:hint="default"/>
      </w:rPr>
    </w:lvl>
    <w:lvl w:ilvl="7" w:tplc="42DAFFEC">
      <w:start w:val="1"/>
      <w:numFmt w:val="bullet"/>
      <w:lvlText w:val="•"/>
      <w:lvlJc w:val="left"/>
      <w:pPr>
        <w:ind w:left="6922" w:hanging="281"/>
      </w:pPr>
      <w:rPr>
        <w:rFonts w:hint="default"/>
      </w:rPr>
    </w:lvl>
    <w:lvl w:ilvl="8" w:tplc="A5B46F56">
      <w:start w:val="1"/>
      <w:numFmt w:val="bullet"/>
      <w:lvlText w:val="•"/>
      <w:lvlJc w:val="left"/>
      <w:pPr>
        <w:ind w:left="7717" w:hanging="281"/>
      </w:pPr>
      <w:rPr>
        <w:rFonts w:hint="default"/>
      </w:rPr>
    </w:lvl>
  </w:abstractNum>
  <w:abstractNum w:abstractNumId="10">
    <w:nsid w:val="2AE958D3"/>
    <w:multiLevelType w:val="hybridMultilevel"/>
    <w:tmpl w:val="9C481CF2"/>
    <w:lvl w:ilvl="0" w:tplc="0409000D">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
    <w:nsid w:val="2D513DBC"/>
    <w:multiLevelType w:val="hybridMultilevel"/>
    <w:tmpl w:val="07EC3854"/>
    <w:lvl w:ilvl="0" w:tplc="04180005">
      <w:start w:val="1"/>
      <w:numFmt w:val="bullet"/>
      <w:lvlText w:val=""/>
      <w:lvlJc w:val="left"/>
      <w:pPr>
        <w:ind w:left="1440" w:hanging="360"/>
      </w:pPr>
      <w:rPr>
        <w:rFonts w:ascii="Wingdings" w:hAnsi="Wingdings" w:hint="default"/>
      </w:rPr>
    </w:lvl>
    <w:lvl w:ilvl="1" w:tplc="04180003" w:tentative="1">
      <w:start w:val="1"/>
      <w:numFmt w:val="bullet"/>
      <w:lvlText w:val="o"/>
      <w:lvlJc w:val="left"/>
      <w:pPr>
        <w:ind w:left="2160" w:hanging="360"/>
      </w:pPr>
      <w:rPr>
        <w:rFonts w:ascii="Courier New" w:hAnsi="Courier New" w:cs="Courier New" w:hint="default"/>
      </w:rPr>
    </w:lvl>
    <w:lvl w:ilvl="2" w:tplc="04180005" w:tentative="1">
      <w:start w:val="1"/>
      <w:numFmt w:val="bullet"/>
      <w:lvlText w:val=""/>
      <w:lvlJc w:val="left"/>
      <w:pPr>
        <w:ind w:left="2880" w:hanging="360"/>
      </w:pPr>
      <w:rPr>
        <w:rFonts w:ascii="Wingdings" w:hAnsi="Wingdings" w:hint="default"/>
      </w:rPr>
    </w:lvl>
    <w:lvl w:ilvl="3" w:tplc="04180001" w:tentative="1">
      <w:start w:val="1"/>
      <w:numFmt w:val="bullet"/>
      <w:lvlText w:val=""/>
      <w:lvlJc w:val="left"/>
      <w:pPr>
        <w:ind w:left="3600" w:hanging="360"/>
      </w:pPr>
      <w:rPr>
        <w:rFonts w:ascii="Symbol" w:hAnsi="Symbol" w:hint="default"/>
      </w:rPr>
    </w:lvl>
    <w:lvl w:ilvl="4" w:tplc="04180003" w:tentative="1">
      <w:start w:val="1"/>
      <w:numFmt w:val="bullet"/>
      <w:lvlText w:val="o"/>
      <w:lvlJc w:val="left"/>
      <w:pPr>
        <w:ind w:left="4320" w:hanging="360"/>
      </w:pPr>
      <w:rPr>
        <w:rFonts w:ascii="Courier New" w:hAnsi="Courier New" w:cs="Courier New" w:hint="default"/>
      </w:rPr>
    </w:lvl>
    <w:lvl w:ilvl="5" w:tplc="04180005" w:tentative="1">
      <w:start w:val="1"/>
      <w:numFmt w:val="bullet"/>
      <w:lvlText w:val=""/>
      <w:lvlJc w:val="left"/>
      <w:pPr>
        <w:ind w:left="5040" w:hanging="360"/>
      </w:pPr>
      <w:rPr>
        <w:rFonts w:ascii="Wingdings" w:hAnsi="Wingdings" w:hint="default"/>
      </w:rPr>
    </w:lvl>
    <w:lvl w:ilvl="6" w:tplc="04180001" w:tentative="1">
      <w:start w:val="1"/>
      <w:numFmt w:val="bullet"/>
      <w:lvlText w:val=""/>
      <w:lvlJc w:val="left"/>
      <w:pPr>
        <w:ind w:left="5760" w:hanging="360"/>
      </w:pPr>
      <w:rPr>
        <w:rFonts w:ascii="Symbol" w:hAnsi="Symbol" w:hint="default"/>
      </w:rPr>
    </w:lvl>
    <w:lvl w:ilvl="7" w:tplc="04180003" w:tentative="1">
      <w:start w:val="1"/>
      <w:numFmt w:val="bullet"/>
      <w:lvlText w:val="o"/>
      <w:lvlJc w:val="left"/>
      <w:pPr>
        <w:ind w:left="6480" w:hanging="360"/>
      </w:pPr>
      <w:rPr>
        <w:rFonts w:ascii="Courier New" w:hAnsi="Courier New" w:cs="Courier New" w:hint="default"/>
      </w:rPr>
    </w:lvl>
    <w:lvl w:ilvl="8" w:tplc="04180005" w:tentative="1">
      <w:start w:val="1"/>
      <w:numFmt w:val="bullet"/>
      <w:lvlText w:val=""/>
      <w:lvlJc w:val="left"/>
      <w:pPr>
        <w:ind w:left="7200" w:hanging="360"/>
      </w:pPr>
      <w:rPr>
        <w:rFonts w:ascii="Wingdings" w:hAnsi="Wingdings" w:hint="default"/>
      </w:rPr>
    </w:lvl>
  </w:abstractNum>
  <w:abstractNum w:abstractNumId="12">
    <w:nsid w:val="3803797A"/>
    <w:multiLevelType w:val="hybridMultilevel"/>
    <w:tmpl w:val="B602017C"/>
    <w:lvl w:ilvl="0" w:tplc="04090001">
      <w:start w:val="1"/>
      <w:numFmt w:val="bullet"/>
      <w:lvlText w:val=""/>
      <w:lvlJc w:val="left"/>
      <w:pPr>
        <w:tabs>
          <w:tab w:val="num" w:pos="2520"/>
        </w:tabs>
        <w:ind w:left="2520" w:hanging="360"/>
      </w:pPr>
      <w:rPr>
        <w:rFonts w:ascii="Symbol" w:hAnsi="Symbol" w:hint="default"/>
      </w:rPr>
    </w:lvl>
    <w:lvl w:ilvl="1" w:tplc="04090003" w:tentative="1">
      <w:start w:val="1"/>
      <w:numFmt w:val="bullet"/>
      <w:lvlText w:val="o"/>
      <w:lvlJc w:val="left"/>
      <w:pPr>
        <w:tabs>
          <w:tab w:val="num" w:pos="3240"/>
        </w:tabs>
        <w:ind w:left="3240" w:hanging="360"/>
      </w:pPr>
      <w:rPr>
        <w:rFonts w:ascii="Courier New" w:hAnsi="Courier New" w:cs="Courier New" w:hint="default"/>
      </w:rPr>
    </w:lvl>
    <w:lvl w:ilvl="2" w:tplc="04090005" w:tentative="1">
      <w:start w:val="1"/>
      <w:numFmt w:val="bullet"/>
      <w:lvlText w:val=""/>
      <w:lvlJc w:val="left"/>
      <w:pPr>
        <w:tabs>
          <w:tab w:val="num" w:pos="3960"/>
        </w:tabs>
        <w:ind w:left="3960" w:hanging="360"/>
      </w:pPr>
      <w:rPr>
        <w:rFonts w:ascii="Wingdings" w:hAnsi="Wingdings" w:hint="default"/>
      </w:rPr>
    </w:lvl>
    <w:lvl w:ilvl="3" w:tplc="04090001" w:tentative="1">
      <w:start w:val="1"/>
      <w:numFmt w:val="bullet"/>
      <w:lvlText w:val=""/>
      <w:lvlJc w:val="left"/>
      <w:pPr>
        <w:tabs>
          <w:tab w:val="num" w:pos="4680"/>
        </w:tabs>
        <w:ind w:left="4680" w:hanging="360"/>
      </w:pPr>
      <w:rPr>
        <w:rFonts w:ascii="Symbol" w:hAnsi="Symbol" w:hint="default"/>
      </w:rPr>
    </w:lvl>
    <w:lvl w:ilvl="4" w:tplc="04090003" w:tentative="1">
      <w:start w:val="1"/>
      <w:numFmt w:val="bullet"/>
      <w:lvlText w:val="o"/>
      <w:lvlJc w:val="left"/>
      <w:pPr>
        <w:tabs>
          <w:tab w:val="num" w:pos="5400"/>
        </w:tabs>
        <w:ind w:left="5400" w:hanging="360"/>
      </w:pPr>
      <w:rPr>
        <w:rFonts w:ascii="Courier New" w:hAnsi="Courier New" w:cs="Courier New" w:hint="default"/>
      </w:rPr>
    </w:lvl>
    <w:lvl w:ilvl="5" w:tplc="04090005" w:tentative="1">
      <w:start w:val="1"/>
      <w:numFmt w:val="bullet"/>
      <w:lvlText w:val=""/>
      <w:lvlJc w:val="left"/>
      <w:pPr>
        <w:tabs>
          <w:tab w:val="num" w:pos="6120"/>
        </w:tabs>
        <w:ind w:left="6120" w:hanging="360"/>
      </w:pPr>
      <w:rPr>
        <w:rFonts w:ascii="Wingdings" w:hAnsi="Wingdings" w:hint="default"/>
      </w:rPr>
    </w:lvl>
    <w:lvl w:ilvl="6" w:tplc="04090001" w:tentative="1">
      <w:start w:val="1"/>
      <w:numFmt w:val="bullet"/>
      <w:lvlText w:val=""/>
      <w:lvlJc w:val="left"/>
      <w:pPr>
        <w:tabs>
          <w:tab w:val="num" w:pos="6840"/>
        </w:tabs>
        <w:ind w:left="6840" w:hanging="360"/>
      </w:pPr>
      <w:rPr>
        <w:rFonts w:ascii="Symbol" w:hAnsi="Symbol" w:hint="default"/>
      </w:rPr>
    </w:lvl>
    <w:lvl w:ilvl="7" w:tplc="04090003" w:tentative="1">
      <w:start w:val="1"/>
      <w:numFmt w:val="bullet"/>
      <w:lvlText w:val="o"/>
      <w:lvlJc w:val="left"/>
      <w:pPr>
        <w:tabs>
          <w:tab w:val="num" w:pos="7560"/>
        </w:tabs>
        <w:ind w:left="7560" w:hanging="360"/>
      </w:pPr>
      <w:rPr>
        <w:rFonts w:ascii="Courier New" w:hAnsi="Courier New" w:cs="Courier New" w:hint="default"/>
      </w:rPr>
    </w:lvl>
    <w:lvl w:ilvl="8" w:tplc="04090005" w:tentative="1">
      <w:start w:val="1"/>
      <w:numFmt w:val="bullet"/>
      <w:lvlText w:val=""/>
      <w:lvlJc w:val="left"/>
      <w:pPr>
        <w:tabs>
          <w:tab w:val="num" w:pos="8280"/>
        </w:tabs>
        <w:ind w:left="8280" w:hanging="360"/>
      </w:pPr>
      <w:rPr>
        <w:rFonts w:ascii="Wingdings" w:hAnsi="Wingdings" w:hint="default"/>
      </w:rPr>
    </w:lvl>
  </w:abstractNum>
  <w:abstractNum w:abstractNumId="13">
    <w:nsid w:val="3BA73300"/>
    <w:multiLevelType w:val="hybridMultilevel"/>
    <w:tmpl w:val="88744C36"/>
    <w:lvl w:ilvl="0" w:tplc="39F48D58">
      <w:start w:val="1"/>
      <w:numFmt w:val="bullet"/>
      <w:lvlText w:val="•"/>
      <w:lvlJc w:val="left"/>
      <w:pPr>
        <w:ind w:left="476" w:hanging="156"/>
      </w:pPr>
      <w:rPr>
        <w:rFonts w:ascii="Times New Roman" w:eastAsia="Times New Roman" w:hAnsi="Times New Roman" w:hint="default"/>
        <w:sz w:val="24"/>
        <w:szCs w:val="24"/>
      </w:rPr>
    </w:lvl>
    <w:lvl w:ilvl="1" w:tplc="E1CE2D8C">
      <w:start w:val="1"/>
      <w:numFmt w:val="bullet"/>
      <w:lvlText w:val="•"/>
      <w:lvlJc w:val="left"/>
      <w:pPr>
        <w:ind w:left="720" w:hanging="144"/>
      </w:pPr>
      <w:rPr>
        <w:rFonts w:ascii="Times New Roman" w:eastAsia="Times New Roman" w:hAnsi="Times New Roman" w:hint="default"/>
        <w:sz w:val="24"/>
        <w:szCs w:val="24"/>
      </w:rPr>
    </w:lvl>
    <w:lvl w:ilvl="2" w:tplc="AE6616C4">
      <w:start w:val="1"/>
      <w:numFmt w:val="bullet"/>
      <w:lvlText w:val="•"/>
      <w:lvlJc w:val="left"/>
      <w:pPr>
        <w:ind w:left="1636" w:hanging="144"/>
      </w:pPr>
      <w:rPr>
        <w:rFonts w:hint="default"/>
      </w:rPr>
    </w:lvl>
    <w:lvl w:ilvl="3" w:tplc="B010D90A">
      <w:start w:val="1"/>
      <w:numFmt w:val="bullet"/>
      <w:lvlText w:val="•"/>
      <w:lvlJc w:val="left"/>
      <w:pPr>
        <w:ind w:left="2552" w:hanging="144"/>
      </w:pPr>
      <w:rPr>
        <w:rFonts w:hint="default"/>
      </w:rPr>
    </w:lvl>
    <w:lvl w:ilvl="4" w:tplc="E9C85FAE">
      <w:start w:val="1"/>
      <w:numFmt w:val="bullet"/>
      <w:lvlText w:val="•"/>
      <w:lvlJc w:val="left"/>
      <w:pPr>
        <w:ind w:left="3469" w:hanging="144"/>
      </w:pPr>
      <w:rPr>
        <w:rFonts w:hint="default"/>
      </w:rPr>
    </w:lvl>
    <w:lvl w:ilvl="5" w:tplc="F32A2194">
      <w:start w:val="1"/>
      <w:numFmt w:val="bullet"/>
      <w:lvlText w:val="•"/>
      <w:lvlJc w:val="left"/>
      <w:pPr>
        <w:ind w:left="4385" w:hanging="144"/>
      </w:pPr>
      <w:rPr>
        <w:rFonts w:hint="default"/>
      </w:rPr>
    </w:lvl>
    <w:lvl w:ilvl="6" w:tplc="98F42D8E">
      <w:start w:val="1"/>
      <w:numFmt w:val="bullet"/>
      <w:lvlText w:val="•"/>
      <w:lvlJc w:val="left"/>
      <w:pPr>
        <w:ind w:left="5301" w:hanging="144"/>
      </w:pPr>
      <w:rPr>
        <w:rFonts w:hint="default"/>
      </w:rPr>
    </w:lvl>
    <w:lvl w:ilvl="7" w:tplc="07BC37DA">
      <w:start w:val="1"/>
      <w:numFmt w:val="bullet"/>
      <w:lvlText w:val="•"/>
      <w:lvlJc w:val="left"/>
      <w:pPr>
        <w:ind w:left="6217" w:hanging="144"/>
      </w:pPr>
      <w:rPr>
        <w:rFonts w:hint="default"/>
      </w:rPr>
    </w:lvl>
    <w:lvl w:ilvl="8" w:tplc="208621D6">
      <w:start w:val="1"/>
      <w:numFmt w:val="bullet"/>
      <w:lvlText w:val="•"/>
      <w:lvlJc w:val="left"/>
      <w:pPr>
        <w:ind w:left="7133" w:hanging="144"/>
      </w:pPr>
      <w:rPr>
        <w:rFonts w:hint="default"/>
      </w:rPr>
    </w:lvl>
  </w:abstractNum>
  <w:abstractNum w:abstractNumId="14">
    <w:nsid w:val="3EB1449B"/>
    <w:multiLevelType w:val="hybridMultilevel"/>
    <w:tmpl w:val="490A966C"/>
    <w:lvl w:ilvl="0" w:tplc="65C252A0">
      <w:start w:val="4"/>
      <w:numFmt w:val="upperRoman"/>
      <w:lvlText w:val="%1."/>
      <w:lvlJc w:val="left"/>
      <w:pPr>
        <w:ind w:left="1080" w:hanging="720"/>
      </w:pPr>
      <w:rPr>
        <w:rFonts w:hint="default"/>
      </w:rPr>
    </w:lvl>
    <w:lvl w:ilvl="1" w:tplc="04180019" w:tentative="1">
      <w:start w:val="1"/>
      <w:numFmt w:val="lowerLetter"/>
      <w:lvlText w:val="%2."/>
      <w:lvlJc w:val="left"/>
      <w:pPr>
        <w:ind w:left="1440" w:hanging="360"/>
      </w:pPr>
    </w:lvl>
    <w:lvl w:ilvl="2" w:tplc="0418001B" w:tentative="1">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15">
    <w:nsid w:val="3F7706C3"/>
    <w:multiLevelType w:val="hybridMultilevel"/>
    <w:tmpl w:val="3EF8FA74"/>
    <w:lvl w:ilvl="0" w:tplc="B83A0A2C">
      <w:start w:val="1"/>
      <w:numFmt w:val="decimal"/>
      <w:lvlText w:val="%1."/>
      <w:lvlJc w:val="left"/>
      <w:pPr>
        <w:ind w:left="1196" w:hanging="360"/>
        <w:jc w:val="right"/>
      </w:pPr>
      <w:rPr>
        <w:rFonts w:ascii="Times New Roman" w:eastAsia="Times New Roman" w:hAnsi="Times New Roman" w:hint="default"/>
        <w:b/>
        <w:bCs/>
        <w:sz w:val="24"/>
        <w:szCs w:val="24"/>
      </w:rPr>
    </w:lvl>
    <w:lvl w:ilvl="1" w:tplc="ACBE737C">
      <w:start w:val="1"/>
      <w:numFmt w:val="bullet"/>
      <w:lvlText w:val="•"/>
      <w:lvlJc w:val="left"/>
      <w:pPr>
        <w:ind w:left="2007" w:hanging="360"/>
      </w:pPr>
      <w:rPr>
        <w:rFonts w:hint="default"/>
      </w:rPr>
    </w:lvl>
    <w:lvl w:ilvl="2" w:tplc="F0B02B1C">
      <w:start w:val="1"/>
      <w:numFmt w:val="bullet"/>
      <w:lvlText w:val="•"/>
      <w:lvlJc w:val="left"/>
      <w:pPr>
        <w:ind w:left="2818" w:hanging="360"/>
      </w:pPr>
      <w:rPr>
        <w:rFonts w:hint="default"/>
      </w:rPr>
    </w:lvl>
    <w:lvl w:ilvl="3" w:tplc="3C9479B6">
      <w:start w:val="1"/>
      <w:numFmt w:val="bullet"/>
      <w:lvlText w:val="•"/>
      <w:lvlJc w:val="left"/>
      <w:pPr>
        <w:ind w:left="3629" w:hanging="360"/>
      </w:pPr>
      <w:rPr>
        <w:rFonts w:hint="default"/>
      </w:rPr>
    </w:lvl>
    <w:lvl w:ilvl="4" w:tplc="A9A6D09C">
      <w:start w:val="1"/>
      <w:numFmt w:val="bullet"/>
      <w:lvlText w:val="•"/>
      <w:lvlJc w:val="left"/>
      <w:pPr>
        <w:ind w:left="4440" w:hanging="360"/>
      </w:pPr>
      <w:rPr>
        <w:rFonts w:hint="default"/>
      </w:rPr>
    </w:lvl>
    <w:lvl w:ilvl="5" w:tplc="66985F7E">
      <w:start w:val="1"/>
      <w:numFmt w:val="bullet"/>
      <w:lvlText w:val="•"/>
      <w:lvlJc w:val="left"/>
      <w:pPr>
        <w:ind w:left="5251" w:hanging="360"/>
      </w:pPr>
      <w:rPr>
        <w:rFonts w:hint="default"/>
      </w:rPr>
    </w:lvl>
    <w:lvl w:ilvl="6" w:tplc="D9485878">
      <w:start w:val="1"/>
      <w:numFmt w:val="bullet"/>
      <w:lvlText w:val="•"/>
      <w:lvlJc w:val="left"/>
      <w:pPr>
        <w:ind w:left="6062" w:hanging="360"/>
      </w:pPr>
      <w:rPr>
        <w:rFonts w:hint="default"/>
      </w:rPr>
    </w:lvl>
    <w:lvl w:ilvl="7" w:tplc="6F8CD67A">
      <w:start w:val="1"/>
      <w:numFmt w:val="bullet"/>
      <w:lvlText w:val="•"/>
      <w:lvlJc w:val="left"/>
      <w:pPr>
        <w:ind w:left="6873" w:hanging="360"/>
      </w:pPr>
      <w:rPr>
        <w:rFonts w:hint="default"/>
      </w:rPr>
    </w:lvl>
    <w:lvl w:ilvl="8" w:tplc="B9A6BB46">
      <w:start w:val="1"/>
      <w:numFmt w:val="bullet"/>
      <w:lvlText w:val="•"/>
      <w:lvlJc w:val="left"/>
      <w:pPr>
        <w:ind w:left="7684" w:hanging="360"/>
      </w:pPr>
      <w:rPr>
        <w:rFonts w:hint="default"/>
      </w:rPr>
    </w:lvl>
  </w:abstractNum>
  <w:abstractNum w:abstractNumId="16">
    <w:nsid w:val="431F3EF3"/>
    <w:multiLevelType w:val="multilevel"/>
    <w:tmpl w:val="04180021"/>
    <w:lvl w:ilvl="0">
      <w:start w:val="1"/>
      <w:numFmt w:val="bullet"/>
      <w:lvlText w:val=""/>
      <w:lvlJc w:val="left"/>
      <w:pPr>
        <w:ind w:left="360" w:hanging="360"/>
      </w:pPr>
      <w:rPr>
        <w:rFonts w:ascii="Wingdings" w:hAnsi="Wingdings" w:hint="default"/>
      </w:rPr>
    </w:lvl>
    <w:lvl w:ilvl="1">
      <w:start w:val="1"/>
      <w:numFmt w:val="bullet"/>
      <w:lvlText w:val=""/>
      <w:lvlJc w:val="left"/>
      <w:pPr>
        <w:ind w:left="720" w:hanging="360"/>
      </w:pPr>
      <w:rPr>
        <w:rFonts w:ascii="Wingdings" w:hAnsi="Wingdings" w:hint="default"/>
      </w:rPr>
    </w:lvl>
    <w:lvl w:ilvl="2">
      <w:start w:val="1"/>
      <w:numFmt w:val="bullet"/>
      <w:lvlText w:val=""/>
      <w:lvlJc w:val="left"/>
      <w:pPr>
        <w:ind w:left="1080" w:hanging="360"/>
      </w:pPr>
      <w:rPr>
        <w:rFonts w:ascii="Wingdings" w:hAnsi="Wingdings" w:hint="default"/>
      </w:rPr>
    </w:lvl>
    <w:lvl w:ilvl="3">
      <w:start w:val="1"/>
      <w:numFmt w:val="bullet"/>
      <w:lvlText w:val=""/>
      <w:lvlJc w:val="left"/>
      <w:pPr>
        <w:ind w:left="1440" w:hanging="360"/>
      </w:pPr>
      <w:rPr>
        <w:rFonts w:ascii="Symbol" w:hAnsi="Symbol" w:hint="default"/>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abstractNum w:abstractNumId="17">
    <w:nsid w:val="43C63AA0"/>
    <w:multiLevelType w:val="hybridMultilevel"/>
    <w:tmpl w:val="AD6486AC"/>
    <w:lvl w:ilvl="0" w:tplc="17DCC894">
      <w:start w:val="1"/>
      <w:numFmt w:val="bullet"/>
      <w:lvlText w:val="-"/>
      <w:lvlJc w:val="left"/>
      <w:pPr>
        <w:ind w:left="116" w:hanging="166"/>
      </w:pPr>
      <w:rPr>
        <w:rFonts w:ascii="Times New Roman" w:eastAsia="Times New Roman" w:hAnsi="Times New Roman" w:hint="default"/>
        <w:sz w:val="24"/>
        <w:szCs w:val="24"/>
      </w:rPr>
    </w:lvl>
    <w:lvl w:ilvl="1" w:tplc="83AA8F6E">
      <w:start w:val="1"/>
      <w:numFmt w:val="bullet"/>
      <w:lvlText w:val="•"/>
      <w:lvlJc w:val="left"/>
      <w:pPr>
        <w:ind w:left="1035" w:hanging="166"/>
      </w:pPr>
      <w:rPr>
        <w:rFonts w:hint="default"/>
      </w:rPr>
    </w:lvl>
    <w:lvl w:ilvl="2" w:tplc="0098263C">
      <w:start w:val="1"/>
      <w:numFmt w:val="bullet"/>
      <w:lvlText w:val="•"/>
      <w:lvlJc w:val="left"/>
      <w:pPr>
        <w:ind w:left="1954" w:hanging="166"/>
      </w:pPr>
      <w:rPr>
        <w:rFonts w:hint="default"/>
      </w:rPr>
    </w:lvl>
    <w:lvl w:ilvl="3" w:tplc="1966BE18">
      <w:start w:val="1"/>
      <w:numFmt w:val="bullet"/>
      <w:lvlText w:val="•"/>
      <w:lvlJc w:val="left"/>
      <w:pPr>
        <w:ind w:left="2873" w:hanging="166"/>
      </w:pPr>
      <w:rPr>
        <w:rFonts w:hint="default"/>
      </w:rPr>
    </w:lvl>
    <w:lvl w:ilvl="4" w:tplc="25E292D4">
      <w:start w:val="1"/>
      <w:numFmt w:val="bullet"/>
      <w:lvlText w:val="•"/>
      <w:lvlJc w:val="left"/>
      <w:pPr>
        <w:ind w:left="3792" w:hanging="166"/>
      </w:pPr>
      <w:rPr>
        <w:rFonts w:hint="default"/>
      </w:rPr>
    </w:lvl>
    <w:lvl w:ilvl="5" w:tplc="714C09F0">
      <w:start w:val="1"/>
      <w:numFmt w:val="bullet"/>
      <w:lvlText w:val="•"/>
      <w:lvlJc w:val="left"/>
      <w:pPr>
        <w:ind w:left="4711" w:hanging="166"/>
      </w:pPr>
      <w:rPr>
        <w:rFonts w:hint="default"/>
      </w:rPr>
    </w:lvl>
    <w:lvl w:ilvl="6" w:tplc="90DCCF3A">
      <w:start w:val="1"/>
      <w:numFmt w:val="bullet"/>
      <w:lvlText w:val="•"/>
      <w:lvlJc w:val="left"/>
      <w:pPr>
        <w:ind w:left="5630" w:hanging="166"/>
      </w:pPr>
      <w:rPr>
        <w:rFonts w:hint="default"/>
      </w:rPr>
    </w:lvl>
    <w:lvl w:ilvl="7" w:tplc="94420DBA">
      <w:start w:val="1"/>
      <w:numFmt w:val="bullet"/>
      <w:lvlText w:val="•"/>
      <w:lvlJc w:val="left"/>
      <w:pPr>
        <w:ind w:left="6549" w:hanging="166"/>
      </w:pPr>
      <w:rPr>
        <w:rFonts w:hint="default"/>
      </w:rPr>
    </w:lvl>
    <w:lvl w:ilvl="8" w:tplc="0B0E93EC">
      <w:start w:val="1"/>
      <w:numFmt w:val="bullet"/>
      <w:lvlText w:val="•"/>
      <w:lvlJc w:val="left"/>
      <w:pPr>
        <w:ind w:left="7468" w:hanging="166"/>
      </w:pPr>
      <w:rPr>
        <w:rFonts w:hint="default"/>
      </w:rPr>
    </w:lvl>
  </w:abstractNum>
  <w:abstractNum w:abstractNumId="18">
    <w:nsid w:val="4517425A"/>
    <w:multiLevelType w:val="hybridMultilevel"/>
    <w:tmpl w:val="8FFA0E46"/>
    <w:lvl w:ilvl="0" w:tplc="04180005">
      <w:start w:val="1"/>
      <w:numFmt w:val="bullet"/>
      <w:lvlText w:val=""/>
      <w:lvlJc w:val="left"/>
      <w:pPr>
        <w:ind w:left="720" w:hanging="360"/>
      </w:pPr>
      <w:rPr>
        <w:rFonts w:ascii="Wingdings" w:hAnsi="Wingdings"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19">
    <w:nsid w:val="494B77B5"/>
    <w:multiLevelType w:val="hybridMultilevel"/>
    <w:tmpl w:val="A53C6D14"/>
    <w:lvl w:ilvl="0" w:tplc="04180001">
      <w:start w:val="1"/>
      <w:numFmt w:val="bullet"/>
      <w:lvlText w:val=""/>
      <w:lvlJc w:val="left"/>
      <w:pPr>
        <w:ind w:left="720" w:hanging="360"/>
      </w:pPr>
      <w:rPr>
        <w:rFonts w:ascii="Symbol" w:hAnsi="Symbol"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20">
    <w:nsid w:val="49614C73"/>
    <w:multiLevelType w:val="hybridMultilevel"/>
    <w:tmpl w:val="36909720"/>
    <w:lvl w:ilvl="0" w:tplc="0409000D">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1">
    <w:nsid w:val="528D434F"/>
    <w:multiLevelType w:val="hybridMultilevel"/>
    <w:tmpl w:val="E8A0FCA2"/>
    <w:lvl w:ilvl="0" w:tplc="8C18F71A">
      <w:start w:val="1"/>
      <w:numFmt w:val="bullet"/>
      <w:lvlText w:val=""/>
      <w:lvlJc w:val="left"/>
      <w:pPr>
        <w:ind w:left="216" w:hanging="341"/>
      </w:pPr>
      <w:rPr>
        <w:rFonts w:ascii="Symbol" w:eastAsia="Symbol" w:hAnsi="Symbol" w:hint="default"/>
        <w:sz w:val="24"/>
        <w:szCs w:val="24"/>
      </w:rPr>
    </w:lvl>
    <w:lvl w:ilvl="1" w:tplc="3D52039E">
      <w:start w:val="1"/>
      <w:numFmt w:val="bullet"/>
      <w:lvlText w:val=""/>
      <w:lvlJc w:val="left"/>
      <w:pPr>
        <w:ind w:left="836" w:hanging="348"/>
      </w:pPr>
      <w:rPr>
        <w:rFonts w:ascii="Symbol" w:eastAsia="Symbol" w:hAnsi="Symbol" w:hint="default"/>
        <w:sz w:val="24"/>
        <w:szCs w:val="24"/>
      </w:rPr>
    </w:lvl>
    <w:lvl w:ilvl="2" w:tplc="0C14A34C">
      <w:start w:val="1"/>
      <w:numFmt w:val="bullet"/>
      <w:lvlText w:val="•"/>
      <w:lvlJc w:val="left"/>
      <w:pPr>
        <w:ind w:left="1777" w:hanging="348"/>
      </w:pPr>
      <w:rPr>
        <w:rFonts w:hint="default"/>
      </w:rPr>
    </w:lvl>
    <w:lvl w:ilvl="3" w:tplc="37E4A684">
      <w:start w:val="1"/>
      <w:numFmt w:val="bullet"/>
      <w:lvlText w:val="•"/>
      <w:lvlJc w:val="left"/>
      <w:pPr>
        <w:ind w:left="2718" w:hanging="348"/>
      </w:pPr>
      <w:rPr>
        <w:rFonts w:hint="default"/>
      </w:rPr>
    </w:lvl>
    <w:lvl w:ilvl="4" w:tplc="B406E5AC">
      <w:start w:val="1"/>
      <w:numFmt w:val="bullet"/>
      <w:lvlText w:val="•"/>
      <w:lvlJc w:val="left"/>
      <w:pPr>
        <w:ind w:left="3659" w:hanging="348"/>
      </w:pPr>
      <w:rPr>
        <w:rFonts w:hint="default"/>
      </w:rPr>
    </w:lvl>
    <w:lvl w:ilvl="5" w:tplc="7D162344">
      <w:start w:val="1"/>
      <w:numFmt w:val="bullet"/>
      <w:lvlText w:val="•"/>
      <w:lvlJc w:val="left"/>
      <w:pPr>
        <w:ind w:left="4600" w:hanging="348"/>
      </w:pPr>
      <w:rPr>
        <w:rFonts w:hint="default"/>
      </w:rPr>
    </w:lvl>
    <w:lvl w:ilvl="6" w:tplc="4D74E848">
      <w:start w:val="1"/>
      <w:numFmt w:val="bullet"/>
      <w:lvlText w:val="•"/>
      <w:lvlJc w:val="left"/>
      <w:pPr>
        <w:ind w:left="5541" w:hanging="348"/>
      </w:pPr>
      <w:rPr>
        <w:rFonts w:hint="default"/>
      </w:rPr>
    </w:lvl>
    <w:lvl w:ilvl="7" w:tplc="8FF06822">
      <w:start w:val="1"/>
      <w:numFmt w:val="bullet"/>
      <w:lvlText w:val="•"/>
      <w:lvlJc w:val="left"/>
      <w:pPr>
        <w:ind w:left="6483" w:hanging="348"/>
      </w:pPr>
      <w:rPr>
        <w:rFonts w:hint="default"/>
      </w:rPr>
    </w:lvl>
    <w:lvl w:ilvl="8" w:tplc="58C86954">
      <w:start w:val="1"/>
      <w:numFmt w:val="bullet"/>
      <w:lvlText w:val="•"/>
      <w:lvlJc w:val="left"/>
      <w:pPr>
        <w:ind w:left="7424" w:hanging="348"/>
      </w:pPr>
      <w:rPr>
        <w:rFonts w:hint="default"/>
      </w:rPr>
    </w:lvl>
  </w:abstractNum>
  <w:abstractNum w:abstractNumId="22">
    <w:nsid w:val="54E925CD"/>
    <w:multiLevelType w:val="hybridMultilevel"/>
    <w:tmpl w:val="46523F30"/>
    <w:lvl w:ilvl="0" w:tplc="E5C0AD8C">
      <w:start w:val="6"/>
      <w:numFmt w:val="upperRoman"/>
      <w:lvlText w:val="%1."/>
      <w:lvlJc w:val="left"/>
      <w:pPr>
        <w:ind w:left="1080" w:hanging="720"/>
      </w:pPr>
      <w:rPr>
        <w:rFonts w:hint="default"/>
        <w:b/>
      </w:rPr>
    </w:lvl>
    <w:lvl w:ilvl="1" w:tplc="04180019" w:tentative="1">
      <w:start w:val="1"/>
      <w:numFmt w:val="lowerLetter"/>
      <w:lvlText w:val="%2."/>
      <w:lvlJc w:val="left"/>
      <w:pPr>
        <w:ind w:left="1440" w:hanging="360"/>
      </w:pPr>
    </w:lvl>
    <w:lvl w:ilvl="2" w:tplc="0418001B" w:tentative="1">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23">
    <w:nsid w:val="57FE6F67"/>
    <w:multiLevelType w:val="hybridMultilevel"/>
    <w:tmpl w:val="51CECC0C"/>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4">
    <w:nsid w:val="58F2114D"/>
    <w:multiLevelType w:val="hybridMultilevel"/>
    <w:tmpl w:val="D32CFE4C"/>
    <w:lvl w:ilvl="0" w:tplc="3B92CA76">
      <w:start w:val="1"/>
      <w:numFmt w:val="upperRoman"/>
      <w:lvlText w:val="%1."/>
      <w:lvlJc w:val="left"/>
      <w:pPr>
        <w:ind w:left="214" w:hanging="214"/>
        <w:jc w:val="right"/>
      </w:pPr>
      <w:rPr>
        <w:rFonts w:ascii="Times New Roman" w:eastAsia="Times New Roman" w:hAnsi="Times New Roman" w:hint="default"/>
        <w:b/>
        <w:bCs/>
        <w:sz w:val="24"/>
        <w:szCs w:val="24"/>
      </w:rPr>
    </w:lvl>
    <w:lvl w:ilvl="1" w:tplc="B61828F6">
      <w:start w:val="1"/>
      <w:numFmt w:val="bullet"/>
      <w:lvlText w:val=""/>
      <w:lvlJc w:val="left"/>
      <w:pPr>
        <w:ind w:left="1254" w:hanging="360"/>
      </w:pPr>
      <w:rPr>
        <w:rFonts w:ascii="Symbol" w:eastAsia="Symbol" w:hAnsi="Symbol" w:hint="default"/>
        <w:sz w:val="24"/>
        <w:szCs w:val="24"/>
      </w:rPr>
    </w:lvl>
    <w:lvl w:ilvl="2" w:tplc="DAF23030">
      <w:start w:val="1"/>
      <w:numFmt w:val="bullet"/>
      <w:lvlText w:val=""/>
      <w:lvlJc w:val="left"/>
      <w:pPr>
        <w:ind w:left="1340" w:hanging="360"/>
      </w:pPr>
      <w:rPr>
        <w:rFonts w:ascii="Symbol" w:eastAsia="Symbol" w:hAnsi="Symbol" w:hint="default"/>
        <w:sz w:val="24"/>
        <w:szCs w:val="24"/>
      </w:rPr>
    </w:lvl>
    <w:lvl w:ilvl="3" w:tplc="151C49A8">
      <w:start w:val="1"/>
      <w:numFmt w:val="bullet"/>
      <w:lvlText w:val="•"/>
      <w:lvlJc w:val="left"/>
      <w:pPr>
        <w:ind w:left="1254" w:hanging="360"/>
      </w:pPr>
      <w:rPr>
        <w:rFonts w:hint="default"/>
      </w:rPr>
    </w:lvl>
    <w:lvl w:ilvl="4" w:tplc="3C2A93F0">
      <w:start w:val="1"/>
      <w:numFmt w:val="bullet"/>
      <w:lvlText w:val="•"/>
      <w:lvlJc w:val="left"/>
      <w:pPr>
        <w:ind w:left="1340" w:hanging="360"/>
      </w:pPr>
      <w:rPr>
        <w:rFonts w:hint="default"/>
      </w:rPr>
    </w:lvl>
    <w:lvl w:ilvl="5" w:tplc="05060512">
      <w:start w:val="1"/>
      <w:numFmt w:val="bullet"/>
      <w:lvlText w:val="•"/>
      <w:lvlJc w:val="left"/>
      <w:pPr>
        <w:ind w:left="1440" w:hanging="360"/>
      </w:pPr>
      <w:rPr>
        <w:rFonts w:hint="default"/>
      </w:rPr>
    </w:lvl>
    <w:lvl w:ilvl="6" w:tplc="03B0F354">
      <w:start w:val="1"/>
      <w:numFmt w:val="bullet"/>
      <w:lvlText w:val="•"/>
      <w:lvlJc w:val="left"/>
      <w:pPr>
        <w:ind w:left="2902" w:hanging="360"/>
      </w:pPr>
      <w:rPr>
        <w:rFonts w:hint="default"/>
      </w:rPr>
    </w:lvl>
    <w:lvl w:ilvl="7" w:tplc="A470FDD6">
      <w:start w:val="1"/>
      <w:numFmt w:val="bullet"/>
      <w:lvlText w:val="•"/>
      <w:lvlJc w:val="left"/>
      <w:pPr>
        <w:ind w:left="4364" w:hanging="360"/>
      </w:pPr>
      <w:rPr>
        <w:rFonts w:hint="default"/>
      </w:rPr>
    </w:lvl>
    <w:lvl w:ilvl="8" w:tplc="9ED85E56">
      <w:start w:val="1"/>
      <w:numFmt w:val="bullet"/>
      <w:lvlText w:val="•"/>
      <w:lvlJc w:val="left"/>
      <w:pPr>
        <w:ind w:left="5826" w:hanging="360"/>
      </w:pPr>
      <w:rPr>
        <w:rFonts w:hint="default"/>
      </w:rPr>
    </w:lvl>
  </w:abstractNum>
  <w:abstractNum w:abstractNumId="25">
    <w:nsid w:val="5A8B5818"/>
    <w:multiLevelType w:val="hybridMultilevel"/>
    <w:tmpl w:val="C40C8BB8"/>
    <w:lvl w:ilvl="0" w:tplc="2A5EA4B0">
      <w:start w:val="1"/>
      <w:numFmt w:val="bullet"/>
      <w:lvlText w:val="–"/>
      <w:lvlJc w:val="left"/>
      <w:pPr>
        <w:tabs>
          <w:tab w:val="num" w:pos="720"/>
        </w:tabs>
        <w:ind w:left="720" w:hanging="360"/>
      </w:pPr>
      <w:rPr>
        <w:rFonts w:ascii="Arial" w:hAnsi="Arial" w:hint="default"/>
      </w:rPr>
    </w:lvl>
    <w:lvl w:ilvl="1" w:tplc="A2DC5B5C">
      <w:start w:val="1"/>
      <w:numFmt w:val="bullet"/>
      <w:lvlText w:val="–"/>
      <w:lvlJc w:val="left"/>
      <w:pPr>
        <w:tabs>
          <w:tab w:val="num" w:pos="1440"/>
        </w:tabs>
        <w:ind w:left="1440" w:hanging="360"/>
      </w:pPr>
      <w:rPr>
        <w:rFonts w:ascii="Arial" w:hAnsi="Arial" w:hint="default"/>
      </w:rPr>
    </w:lvl>
    <w:lvl w:ilvl="2" w:tplc="04090001">
      <w:start w:val="1"/>
      <w:numFmt w:val="bullet"/>
      <w:lvlText w:val=""/>
      <w:lvlJc w:val="left"/>
      <w:pPr>
        <w:tabs>
          <w:tab w:val="num" w:pos="2160"/>
        </w:tabs>
        <w:ind w:left="2160" w:hanging="360"/>
      </w:pPr>
      <w:rPr>
        <w:rFonts w:ascii="Symbol" w:hAnsi="Symbol" w:hint="default"/>
      </w:rPr>
    </w:lvl>
    <w:lvl w:ilvl="3" w:tplc="3BACA2B4" w:tentative="1">
      <w:start w:val="1"/>
      <w:numFmt w:val="bullet"/>
      <w:lvlText w:val="–"/>
      <w:lvlJc w:val="left"/>
      <w:pPr>
        <w:tabs>
          <w:tab w:val="num" w:pos="2880"/>
        </w:tabs>
        <w:ind w:left="2880" w:hanging="360"/>
      </w:pPr>
      <w:rPr>
        <w:rFonts w:ascii="Arial" w:hAnsi="Arial" w:hint="default"/>
      </w:rPr>
    </w:lvl>
    <w:lvl w:ilvl="4" w:tplc="73BC68C2" w:tentative="1">
      <w:start w:val="1"/>
      <w:numFmt w:val="bullet"/>
      <w:lvlText w:val="–"/>
      <w:lvlJc w:val="left"/>
      <w:pPr>
        <w:tabs>
          <w:tab w:val="num" w:pos="3600"/>
        </w:tabs>
        <w:ind w:left="3600" w:hanging="360"/>
      </w:pPr>
      <w:rPr>
        <w:rFonts w:ascii="Arial" w:hAnsi="Arial" w:hint="default"/>
      </w:rPr>
    </w:lvl>
    <w:lvl w:ilvl="5" w:tplc="371A70A0" w:tentative="1">
      <w:start w:val="1"/>
      <w:numFmt w:val="bullet"/>
      <w:lvlText w:val="–"/>
      <w:lvlJc w:val="left"/>
      <w:pPr>
        <w:tabs>
          <w:tab w:val="num" w:pos="4320"/>
        </w:tabs>
        <w:ind w:left="4320" w:hanging="360"/>
      </w:pPr>
      <w:rPr>
        <w:rFonts w:ascii="Arial" w:hAnsi="Arial" w:hint="default"/>
      </w:rPr>
    </w:lvl>
    <w:lvl w:ilvl="6" w:tplc="0C9C36EE" w:tentative="1">
      <w:start w:val="1"/>
      <w:numFmt w:val="bullet"/>
      <w:lvlText w:val="–"/>
      <w:lvlJc w:val="left"/>
      <w:pPr>
        <w:tabs>
          <w:tab w:val="num" w:pos="5040"/>
        </w:tabs>
        <w:ind w:left="5040" w:hanging="360"/>
      </w:pPr>
      <w:rPr>
        <w:rFonts w:ascii="Arial" w:hAnsi="Arial" w:hint="default"/>
      </w:rPr>
    </w:lvl>
    <w:lvl w:ilvl="7" w:tplc="9782E9CC" w:tentative="1">
      <w:start w:val="1"/>
      <w:numFmt w:val="bullet"/>
      <w:lvlText w:val="–"/>
      <w:lvlJc w:val="left"/>
      <w:pPr>
        <w:tabs>
          <w:tab w:val="num" w:pos="5760"/>
        </w:tabs>
        <w:ind w:left="5760" w:hanging="360"/>
      </w:pPr>
      <w:rPr>
        <w:rFonts w:ascii="Arial" w:hAnsi="Arial" w:hint="default"/>
      </w:rPr>
    </w:lvl>
    <w:lvl w:ilvl="8" w:tplc="F5ECF326" w:tentative="1">
      <w:start w:val="1"/>
      <w:numFmt w:val="bullet"/>
      <w:lvlText w:val="–"/>
      <w:lvlJc w:val="left"/>
      <w:pPr>
        <w:tabs>
          <w:tab w:val="num" w:pos="6480"/>
        </w:tabs>
        <w:ind w:left="6480" w:hanging="360"/>
      </w:pPr>
      <w:rPr>
        <w:rFonts w:ascii="Arial" w:hAnsi="Arial" w:hint="default"/>
      </w:rPr>
    </w:lvl>
  </w:abstractNum>
  <w:abstractNum w:abstractNumId="26">
    <w:nsid w:val="61332ACF"/>
    <w:multiLevelType w:val="hybridMultilevel"/>
    <w:tmpl w:val="E7BA87B6"/>
    <w:lvl w:ilvl="0" w:tplc="B9F21EDA">
      <w:start w:val="5"/>
      <w:numFmt w:val="lowerRoman"/>
      <w:lvlText w:val="%1."/>
      <w:lvlJc w:val="left"/>
      <w:pPr>
        <w:ind w:left="1080" w:hanging="720"/>
      </w:pPr>
      <w:rPr>
        <w:rFonts w:hint="default"/>
        <w:b/>
      </w:rPr>
    </w:lvl>
    <w:lvl w:ilvl="1" w:tplc="04180019" w:tentative="1">
      <w:start w:val="1"/>
      <w:numFmt w:val="lowerLetter"/>
      <w:lvlText w:val="%2."/>
      <w:lvlJc w:val="left"/>
      <w:pPr>
        <w:ind w:left="1440" w:hanging="360"/>
      </w:pPr>
    </w:lvl>
    <w:lvl w:ilvl="2" w:tplc="0418001B" w:tentative="1">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27">
    <w:nsid w:val="616D58F5"/>
    <w:multiLevelType w:val="hybridMultilevel"/>
    <w:tmpl w:val="04BE7082"/>
    <w:lvl w:ilvl="0" w:tplc="0418000B">
      <w:start w:val="1"/>
      <w:numFmt w:val="bullet"/>
      <w:lvlText w:val=""/>
      <w:lvlJc w:val="left"/>
      <w:pPr>
        <w:ind w:left="720" w:hanging="360"/>
      </w:pPr>
      <w:rPr>
        <w:rFonts w:ascii="Wingdings" w:hAnsi="Wingdings"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28">
    <w:nsid w:val="61D1622D"/>
    <w:multiLevelType w:val="singleLevel"/>
    <w:tmpl w:val="B9487C80"/>
    <w:lvl w:ilvl="0">
      <w:start w:val="1"/>
      <w:numFmt w:val="decimal"/>
      <w:lvlText w:val="%1."/>
      <w:lvlJc w:val="left"/>
      <w:pPr>
        <w:tabs>
          <w:tab w:val="num" w:pos="360"/>
        </w:tabs>
        <w:ind w:left="360" w:hanging="360"/>
      </w:pPr>
      <w:rPr>
        <w:b w:val="0"/>
      </w:rPr>
    </w:lvl>
  </w:abstractNum>
  <w:abstractNum w:abstractNumId="29">
    <w:nsid w:val="68294C79"/>
    <w:multiLevelType w:val="hybridMultilevel"/>
    <w:tmpl w:val="13448A5A"/>
    <w:lvl w:ilvl="0" w:tplc="0409000D">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0">
    <w:nsid w:val="685D0C83"/>
    <w:multiLevelType w:val="hybridMultilevel"/>
    <w:tmpl w:val="90B640C6"/>
    <w:lvl w:ilvl="0" w:tplc="69F8F026">
      <w:start w:val="3"/>
      <w:numFmt w:val="upperRoman"/>
      <w:lvlText w:val="%1."/>
      <w:lvlJc w:val="left"/>
      <w:pPr>
        <w:ind w:left="1080" w:hanging="720"/>
      </w:pPr>
      <w:rPr>
        <w:rFonts w:hint="default"/>
      </w:rPr>
    </w:lvl>
    <w:lvl w:ilvl="1" w:tplc="04180019">
      <w:start w:val="1"/>
      <w:numFmt w:val="lowerLetter"/>
      <w:lvlText w:val="%2."/>
      <w:lvlJc w:val="left"/>
      <w:pPr>
        <w:ind w:left="1440" w:hanging="360"/>
      </w:pPr>
    </w:lvl>
    <w:lvl w:ilvl="2" w:tplc="0418001B" w:tentative="1">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31">
    <w:nsid w:val="6AA15DDB"/>
    <w:multiLevelType w:val="hybridMultilevel"/>
    <w:tmpl w:val="CEE6C3CE"/>
    <w:lvl w:ilvl="0" w:tplc="04090001">
      <w:start w:val="1"/>
      <w:numFmt w:val="bullet"/>
      <w:lvlText w:val=""/>
      <w:lvlJc w:val="left"/>
      <w:pPr>
        <w:tabs>
          <w:tab w:val="num" w:pos="1440"/>
        </w:tabs>
        <w:ind w:left="1440" w:hanging="360"/>
      </w:pPr>
      <w:rPr>
        <w:rFonts w:ascii="Symbol" w:hAnsi="Symbol" w:hint="default"/>
      </w:rPr>
    </w:lvl>
    <w:lvl w:ilvl="1" w:tplc="04090003" w:tentative="1">
      <w:start w:val="1"/>
      <w:numFmt w:val="bullet"/>
      <w:lvlText w:val="o"/>
      <w:lvlJc w:val="left"/>
      <w:pPr>
        <w:tabs>
          <w:tab w:val="num" w:pos="2160"/>
        </w:tabs>
        <w:ind w:left="2160" w:hanging="360"/>
      </w:pPr>
      <w:rPr>
        <w:rFonts w:ascii="Courier New" w:hAnsi="Courier New" w:cs="Courier New" w:hint="default"/>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cs="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cs="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32">
    <w:nsid w:val="6D8D0146"/>
    <w:multiLevelType w:val="hybridMultilevel"/>
    <w:tmpl w:val="115E97B0"/>
    <w:lvl w:ilvl="0" w:tplc="5A167BA0">
      <w:start w:val="5"/>
      <w:numFmt w:val="lowerRoman"/>
      <w:lvlText w:val="%1."/>
      <w:lvlJc w:val="left"/>
      <w:pPr>
        <w:ind w:left="1800" w:hanging="720"/>
      </w:pPr>
      <w:rPr>
        <w:rFonts w:hint="default"/>
        <w:b/>
      </w:rPr>
    </w:lvl>
    <w:lvl w:ilvl="1" w:tplc="04180019" w:tentative="1">
      <w:start w:val="1"/>
      <w:numFmt w:val="lowerLetter"/>
      <w:lvlText w:val="%2."/>
      <w:lvlJc w:val="left"/>
      <w:pPr>
        <w:ind w:left="2160" w:hanging="360"/>
      </w:pPr>
    </w:lvl>
    <w:lvl w:ilvl="2" w:tplc="0418001B" w:tentative="1">
      <w:start w:val="1"/>
      <w:numFmt w:val="lowerRoman"/>
      <w:lvlText w:val="%3."/>
      <w:lvlJc w:val="right"/>
      <w:pPr>
        <w:ind w:left="2880" w:hanging="180"/>
      </w:pPr>
    </w:lvl>
    <w:lvl w:ilvl="3" w:tplc="0418000F" w:tentative="1">
      <w:start w:val="1"/>
      <w:numFmt w:val="decimal"/>
      <w:lvlText w:val="%4."/>
      <w:lvlJc w:val="left"/>
      <w:pPr>
        <w:ind w:left="3600" w:hanging="360"/>
      </w:pPr>
    </w:lvl>
    <w:lvl w:ilvl="4" w:tplc="04180019" w:tentative="1">
      <w:start w:val="1"/>
      <w:numFmt w:val="lowerLetter"/>
      <w:lvlText w:val="%5."/>
      <w:lvlJc w:val="left"/>
      <w:pPr>
        <w:ind w:left="4320" w:hanging="360"/>
      </w:pPr>
    </w:lvl>
    <w:lvl w:ilvl="5" w:tplc="0418001B" w:tentative="1">
      <w:start w:val="1"/>
      <w:numFmt w:val="lowerRoman"/>
      <w:lvlText w:val="%6."/>
      <w:lvlJc w:val="right"/>
      <w:pPr>
        <w:ind w:left="5040" w:hanging="180"/>
      </w:pPr>
    </w:lvl>
    <w:lvl w:ilvl="6" w:tplc="0418000F" w:tentative="1">
      <w:start w:val="1"/>
      <w:numFmt w:val="decimal"/>
      <w:lvlText w:val="%7."/>
      <w:lvlJc w:val="left"/>
      <w:pPr>
        <w:ind w:left="5760" w:hanging="360"/>
      </w:pPr>
    </w:lvl>
    <w:lvl w:ilvl="7" w:tplc="04180019" w:tentative="1">
      <w:start w:val="1"/>
      <w:numFmt w:val="lowerLetter"/>
      <w:lvlText w:val="%8."/>
      <w:lvlJc w:val="left"/>
      <w:pPr>
        <w:ind w:left="6480" w:hanging="360"/>
      </w:pPr>
    </w:lvl>
    <w:lvl w:ilvl="8" w:tplc="0418001B" w:tentative="1">
      <w:start w:val="1"/>
      <w:numFmt w:val="lowerRoman"/>
      <w:lvlText w:val="%9."/>
      <w:lvlJc w:val="right"/>
      <w:pPr>
        <w:ind w:left="7200" w:hanging="180"/>
      </w:pPr>
    </w:lvl>
  </w:abstractNum>
  <w:abstractNum w:abstractNumId="33">
    <w:nsid w:val="6FE322C0"/>
    <w:multiLevelType w:val="hybridMultilevel"/>
    <w:tmpl w:val="98989B62"/>
    <w:lvl w:ilvl="0" w:tplc="0418000B">
      <w:start w:val="1"/>
      <w:numFmt w:val="bullet"/>
      <w:lvlText w:val=""/>
      <w:lvlJc w:val="left"/>
      <w:pPr>
        <w:ind w:left="720" w:hanging="360"/>
      </w:pPr>
      <w:rPr>
        <w:rFonts w:ascii="Wingdings" w:hAnsi="Wingdings"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34">
    <w:nsid w:val="749B1E3A"/>
    <w:multiLevelType w:val="hybridMultilevel"/>
    <w:tmpl w:val="773474F8"/>
    <w:lvl w:ilvl="0" w:tplc="59720528">
      <w:start w:val="1"/>
      <w:numFmt w:val="bullet"/>
      <w:lvlText w:val="■"/>
      <w:lvlJc w:val="left"/>
      <w:pPr>
        <w:tabs>
          <w:tab w:val="num" w:pos="360"/>
        </w:tabs>
        <w:ind w:left="720" w:hanging="360"/>
      </w:pPr>
      <w:rPr>
        <w:rFonts w:ascii="Arial" w:eastAsia="Arial" w:hAnsi="Arial" w:cs="Arial"/>
        <w:b/>
        <w:bCs/>
        <w:i w:val="0"/>
        <w:iCs w:val="0"/>
        <w:strike w:val="0"/>
        <w:color w:val="000000"/>
        <w:sz w:val="24"/>
        <w:szCs w:val="24"/>
        <w:u w:val="none"/>
      </w:rPr>
    </w:lvl>
    <w:lvl w:ilvl="1" w:tplc="9A2E5C48">
      <w:start w:val="1"/>
      <w:numFmt w:val="bullet"/>
      <w:lvlText w:val="○"/>
      <w:lvlJc w:val="left"/>
      <w:pPr>
        <w:tabs>
          <w:tab w:val="num" w:pos="1080"/>
        </w:tabs>
        <w:ind w:left="1440" w:hanging="360"/>
      </w:pPr>
      <w:rPr>
        <w:rFonts w:ascii="Arial" w:eastAsia="Arial" w:hAnsi="Arial" w:cs="Arial"/>
        <w:b/>
        <w:bCs/>
        <w:i/>
        <w:iCs/>
        <w:strike w:val="0"/>
        <w:color w:val="000000"/>
        <w:sz w:val="24"/>
        <w:szCs w:val="24"/>
        <w:u w:val="none"/>
      </w:rPr>
    </w:lvl>
    <w:lvl w:ilvl="2" w:tplc="A5EAAA86">
      <w:start w:val="1"/>
      <w:numFmt w:val="bullet"/>
      <w:lvlText w:val="■"/>
      <w:lvlJc w:val="right"/>
      <w:pPr>
        <w:tabs>
          <w:tab w:val="num" w:pos="1800"/>
        </w:tabs>
        <w:ind w:left="2160" w:hanging="180"/>
      </w:pPr>
      <w:rPr>
        <w:rFonts w:ascii="Arial" w:eastAsia="Arial" w:hAnsi="Arial" w:cs="Arial"/>
        <w:b/>
        <w:bCs/>
        <w:i/>
        <w:iCs/>
        <w:strike w:val="0"/>
        <w:color w:val="000000"/>
        <w:sz w:val="24"/>
        <w:szCs w:val="24"/>
        <w:u w:val="none"/>
      </w:rPr>
    </w:lvl>
    <w:lvl w:ilvl="3" w:tplc="4B94DC4E">
      <w:start w:val="1"/>
      <w:numFmt w:val="bullet"/>
      <w:lvlText w:val="●"/>
      <w:lvlJc w:val="left"/>
      <w:pPr>
        <w:tabs>
          <w:tab w:val="num" w:pos="2520"/>
        </w:tabs>
        <w:ind w:left="2880" w:hanging="360"/>
      </w:pPr>
      <w:rPr>
        <w:rFonts w:ascii="Arial" w:eastAsia="Arial" w:hAnsi="Arial" w:cs="Arial"/>
        <w:b/>
        <w:bCs/>
        <w:i/>
        <w:iCs/>
        <w:strike w:val="0"/>
        <w:color w:val="000000"/>
        <w:sz w:val="24"/>
        <w:szCs w:val="24"/>
        <w:u w:val="none"/>
      </w:rPr>
    </w:lvl>
    <w:lvl w:ilvl="4" w:tplc="2A4E57E6">
      <w:start w:val="1"/>
      <w:numFmt w:val="bullet"/>
      <w:lvlText w:val="○"/>
      <w:lvlJc w:val="left"/>
      <w:pPr>
        <w:tabs>
          <w:tab w:val="num" w:pos="3240"/>
        </w:tabs>
        <w:ind w:left="3600" w:hanging="360"/>
      </w:pPr>
      <w:rPr>
        <w:rFonts w:ascii="Arial" w:eastAsia="Arial" w:hAnsi="Arial" w:cs="Arial"/>
        <w:b/>
        <w:bCs/>
        <w:i/>
        <w:iCs/>
        <w:strike w:val="0"/>
        <w:color w:val="000000"/>
        <w:sz w:val="24"/>
        <w:szCs w:val="24"/>
        <w:u w:val="none"/>
      </w:rPr>
    </w:lvl>
    <w:lvl w:ilvl="5" w:tplc="6774297C">
      <w:start w:val="1"/>
      <w:numFmt w:val="bullet"/>
      <w:lvlText w:val="■"/>
      <w:lvlJc w:val="right"/>
      <w:pPr>
        <w:tabs>
          <w:tab w:val="num" w:pos="3960"/>
        </w:tabs>
        <w:ind w:left="4320" w:hanging="180"/>
      </w:pPr>
      <w:rPr>
        <w:rFonts w:ascii="Arial" w:eastAsia="Arial" w:hAnsi="Arial" w:cs="Arial"/>
        <w:b/>
        <w:bCs/>
        <w:i/>
        <w:iCs/>
        <w:strike w:val="0"/>
        <w:color w:val="000000"/>
        <w:sz w:val="24"/>
        <w:szCs w:val="24"/>
        <w:u w:val="none"/>
      </w:rPr>
    </w:lvl>
    <w:lvl w:ilvl="6" w:tplc="D6CE58E4">
      <w:start w:val="1"/>
      <w:numFmt w:val="bullet"/>
      <w:lvlText w:val="●"/>
      <w:lvlJc w:val="left"/>
      <w:pPr>
        <w:tabs>
          <w:tab w:val="num" w:pos="4680"/>
        </w:tabs>
        <w:ind w:left="5040" w:hanging="360"/>
      </w:pPr>
      <w:rPr>
        <w:rFonts w:ascii="Arial" w:eastAsia="Arial" w:hAnsi="Arial" w:cs="Arial"/>
        <w:b/>
        <w:bCs/>
        <w:i/>
        <w:iCs/>
        <w:strike w:val="0"/>
        <w:color w:val="000000"/>
        <w:sz w:val="24"/>
        <w:szCs w:val="24"/>
        <w:u w:val="none"/>
      </w:rPr>
    </w:lvl>
    <w:lvl w:ilvl="7" w:tplc="92704E1E">
      <w:start w:val="1"/>
      <w:numFmt w:val="bullet"/>
      <w:lvlText w:val="○"/>
      <w:lvlJc w:val="left"/>
      <w:pPr>
        <w:tabs>
          <w:tab w:val="num" w:pos="5400"/>
        </w:tabs>
        <w:ind w:left="5760" w:hanging="360"/>
      </w:pPr>
      <w:rPr>
        <w:rFonts w:ascii="Arial" w:eastAsia="Arial" w:hAnsi="Arial" w:cs="Arial"/>
        <w:b/>
        <w:bCs/>
        <w:i/>
        <w:iCs/>
        <w:strike w:val="0"/>
        <w:color w:val="000000"/>
        <w:sz w:val="24"/>
        <w:szCs w:val="24"/>
        <w:u w:val="none"/>
      </w:rPr>
    </w:lvl>
    <w:lvl w:ilvl="8" w:tplc="57D87E56">
      <w:start w:val="1"/>
      <w:numFmt w:val="bullet"/>
      <w:lvlText w:val="■"/>
      <w:lvlJc w:val="right"/>
      <w:pPr>
        <w:tabs>
          <w:tab w:val="num" w:pos="6120"/>
        </w:tabs>
        <w:ind w:left="6480" w:hanging="180"/>
      </w:pPr>
      <w:rPr>
        <w:rFonts w:ascii="Arial" w:eastAsia="Arial" w:hAnsi="Arial" w:cs="Arial"/>
        <w:b/>
        <w:bCs/>
        <w:i/>
        <w:iCs/>
        <w:strike w:val="0"/>
        <w:color w:val="000000"/>
        <w:sz w:val="24"/>
        <w:szCs w:val="24"/>
        <w:u w:val="none"/>
      </w:rPr>
    </w:lvl>
  </w:abstractNum>
  <w:abstractNum w:abstractNumId="35">
    <w:nsid w:val="76211655"/>
    <w:multiLevelType w:val="hybridMultilevel"/>
    <w:tmpl w:val="8FB488D6"/>
    <w:lvl w:ilvl="0" w:tplc="04090001">
      <w:start w:val="1"/>
      <w:numFmt w:val="bullet"/>
      <w:lvlText w:val=""/>
      <w:lvlJc w:val="left"/>
      <w:pPr>
        <w:tabs>
          <w:tab w:val="num" w:pos="1860"/>
        </w:tabs>
        <w:ind w:left="1860" w:hanging="360"/>
      </w:pPr>
      <w:rPr>
        <w:rFonts w:ascii="Symbol" w:hAnsi="Symbol" w:hint="default"/>
      </w:rPr>
    </w:lvl>
    <w:lvl w:ilvl="1" w:tplc="04090003" w:tentative="1">
      <w:start w:val="1"/>
      <w:numFmt w:val="bullet"/>
      <w:lvlText w:val="o"/>
      <w:lvlJc w:val="left"/>
      <w:pPr>
        <w:tabs>
          <w:tab w:val="num" w:pos="2580"/>
        </w:tabs>
        <w:ind w:left="2580" w:hanging="360"/>
      </w:pPr>
      <w:rPr>
        <w:rFonts w:ascii="Courier New" w:hAnsi="Courier New" w:cs="Courier New" w:hint="default"/>
      </w:rPr>
    </w:lvl>
    <w:lvl w:ilvl="2" w:tplc="04090005" w:tentative="1">
      <w:start w:val="1"/>
      <w:numFmt w:val="bullet"/>
      <w:lvlText w:val=""/>
      <w:lvlJc w:val="left"/>
      <w:pPr>
        <w:tabs>
          <w:tab w:val="num" w:pos="3300"/>
        </w:tabs>
        <w:ind w:left="3300" w:hanging="360"/>
      </w:pPr>
      <w:rPr>
        <w:rFonts w:ascii="Wingdings" w:hAnsi="Wingdings" w:hint="default"/>
      </w:rPr>
    </w:lvl>
    <w:lvl w:ilvl="3" w:tplc="04090001" w:tentative="1">
      <w:start w:val="1"/>
      <w:numFmt w:val="bullet"/>
      <w:lvlText w:val=""/>
      <w:lvlJc w:val="left"/>
      <w:pPr>
        <w:tabs>
          <w:tab w:val="num" w:pos="4020"/>
        </w:tabs>
        <w:ind w:left="4020" w:hanging="360"/>
      </w:pPr>
      <w:rPr>
        <w:rFonts w:ascii="Symbol" w:hAnsi="Symbol" w:hint="default"/>
      </w:rPr>
    </w:lvl>
    <w:lvl w:ilvl="4" w:tplc="04090003" w:tentative="1">
      <w:start w:val="1"/>
      <w:numFmt w:val="bullet"/>
      <w:lvlText w:val="o"/>
      <w:lvlJc w:val="left"/>
      <w:pPr>
        <w:tabs>
          <w:tab w:val="num" w:pos="4740"/>
        </w:tabs>
        <w:ind w:left="4740" w:hanging="360"/>
      </w:pPr>
      <w:rPr>
        <w:rFonts w:ascii="Courier New" w:hAnsi="Courier New" w:cs="Courier New" w:hint="default"/>
      </w:rPr>
    </w:lvl>
    <w:lvl w:ilvl="5" w:tplc="04090005" w:tentative="1">
      <w:start w:val="1"/>
      <w:numFmt w:val="bullet"/>
      <w:lvlText w:val=""/>
      <w:lvlJc w:val="left"/>
      <w:pPr>
        <w:tabs>
          <w:tab w:val="num" w:pos="5460"/>
        </w:tabs>
        <w:ind w:left="5460" w:hanging="360"/>
      </w:pPr>
      <w:rPr>
        <w:rFonts w:ascii="Wingdings" w:hAnsi="Wingdings" w:hint="default"/>
      </w:rPr>
    </w:lvl>
    <w:lvl w:ilvl="6" w:tplc="04090001" w:tentative="1">
      <w:start w:val="1"/>
      <w:numFmt w:val="bullet"/>
      <w:lvlText w:val=""/>
      <w:lvlJc w:val="left"/>
      <w:pPr>
        <w:tabs>
          <w:tab w:val="num" w:pos="6180"/>
        </w:tabs>
        <w:ind w:left="6180" w:hanging="360"/>
      </w:pPr>
      <w:rPr>
        <w:rFonts w:ascii="Symbol" w:hAnsi="Symbol" w:hint="default"/>
      </w:rPr>
    </w:lvl>
    <w:lvl w:ilvl="7" w:tplc="04090003" w:tentative="1">
      <w:start w:val="1"/>
      <w:numFmt w:val="bullet"/>
      <w:lvlText w:val="o"/>
      <w:lvlJc w:val="left"/>
      <w:pPr>
        <w:tabs>
          <w:tab w:val="num" w:pos="6900"/>
        </w:tabs>
        <w:ind w:left="6900" w:hanging="360"/>
      </w:pPr>
      <w:rPr>
        <w:rFonts w:ascii="Courier New" w:hAnsi="Courier New" w:cs="Courier New" w:hint="default"/>
      </w:rPr>
    </w:lvl>
    <w:lvl w:ilvl="8" w:tplc="04090005" w:tentative="1">
      <w:start w:val="1"/>
      <w:numFmt w:val="bullet"/>
      <w:lvlText w:val=""/>
      <w:lvlJc w:val="left"/>
      <w:pPr>
        <w:tabs>
          <w:tab w:val="num" w:pos="7620"/>
        </w:tabs>
        <w:ind w:left="7620" w:hanging="360"/>
      </w:pPr>
      <w:rPr>
        <w:rFonts w:ascii="Wingdings" w:hAnsi="Wingdings" w:hint="default"/>
      </w:rPr>
    </w:lvl>
  </w:abstractNum>
  <w:abstractNum w:abstractNumId="36">
    <w:nsid w:val="794175DD"/>
    <w:multiLevelType w:val="hybridMultilevel"/>
    <w:tmpl w:val="CBD41E92"/>
    <w:lvl w:ilvl="0" w:tplc="089E18BE">
      <w:start w:val="1"/>
      <w:numFmt w:val="bullet"/>
      <w:lvlText w:val="–"/>
      <w:lvlJc w:val="left"/>
      <w:pPr>
        <w:tabs>
          <w:tab w:val="num" w:pos="720"/>
        </w:tabs>
        <w:ind w:left="720" w:hanging="360"/>
      </w:pPr>
      <w:rPr>
        <w:rFonts w:ascii="Arial" w:hAnsi="Arial" w:hint="default"/>
      </w:rPr>
    </w:lvl>
    <w:lvl w:ilvl="1" w:tplc="8E7CB298">
      <w:start w:val="1"/>
      <w:numFmt w:val="bullet"/>
      <w:lvlText w:val="–"/>
      <w:lvlJc w:val="left"/>
      <w:pPr>
        <w:tabs>
          <w:tab w:val="num" w:pos="1440"/>
        </w:tabs>
        <w:ind w:left="1440" w:hanging="360"/>
      </w:pPr>
      <w:rPr>
        <w:rFonts w:ascii="Arial" w:hAnsi="Arial" w:hint="default"/>
      </w:rPr>
    </w:lvl>
    <w:lvl w:ilvl="2" w:tplc="FB08F640" w:tentative="1">
      <w:start w:val="1"/>
      <w:numFmt w:val="bullet"/>
      <w:lvlText w:val="–"/>
      <w:lvlJc w:val="left"/>
      <w:pPr>
        <w:tabs>
          <w:tab w:val="num" w:pos="2160"/>
        </w:tabs>
        <w:ind w:left="2160" w:hanging="360"/>
      </w:pPr>
      <w:rPr>
        <w:rFonts w:ascii="Arial" w:hAnsi="Arial" w:hint="default"/>
      </w:rPr>
    </w:lvl>
    <w:lvl w:ilvl="3" w:tplc="7E0C0778" w:tentative="1">
      <w:start w:val="1"/>
      <w:numFmt w:val="bullet"/>
      <w:lvlText w:val="–"/>
      <w:lvlJc w:val="left"/>
      <w:pPr>
        <w:tabs>
          <w:tab w:val="num" w:pos="2880"/>
        </w:tabs>
        <w:ind w:left="2880" w:hanging="360"/>
      </w:pPr>
      <w:rPr>
        <w:rFonts w:ascii="Arial" w:hAnsi="Arial" w:hint="default"/>
      </w:rPr>
    </w:lvl>
    <w:lvl w:ilvl="4" w:tplc="F8EE86E8" w:tentative="1">
      <w:start w:val="1"/>
      <w:numFmt w:val="bullet"/>
      <w:lvlText w:val="–"/>
      <w:lvlJc w:val="left"/>
      <w:pPr>
        <w:tabs>
          <w:tab w:val="num" w:pos="3600"/>
        </w:tabs>
        <w:ind w:left="3600" w:hanging="360"/>
      </w:pPr>
      <w:rPr>
        <w:rFonts w:ascii="Arial" w:hAnsi="Arial" w:hint="default"/>
      </w:rPr>
    </w:lvl>
    <w:lvl w:ilvl="5" w:tplc="10DC07DC" w:tentative="1">
      <w:start w:val="1"/>
      <w:numFmt w:val="bullet"/>
      <w:lvlText w:val="–"/>
      <w:lvlJc w:val="left"/>
      <w:pPr>
        <w:tabs>
          <w:tab w:val="num" w:pos="4320"/>
        </w:tabs>
        <w:ind w:left="4320" w:hanging="360"/>
      </w:pPr>
      <w:rPr>
        <w:rFonts w:ascii="Arial" w:hAnsi="Arial" w:hint="default"/>
      </w:rPr>
    </w:lvl>
    <w:lvl w:ilvl="6" w:tplc="EB5CB12C" w:tentative="1">
      <w:start w:val="1"/>
      <w:numFmt w:val="bullet"/>
      <w:lvlText w:val="–"/>
      <w:lvlJc w:val="left"/>
      <w:pPr>
        <w:tabs>
          <w:tab w:val="num" w:pos="5040"/>
        </w:tabs>
        <w:ind w:left="5040" w:hanging="360"/>
      </w:pPr>
      <w:rPr>
        <w:rFonts w:ascii="Arial" w:hAnsi="Arial" w:hint="default"/>
      </w:rPr>
    </w:lvl>
    <w:lvl w:ilvl="7" w:tplc="6156AAF6" w:tentative="1">
      <w:start w:val="1"/>
      <w:numFmt w:val="bullet"/>
      <w:lvlText w:val="–"/>
      <w:lvlJc w:val="left"/>
      <w:pPr>
        <w:tabs>
          <w:tab w:val="num" w:pos="5760"/>
        </w:tabs>
        <w:ind w:left="5760" w:hanging="360"/>
      </w:pPr>
      <w:rPr>
        <w:rFonts w:ascii="Arial" w:hAnsi="Arial" w:hint="default"/>
      </w:rPr>
    </w:lvl>
    <w:lvl w:ilvl="8" w:tplc="26BEAF50" w:tentative="1">
      <w:start w:val="1"/>
      <w:numFmt w:val="bullet"/>
      <w:lvlText w:val="–"/>
      <w:lvlJc w:val="left"/>
      <w:pPr>
        <w:tabs>
          <w:tab w:val="num" w:pos="6480"/>
        </w:tabs>
        <w:ind w:left="6480" w:hanging="360"/>
      </w:pPr>
      <w:rPr>
        <w:rFonts w:ascii="Arial" w:hAnsi="Arial" w:hint="default"/>
      </w:rPr>
    </w:lvl>
  </w:abstractNum>
  <w:abstractNum w:abstractNumId="37">
    <w:nsid w:val="7E63645D"/>
    <w:multiLevelType w:val="hybridMultilevel"/>
    <w:tmpl w:val="5A502346"/>
    <w:lvl w:ilvl="0" w:tplc="04090001">
      <w:start w:val="1"/>
      <w:numFmt w:val="bullet"/>
      <w:lvlText w:val=""/>
      <w:lvlJc w:val="left"/>
      <w:pPr>
        <w:tabs>
          <w:tab w:val="num" w:pos="945"/>
        </w:tabs>
        <w:ind w:left="945" w:hanging="360"/>
      </w:pPr>
      <w:rPr>
        <w:rFonts w:ascii="Symbol" w:hAnsi="Symbol" w:hint="default"/>
      </w:rPr>
    </w:lvl>
    <w:lvl w:ilvl="1" w:tplc="04090003" w:tentative="1">
      <w:start w:val="1"/>
      <w:numFmt w:val="bullet"/>
      <w:lvlText w:val="o"/>
      <w:lvlJc w:val="left"/>
      <w:pPr>
        <w:tabs>
          <w:tab w:val="num" w:pos="1665"/>
        </w:tabs>
        <w:ind w:left="1665" w:hanging="360"/>
      </w:pPr>
      <w:rPr>
        <w:rFonts w:ascii="Courier New" w:hAnsi="Courier New" w:cs="Courier New" w:hint="default"/>
      </w:rPr>
    </w:lvl>
    <w:lvl w:ilvl="2" w:tplc="04090005" w:tentative="1">
      <w:start w:val="1"/>
      <w:numFmt w:val="bullet"/>
      <w:lvlText w:val=""/>
      <w:lvlJc w:val="left"/>
      <w:pPr>
        <w:tabs>
          <w:tab w:val="num" w:pos="2385"/>
        </w:tabs>
        <w:ind w:left="2385" w:hanging="360"/>
      </w:pPr>
      <w:rPr>
        <w:rFonts w:ascii="Wingdings" w:hAnsi="Wingdings" w:hint="default"/>
      </w:rPr>
    </w:lvl>
    <w:lvl w:ilvl="3" w:tplc="04090001" w:tentative="1">
      <w:start w:val="1"/>
      <w:numFmt w:val="bullet"/>
      <w:lvlText w:val=""/>
      <w:lvlJc w:val="left"/>
      <w:pPr>
        <w:tabs>
          <w:tab w:val="num" w:pos="3105"/>
        </w:tabs>
        <w:ind w:left="3105" w:hanging="360"/>
      </w:pPr>
      <w:rPr>
        <w:rFonts w:ascii="Symbol" w:hAnsi="Symbol" w:hint="default"/>
      </w:rPr>
    </w:lvl>
    <w:lvl w:ilvl="4" w:tplc="04090003" w:tentative="1">
      <w:start w:val="1"/>
      <w:numFmt w:val="bullet"/>
      <w:lvlText w:val="o"/>
      <w:lvlJc w:val="left"/>
      <w:pPr>
        <w:tabs>
          <w:tab w:val="num" w:pos="3825"/>
        </w:tabs>
        <w:ind w:left="3825" w:hanging="360"/>
      </w:pPr>
      <w:rPr>
        <w:rFonts w:ascii="Courier New" w:hAnsi="Courier New" w:cs="Courier New" w:hint="default"/>
      </w:rPr>
    </w:lvl>
    <w:lvl w:ilvl="5" w:tplc="04090005" w:tentative="1">
      <w:start w:val="1"/>
      <w:numFmt w:val="bullet"/>
      <w:lvlText w:val=""/>
      <w:lvlJc w:val="left"/>
      <w:pPr>
        <w:tabs>
          <w:tab w:val="num" w:pos="4545"/>
        </w:tabs>
        <w:ind w:left="4545" w:hanging="360"/>
      </w:pPr>
      <w:rPr>
        <w:rFonts w:ascii="Wingdings" w:hAnsi="Wingdings" w:hint="default"/>
      </w:rPr>
    </w:lvl>
    <w:lvl w:ilvl="6" w:tplc="04090001" w:tentative="1">
      <w:start w:val="1"/>
      <w:numFmt w:val="bullet"/>
      <w:lvlText w:val=""/>
      <w:lvlJc w:val="left"/>
      <w:pPr>
        <w:tabs>
          <w:tab w:val="num" w:pos="5265"/>
        </w:tabs>
        <w:ind w:left="5265" w:hanging="360"/>
      </w:pPr>
      <w:rPr>
        <w:rFonts w:ascii="Symbol" w:hAnsi="Symbol" w:hint="default"/>
      </w:rPr>
    </w:lvl>
    <w:lvl w:ilvl="7" w:tplc="04090003" w:tentative="1">
      <w:start w:val="1"/>
      <w:numFmt w:val="bullet"/>
      <w:lvlText w:val="o"/>
      <w:lvlJc w:val="left"/>
      <w:pPr>
        <w:tabs>
          <w:tab w:val="num" w:pos="5985"/>
        </w:tabs>
        <w:ind w:left="5985" w:hanging="360"/>
      </w:pPr>
      <w:rPr>
        <w:rFonts w:ascii="Courier New" w:hAnsi="Courier New" w:cs="Courier New" w:hint="default"/>
      </w:rPr>
    </w:lvl>
    <w:lvl w:ilvl="8" w:tplc="04090005" w:tentative="1">
      <w:start w:val="1"/>
      <w:numFmt w:val="bullet"/>
      <w:lvlText w:val=""/>
      <w:lvlJc w:val="left"/>
      <w:pPr>
        <w:tabs>
          <w:tab w:val="num" w:pos="6705"/>
        </w:tabs>
        <w:ind w:left="6705" w:hanging="360"/>
      </w:pPr>
      <w:rPr>
        <w:rFonts w:ascii="Wingdings" w:hAnsi="Wingdings" w:hint="default"/>
      </w:rPr>
    </w:lvl>
  </w:abstractNum>
  <w:num w:numId="1">
    <w:abstractNumId w:val="17"/>
  </w:num>
  <w:num w:numId="2">
    <w:abstractNumId w:val="8"/>
  </w:num>
  <w:num w:numId="3">
    <w:abstractNumId w:val="9"/>
  </w:num>
  <w:num w:numId="4">
    <w:abstractNumId w:val="21"/>
  </w:num>
  <w:num w:numId="5">
    <w:abstractNumId w:val="7"/>
  </w:num>
  <w:num w:numId="6">
    <w:abstractNumId w:val="24"/>
  </w:num>
  <w:num w:numId="7">
    <w:abstractNumId w:val="13"/>
  </w:num>
  <w:num w:numId="8">
    <w:abstractNumId w:val="15"/>
  </w:num>
  <w:num w:numId="9">
    <w:abstractNumId w:val="31"/>
  </w:num>
  <w:num w:numId="10">
    <w:abstractNumId w:val="36"/>
  </w:num>
  <w:num w:numId="11">
    <w:abstractNumId w:val="0"/>
    <w:lvlOverride w:ilvl="0">
      <w:startOverride w:val="1"/>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30"/>
  </w:num>
  <w:num w:numId="13">
    <w:abstractNumId w:val="14"/>
  </w:num>
  <w:num w:numId="14">
    <w:abstractNumId w:val="1"/>
  </w:num>
  <w:num w:numId="15">
    <w:abstractNumId w:val="2"/>
  </w:num>
  <w:num w:numId="16">
    <w:abstractNumId w:val="3"/>
  </w:num>
  <w:num w:numId="17">
    <w:abstractNumId w:val="33"/>
  </w:num>
  <w:num w:numId="18">
    <w:abstractNumId w:val="27"/>
  </w:num>
  <w:num w:numId="19">
    <w:abstractNumId w:val="34"/>
  </w:num>
  <w:num w:numId="20">
    <w:abstractNumId w:val="18"/>
  </w:num>
  <w:num w:numId="21">
    <w:abstractNumId w:val="11"/>
  </w:num>
  <w:num w:numId="22">
    <w:abstractNumId w:val="4"/>
  </w:num>
  <w:num w:numId="23">
    <w:abstractNumId w:val="16"/>
  </w:num>
  <w:num w:numId="24">
    <w:abstractNumId w:val="23"/>
  </w:num>
  <w:num w:numId="25">
    <w:abstractNumId w:val="37"/>
  </w:num>
  <w:num w:numId="26">
    <w:abstractNumId w:val="20"/>
  </w:num>
  <w:num w:numId="27">
    <w:abstractNumId w:val="5"/>
  </w:num>
  <w:num w:numId="28">
    <w:abstractNumId w:val="29"/>
  </w:num>
  <w:num w:numId="29">
    <w:abstractNumId w:val="10"/>
  </w:num>
  <w:num w:numId="30">
    <w:abstractNumId w:val="19"/>
  </w:num>
  <w:num w:numId="31">
    <w:abstractNumId w:val="26"/>
  </w:num>
  <w:num w:numId="32">
    <w:abstractNumId w:val="32"/>
  </w:num>
  <w:num w:numId="33">
    <w:abstractNumId w:val="22"/>
  </w:num>
  <w:num w:numId="34">
    <w:abstractNumId w:val="28"/>
  </w:num>
  <w:num w:numId="35">
    <w:abstractNumId w:val="25"/>
  </w:num>
  <w:num w:numId="36">
    <w:abstractNumId w:val="35"/>
  </w:num>
  <w:num w:numId="37">
    <w:abstractNumId w:val="6"/>
  </w:num>
  <w:num w:numId="38">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hideSpellingErrors/>
  <w:defaultTabStop w:val="720"/>
  <w:hyphenationZone w:val="425"/>
  <w:drawingGridHorizontalSpacing w:val="110"/>
  <w:displayHorizontalDrawingGridEvery w:val="2"/>
  <w:characterSpacingControl w:val="doNotCompress"/>
  <w:footnotePr>
    <w:footnote w:id="-1"/>
    <w:footnote w:id="0"/>
  </w:footnotePr>
  <w:endnotePr>
    <w:endnote w:id="-1"/>
    <w:endnote w:id="0"/>
  </w:endnotePr>
  <w:compat>
    <w:ulTrailSpace/>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B2013"/>
    <w:rsid w:val="0006537D"/>
    <w:rsid w:val="00154E77"/>
    <w:rsid w:val="0025053C"/>
    <w:rsid w:val="002E658B"/>
    <w:rsid w:val="00326384"/>
    <w:rsid w:val="004C17E3"/>
    <w:rsid w:val="004F0EBF"/>
    <w:rsid w:val="004F3C2D"/>
    <w:rsid w:val="005832DB"/>
    <w:rsid w:val="00586472"/>
    <w:rsid w:val="005D4BA0"/>
    <w:rsid w:val="0064604E"/>
    <w:rsid w:val="006C3FFB"/>
    <w:rsid w:val="0070573E"/>
    <w:rsid w:val="0075273F"/>
    <w:rsid w:val="007B0609"/>
    <w:rsid w:val="0080064A"/>
    <w:rsid w:val="008B2013"/>
    <w:rsid w:val="008C0A23"/>
    <w:rsid w:val="008D4204"/>
    <w:rsid w:val="009349BB"/>
    <w:rsid w:val="00945142"/>
    <w:rsid w:val="009B2BDB"/>
    <w:rsid w:val="009C34AA"/>
    <w:rsid w:val="00A52AC1"/>
    <w:rsid w:val="00A8200E"/>
    <w:rsid w:val="00A90CC2"/>
    <w:rsid w:val="00AE48C2"/>
    <w:rsid w:val="00B4286E"/>
    <w:rsid w:val="00B770C2"/>
    <w:rsid w:val="00BC217B"/>
    <w:rsid w:val="00BE3560"/>
    <w:rsid w:val="00C178FF"/>
    <w:rsid w:val="00D472F4"/>
    <w:rsid w:val="00D80DAB"/>
    <w:rsid w:val="00E0553B"/>
    <w:rsid w:val="00E365CF"/>
    <w:rsid w:val="00F74C86"/>
    <w:rsid w:val="00F810A7"/>
  </w:rsids>
  <m:mathPr>
    <m:mathFont m:val="Cambria Math"/>
    <m:brkBin m:val="before"/>
    <m:brkBinSub m:val="--"/>
    <m:smallFrac m:val="0"/>
    <m:dispDef/>
    <m:lMargin m:val="0"/>
    <m:rMargin m:val="0"/>
    <m:defJc m:val="centerGroup"/>
    <m:wrapIndent m:val="1440"/>
    <m:intLim m:val="subSup"/>
    <m:naryLim m:val="undOvr"/>
  </m:mathPr>
  <w:themeFontLang w:val="ro-R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widowControl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sid w:val="008B2013"/>
  </w:style>
  <w:style w:type="paragraph" w:styleId="Heading1">
    <w:name w:val="heading 1"/>
    <w:basedOn w:val="Normal"/>
    <w:uiPriority w:val="1"/>
    <w:qFormat/>
    <w:rsid w:val="008B2013"/>
    <w:pPr>
      <w:ind w:hanging="1935"/>
      <w:outlineLvl w:val="0"/>
    </w:pPr>
    <w:rPr>
      <w:rFonts w:ascii="Times New Roman" w:eastAsia="Times New Roman" w:hAnsi="Times New Roman"/>
      <w:b/>
      <w:bCs/>
      <w:sz w:val="36"/>
      <w:szCs w:val="36"/>
    </w:rPr>
  </w:style>
  <w:style w:type="paragraph" w:styleId="Heading2">
    <w:name w:val="heading 2"/>
    <w:basedOn w:val="Normal"/>
    <w:uiPriority w:val="1"/>
    <w:qFormat/>
    <w:rsid w:val="008B2013"/>
    <w:pPr>
      <w:ind w:left="116"/>
      <w:outlineLvl w:val="1"/>
    </w:pPr>
    <w:rPr>
      <w:rFonts w:ascii="Times New Roman" w:eastAsia="Times New Roman" w:hAnsi="Times New Roman"/>
      <w:b/>
      <w:bCs/>
      <w:sz w:val="24"/>
      <w:szCs w:val="24"/>
    </w:rPr>
  </w:style>
  <w:style w:type="paragraph" w:styleId="Heading3">
    <w:name w:val="heading 3"/>
    <w:basedOn w:val="Normal"/>
    <w:next w:val="Normal"/>
    <w:link w:val="Heading3Char"/>
    <w:uiPriority w:val="9"/>
    <w:semiHidden/>
    <w:unhideWhenUsed/>
    <w:qFormat/>
    <w:rsid w:val="0064604E"/>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sid w:val="008B2013"/>
    <w:pPr>
      <w:ind w:left="116"/>
    </w:pPr>
    <w:rPr>
      <w:rFonts w:ascii="Times New Roman" w:eastAsia="Times New Roman" w:hAnsi="Times New Roman"/>
      <w:sz w:val="24"/>
      <w:szCs w:val="24"/>
    </w:rPr>
  </w:style>
  <w:style w:type="paragraph" w:styleId="ListParagraph">
    <w:name w:val="List Paragraph"/>
    <w:basedOn w:val="Normal"/>
    <w:uiPriority w:val="34"/>
    <w:qFormat/>
    <w:rsid w:val="008B2013"/>
  </w:style>
  <w:style w:type="paragraph" w:customStyle="1" w:styleId="TableParagraph">
    <w:name w:val="Table Paragraph"/>
    <w:basedOn w:val="Normal"/>
    <w:uiPriority w:val="1"/>
    <w:qFormat/>
    <w:rsid w:val="008B2013"/>
  </w:style>
  <w:style w:type="table" w:styleId="TableGrid">
    <w:name w:val="Table Grid"/>
    <w:basedOn w:val="TableNormal"/>
    <w:uiPriority w:val="59"/>
    <w:rsid w:val="008C0A23"/>
    <w:pPr>
      <w:widowControl/>
    </w:pPr>
    <w:rPr>
      <w:lang w:val="ro-R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9C34AA"/>
    <w:rPr>
      <w:rFonts w:ascii="Tahoma" w:hAnsi="Tahoma" w:cs="Tahoma"/>
      <w:sz w:val="16"/>
      <w:szCs w:val="16"/>
    </w:rPr>
  </w:style>
  <w:style w:type="character" w:customStyle="1" w:styleId="BalloonTextChar">
    <w:name w:val="Balloon Text Char"/>
    <w:basedOn w:val="DefaultParagraphFont"/>
    <w:link w:val="BalloonText"/>
    <w:uiPriority w:val="99"/>
    <w:semiHidden/>
    <w:rsid w:val="009C34AA"/>
    <w:rPr>
      <w:rFonts w:ascii="Tahoma" w:hAnsi="Tahoma" w:cs="Tahoma"/>
      <w:sz w:val="16"/>
      <w:szCs w:val="16"/>
    </w:rPr>
  </w:style>
  <w:style w:type="paragraph" w:customStyle="1" w:styleId="Default">
    <w:name w:val="Default"/>
    <w:rsid w:val="00586472"/>
    <w:pPr>
      <w:widowControl/>
      <w:autoSpaceDE w:val="0"/>
      <w:autoSpaceDN w:val="0"/>
      <w:adjustRightInd w:val="0"/>
    </w:pPr>
    <w:rPr>
      <w:rFonts w:ascii="Times New Roman" w:hAnsi="Times New Roman" w:cs="Times New Roman"/>
      <w:color w:val="000000"/>
      <w:sz w:val="24"/>
      <w:szCs w:val="24"/>
      <w:lang w:val="ro-RO"/>
    </w:rPr>
  </w:style>
  <w:style w:type="character" w:styleId="Hyperlink">
    <w:name w:val="Hyperlink"/>
    <w:basedOn w:val="DefaultParagraphFont"/>
    <w:uiPriority w:val="99"/>
    <w:rsid w:val="0025053C"/>
    <w:rPr>
      <w:color w:val="0000FF"/>
      <w:u w:val="single"/>
    </w:rPr>
  </w:style>
  <w:style w:type="paragraph" w:styleId="Header">
    <w:name w:val="header"/>
    <w:basedOn w:val="Normal"/>
    <w:link w:val="HeaderChar"/>
    <w:uiPriority w:val="99"/>
    <w:semiHidden/>
    <w:unhideWhenUsed/>
    <w:rsid w:val="007B0609"/>
    <w:pPr>
      <w:tabs>
        <w:tab w:val="center" w:pos="4536"/>
        <w:tab w:val="right" w:pos="9072"/>
      </w:tabs>
    </w:pPr>
  </w:style>
  <w:style w:type="character" w:customStyle="1" w:styleId="HeaderChar">
    <w:name w:val="Header Char"/>
    <w:basedOn w:val="DefaultParagraphFont"/>
    <w:link w:val="Header"/>
    <w:uiPriority w:val="99"/>
    <w:semiHidden/>
    <w:rsid w:val="007B0609"/>
  </w:style>
  <w:style w:type="paragraph" w:styleId="Footer">
    <w:name w:val="footer"/>
    <w:basedOn w:val="Normal"/>
    <w:link w:val="FooterChar"/>
    <w:uiPriority w:val="99"/>
    <w:unhideWhenUsed/>
    <w:rsid w:val="007B0609"/>
    <w:pPr>
      <w:tabs>
        <w:tab w:val="center" w:pos="4536"/>
        <w:tab w:val="right" w:pos="9072"/>
      </w:tabs>
    </w:pPr>
  </w:style>
  <w:style w:type="character" w:customStyle="1" w:styleId="FooterChar">
    <w:name w:val="Footer Char"/>
    <w:basedOn w:val="DefaultParagraphFont"/>
    <w:link w:val="Footer"/>
    <w:uiPriority w:val="99"/>
    <w:rsid w:val="007B0609"/>
  </w:style>
  <w:style w:type="character" w:customStyle="1" w:styleId="Heading3Char">
    <w:name w:val="Heading 3 Char"/>
    <w:basedOn w:val="DefaultParagraphFont"/>
    <w:link w:val="Heading3"/>
    <w:uiPriority w:val="9"/>
    <w:semiHidden/>
    <w:rsid w:val="0064604E"/>
    <w:rPr>
      <w:rFonts w:asciiTheme="majorHAnsi" w:eastAsiaTheme="majorEastAsia" w:hAnsiTheme="majorHAnsi" w:cstheme="majorBidi"/>
      <w:b/>
      <w:bCs/>
      <w:color w:val="4F81BD" w:themeColor="accent1"/>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widowControl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sid w:val="008B2013"/>
  </w:style>
  <w:style w:type="paragraph" w:styleId="Heading1">
    <w:name w:val="heading 1"/>
    <w:basedOn w:val="Normal"/>
    <w:uiPriority w:val="1"/>
    <w:qFormat/>
    <w:rsid w:val="008B2013"/>
    <w:pPr>
      <w:ind w:hanging="1935"/>
      <w:outlineLvl w:val="0"/>
    </w:pPr>
    <w:rPr>
      <w:rFonts w:ascii="Times New Roman" w:eastAsia="Times New Roman" w:hAnsi="Times New Roman"/>
      <w:b/>
      <w:bCs/>
      <w:sz w:val="36"/>
      <w:szCs w:val="36"/>
    </w:rPr>
  </w:style>
  <w:style w:type="paragraph" w:styleId="Heading2">
    <w:name w:val="heading 2"/>
    <w:basedOn w:val="Normal"/>
    <w:uiPriority w:val="1"/>
    <w:qFormat/>
    <w:rsid w:val="008B2013"/>
    <w:pPr>
      <w:ind w:left="116"/>
      <w:outlineLvl w:val="1"/>
    </w:pPr>
    <w:rPr>
      <w:rFonts w:ascii="Times New Roman" w:eastAsia="Times New Roman" w:hAnsi="Times New Roman"/>
      <w:b/>
      <w:bCs/>
      <w:sz w:val="24"/>
      <w:szCs w:val="24"/>
    </w:rPr>
  </w:style>
  <w:style w:type="paragraph" w:styleId="Heading3">
    <w:name w:val="heading 3"/>
    <w:basedOn w:val="Normal"/>
    <w:next w:val="Normal"/>
    <w:link w:val="Heading3Char"/>
    <w:uiPriority w:val="9"/>
    <w:semiHidden/>
    <w:unhideWhenUsed/>
    <w:qFormat/>
    <w:rsid w:val="0064604E"/>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sid w:val="008B2013"/>
    <w:pPr>
      <w:ind w:left="116"/>
    </w:pPr>
    <w:rPr>
      <w:rFonts w:ascii="Times New Roman" w:eastAsia="Times New Roman" w:hAnsi="Times New Roman"/>
      <w:sz w:val="24"/>
      <w:szCs w:val="24"/>
    </w:rPr>
  </w:style>
  <w:style w:type="paragraph" w:styleId="ListParagraph">
    <w:name w:val="List Paragraph"/>
    <w:basedOn w:val="Normal"/>
    <w:uiPriority w:val="34"/>
    <w:qFormat/>
    <w:rsid w:val="008B2013"/>
  </w:style>
  <w:style w:type="paragraph" w:customStyle="1" w:styleId="TableParagraph">
    <w:name w:val="Table Paragraph"/>
    <w:basedOn w:val="Normal"/>
    <w:uiPriority w:val="1"/>
    <w:qFormat/>
    <w:rsid w:val="008B2013"/>
  </w:style>
  <w:style w:type="table" w:styleId="TableGrid">
    <w:name w:val="Table Grid"/>
    <w:basedOn w:val="TableNormal"/>
    <w:uiPriority w:val="59"/>
    <w:rsid w:val="008C0A23"/>
    <w:pPr>
      <w:widowControl/>
    </w:pPr>
    <w:rPr>
      <w:lang w:val="ro-R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9C34AA"/>
    <w:rPr>
      <w:rFonts w:ascii="Tahoma" w:hAnsi="Tahoma" w:cs="Tahoma"/>
      <w:sz w:val="16"/>
      <w:szCs w:val="16"/>
    </w:rPr>
  </w:style>
  <w:style w:type="character" w:customStyle="1" w:styleId="BalloonTextChar">
    <w:name w:val="Balloon Text Char"/>
    <w:basedOn w:val="DefaultParagraphFont"/>
    <w:link w:val="BalloonText"/>
    <w:uiPriority w:val="99"/>
    <w:semiHidden/>
    <w:rsid w:val="009C34AA"/>
    <w:rPr>
      <w:rFonts w:ascii="Tahoma" w:hAnsi="Tahoma" w:cs="Tahoma"/>
      <w:sz w:val="16"/>
      <w:szCs w:val="16"/>
    </w:rPr>
  </w:style>
  <w:style w:type="paragraph" w:customStyle="1" w:styleId="Default">
    <w:name w:val="Default"/>
    <w:rsid w:val="00586472"/>
    <w:pPr>
      <w:widowControl/>
      <w:autoSpaceDE w:val="0"/>
      <w:autoSpaceDN w:val="0"/>
      <w:adjustRightInd w:val="0"/>
    </w:pPr>
    <w:rPr>
      <w:rFonts w:ascii="Times New Roman" w:hAnsi="Times New Roman" w:cs="Times New Roman"/>
      <w:color w:val="000000"/>
      <w:sz w:val="24"/>
      <w:szCs w:val="24"/>
      <w:lang w:val="ro-RO"/>
    </w:rPr>
  </w:style>
  <w:style w:type="character" w:styleId="Hyperlink">
    <w:name w:val="Hyperlink"/>
    <w:basedOn w:val="DefaultParagraphFont"/>
    <w:uiPriority w:val="99"/>
    <w:rsid w:val="0025053C"/>
    <w:rPr>
      <w:color w:val="0000FF"/>
      <w:u w:val="single"/>
    </w:rPr>
  </w:style>
  <w:style w:type="paragraph" w:styleId="Header">
    <w:name w:val="header"/>
    <w:basedOn w:val="Normal"/>
    <w:link w:val="HeaderChar"/>
    <w:uiPriority w:val="99"/>
    <w:semiHidden/>
    <w:unhideWhenUsed/>
    <w:rsid w:val="007B0609"/>
    <w:pPr>
      <w:tabs>
        <w:tab w:val="center" w:pos="4536"/>
        <w:tab w:val="right" w:pos="9072"/>
      </w:tabs>
    </w:pPr>
  </w:style>
  <w:style w:type="character" w:customStyle="1" w:styleId="HeaderChar">
    <w:name w:val="Header Char"/>
    <w:basedOn w:val="DefaultParagraphFont"/>
    <w:link w:val="Header"/>
    <w:uiPriority w:val="99"/>
    <w:semiHidden/>
    <w:rsid w:val="007B0609"/>
  </w:style>
  <w:style w:type="paragraph" w:styleId="Footer">
    <w:name w:val="footer"/>
    <w:basedOn w:val="Normal"/>
    <w:link w:val="FooterChar"/>
    <w:uiPriority w:val="99"/>
    <w:unhideWhenUsed/>
    <w:rsid w:val="007B0609"/>
    <w:pPr>
      <w:tabs>
        <w:tab w:val="center" w:pos="4536"/>
        <w:tab w:val="right" w:pos="9072"/>
      </w:tabs>
    </w:pPr>
  </w:style>
  <w:style w:type="character" w:customStyle="1" w:styleId="FooterChar">
    <w:name w:val="Footer Char"/>
    <w:basedOn w:val="DefaultParagraphFont"/>
    <w:link w:val="Footer"/>
    <w:uiPriority w:val="99"/>
    <w:rsid w:val="007B0609"/>
  </w:style>
  <w:style w:type="character" w:customStyle="1" w:styleId="Heading3Char">
    <w:name w:val="Heading 3 Char"/>
    <w:basedOn w:val="DefaultParagraphFont"/>
    <w:link w:val="Heading3"/>
    <w:uiPriority w:val="9"/>
    <w:semiHidden/>
    <w:rsid w:val="0064604E"/>
    <w:rPr>
      <w:rFonts w:asciiTheme="majorHAnsi" w:eastAsiaTheme="majorEastAsia" w:hAnsiTheme="majorHAnsi" w:cstheme="majorBidi"/>
      <w:b/>
      <w:bCs/>
      <w:color w:val="4F81BD" w:themeColor="accent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30477073">
      <w:bodyDiv w:val="1"/>
      <w:marLeft w:val="0"/>
      <w:marRight w:val="0"/>
      <w:marTop w:val="0"/>
      <w:marBottom w:val="0"/>
      <w:divBdr>
        <w:top w:val="none" w:sz="0" w:space="0" w:color="auto"/>
        <w:left w:val="none" w:sz="0" w:space="0" w:color="auto"/>
        <w:bottom w:val="none" w:sz="0" w:space="0" w:color="auto"/>
        <w:right w:val="none" w:sz="0" w:space="0" w:color="auto"/>
      </w:divBdr>
      <w:divsChild>
        <w:div w:id="290017323">
          <w:marLeft w:val="1166"/>
          <w:marRight w:val="0"/>
          <w:marTop w:val="125"/>
          <w:marBottom w:val="0"/>
          <w:divBdr>
            <w:top w:val="none" w:sz="0" w:space="0" w:color="auto"/>
            <w:left w:val="none" w:sz="0" w:space="0" w:color="auto"/>
            <w:bottom w:val="none" w:sz="0" w:space="0" w:color="auto"/>
            <w:right w:val="none" w:sz="0" w:space="0" w:color="auto"/>
          </w:divBdr>
        </w:div>
        <w:div w:id="789009526">
          <w:marLeft w:val="1166"/>
          <w:marRight w:val="0"/>
          <w:marTop w:val="125"/>
          <w:marBottom w:val="0"/>
          <w:divBdr>
            <w:top w:val="none" w:sz="0" w:space="0" w:color="auto"/>
            <w:left w:val="none" w:sz="0" w:space="0" w:color="auto"/>
            <w:bottom w:val="none" w:sz="0" w:space="0" w:color="auto"/>
            <w:right w:val="none" w:sz="0" w:space="0" w:color="auto"/>
          </w:divBdr>
        </w:div>
        <w:div w:id="1144467179">
          <w:marLeft w:val="1166"/>
          <w:marRight w:val="0"/>
          <w:marTop w:val="125"/>
          <w:marBottom w:val="0"/>
          <w:divBdr>
            <w:top w:val="none" w:sz="0" w:space="0" w:color="auto"/>
            <w:left w:val="none" w:sz="0" w:space="0" w:color="auto"/>
            <w:bottom w:val="none" w:sz="0" w:space="0" w:color="auto"/>
            <w:right w:val="none" w:sz="0" w:space="0" w:color="auto"/>
          </w:divBdr>
        </w:div>
        <w:div w:id="115954239">
          <w:marLeft w:val="1166"/>
          <w:marRight w:val="0"/>
          <w:marTop w:val="125"/>
          <w:marBottom w:val="0"/>
          <w:divBdr>
            <w:top w:val="none" w:sz="0" w:space="0" w:color="auto"/>
            <w:left w:val="none" w:sz="0" w:space="0" w:color="auto"/>
            <w:bottom w:val="none" w:sz="0" w:space="0" w:color="auto"/>
            <w:right w:val="none" w:sz="0" w:space="0" w:color="auto"/>
          </w:divBdr>
        </w:div>
        <w:div w:id="1730348584">
          <w:marLeft w:val="1166"/>
          <w:marRight w:val="0"/>
          <w:marTop w:val="125"/>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yperlink" Target="http://scpaulesti.wordpress.com/2011/10/07/14-octombrie-2011-ziua-scolii-la-a-treia-aniversare/" TargetMode="External"/><Relationship Id="rId18" Type="http://schemas.openxmlformats.org/officeDocument/2006/relationships/hyperlink" Target="http://scpaulesti.wordpress.com/2011/10/07/14-octombrie-2011-ziua-scolii-la-a-treia-aniversare/" TargetMode="External"/><Relationship Id="rId26" Type="http://schemas.openxmlformats.org/officeDocument/2006/relationships/hyperlink" Target="https://www.facebook.com/scoala.paulesti/media_set?set=a.655817424586976.1073741861.100004761728662&amp;type=3" TargetMode="External"/><Relationship Id="rId3" Type="http://schemas.microsoft.com/office/2007/relationships/stylesWithEffects" Target="stylesWithEffects.xml"/><Relationship Id="rId21" Type="http://schemas.openxmlformats.org/officeDocument/2006/relationships/hyperlink" Target="http://scpaulesti.wordpress.com/2011/10/07/14-octombrie-2011-ziua-scolii-la-a-treia-aniversare/" TargetMode="External"/><Relationship Id="rId7" Type="http://schemas.openxmlformats.org/officeDocument/2006/relationships/endnotes" Target="endnotes.xml"/><Relationship Id="rId12" Type="http://schemas.openxmlformats.org/officeDocument/2006/relationships/hyperlink" Target="http://scpaulesti.wordpress.com/2011/10/07/14-octombrie-2011-ziua-scolii-la-a-treia-aniversare/" TargetMode="External"/><Relationship Id="rId17" Type="http://schemas.openxmlformats.org/officeDocument/2006/relationships/hyperlink" Target="http://scpaulesti.wordpress.com/2011/10/07/14-octombrie-2011-ziua-scolii-la-a-treia-aniversare/" TargetMode="External"/><Relationship Id="rId25" Type="http://schemas.openxmlformats.org/officeDocument/2006/relationships/hyperlink" Target="http://scpaulesti.wordpress.com/2011/10/07/14-octombrie-2011-ziua-scolii-la-a-treia-aniversare/" TargetMode="External"/><Relationship Id="rId2" Type="http://schemas.openxmlformats.org/officeDocument/2006/relationships/styles" Target="styles.xml"/><Relationship Id="rId16" Type="http://schemas.openxmlformats.org/officeDocument/2006/relationships/hyperlink" Target="http://scpaulesti.wordpress.com/2011/10/07/14-octombrie-2011-ziua-scolii-la-a-treia-aniversare/" TargetMode="External"/><Relationship Id="rId20" Type="http://schemas.openxmlformats.org/officeDocument/2006/relationships/hyperlink" Target="http://scpaulesti.wordpress.com/2011/10/07/14-octombrie-2011-ziua-scolii-la-a-treia-aniversare/" TargetMode="Externa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yperlink" Target="http://www.didactic.ro" TargetMode="External"/><Relationship Id="rId24" Type="http://schemas.openxmlformats.org/officeDocument/2006/relationships/hyperlink" Target="http://scpaulesti.wordpress.com/2011/10/07/14-octombrie-2011-ziua-scolii-la-a-treia-aniversare/" TargetMode="External"/><Relationship Id="rId5" Type="http://schemas.openxmlformats.org/officeDocument/2006/relationships/webSettings" Target="webSettings.xml"/><Relationship Id="rId15" Type="http://schemas.openxmlformats.org/officeDocument/2006/relationships/hyperlink" Target="http://scpaulesti.wordpress.com/2011/10/07/14-octombrie-2011-ziua-scolii-la-a-treia-aniversare/" TargetMode="External"/><Relationship Id="rId23" Type="http://schemas.openxmlformats.org/officeDocument/2006/relationships/hyperlink" Target="http://scpaulesti.wordpress.com/2011/10/07/14-octombrie-2011-ziua-scolii-la-a-treia-aniversare/" TargetMode="External"/><Relationship Id="rId28" Type="http://schemas.openxmlformats.org/officeDocument/2006/relationships/theme" Target="theme/theme1.xml"/><Relationship Id="rId10" Type="http://schemas.openxmlformats.org/officeDocument/2006/relationships/hyperlink" Target="http://www.edu.ro" TargetMode="External"/><Relationship Id="rId19" Type="http://schemas.openxmlformats.org/officeDocument/2006/relationships/hyperlink" Target="http://scpaulesti.wordpress.com/2011/10/07/14-octombrie-2011-ziua-scolii-la-a-treia-aniversare/" TargetMode="Externa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hyperlink" Target="http://scpaulesti.wordpress.com/2011/10/07/14-octombrie-2011-ziua-scolii-la-a-treia-aniversare/" TargetMode="External"/><Relationship Id="rId22" Type="http://schemas.openxmlformats.org/officeDocument/2006/relationships/hyperlink" Target="http://scpaulesti.wordpress.com/2011/10/07/14-octombrie-2011-ziua-scolii-la-a-treia-aniversare/" TargetMode="External"/><Relationship Id="rId27"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25</Pages>
  <Words>5937</Words>
  <Characters>34439</Characters>
  <Application>Microsoft Office Word</Application>
  <DocSecurity>0</DocSecurity>
  <Lines>286</Lines>
  <Paragraphs>80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40296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Grigore</dc:creator>
  <cp:lastModifiedBy>User</cp:lastModifiedBy>
  <cp:revision>2</cp:revision>
  <cp:lastPrinted>2017-04-02T18:23:00Z</cp:lastPrinted>
  <dcterms:created xsi:type="dcterms:W3CDTF">2018-02-25T11:37:00Z</dcterms:created>
  <dcterms:modified xsi:type="dcterms:W3CDTF">2018-02-25T11:37:00Z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2015-04-07T00:00:00Z</vt:filetime>
  </property>
  <property fmtid="{D5CDD505-2E9C-101B-9397-08002B2CF9AE}" pid="3" name="LastSaved">
    <vt:filetime>2017-04-02T00:00:00Z</vt:filetime>
  </property>
</Properties>
</file>